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52D702" w14:textId="77777777" w:rsidR="00DA1642" w:rsidRPr="00F467A3" w:rsidRDefault="00DA1642" w:rsidP="00021F5C">
      <w:pPr>
        <w:pStyle w:val="Heading3"/>
        <w:numPr>
          <w:ilvl w:val="0"/>
          <w:numId w:val="0"/>
        </w:numPr>
        <w:rPr>
          <w:lang w:val="en-GB"/>
        </w:rPr>
      </w:pPr>
    </w:p>
    <w:p w14:paraId="2C0F50BD" w14:textId="77777777" w:rsidR="00DA1642" w:rsidRDefault="00DA1642">
      <w:pPr>
        <w:rPr>
          <w:b/>
          <w:sz w:val="28"/>
          <w:szCs w:val="28"/>
          <w:lang w:val="en-US"/>
        </w:rPr>
      </w:pPr>
    </w:p>
    <w:p w14:paraId="62993F1F" w14:textId="77777777" w:rsidR="00DA1642" w:rsidRDefault="00DA1642">
      <w:pPr>
        <w:rPr>
          <w:b/>
          <w:sz w:val="28"/>
          <w:szCs w:val="28"/>
          <w:lang w:val="en-US"/>
        </w:rPr>
      </w:pPr>
    </w:p>
    <w:p w14:paraId="2C1767A6" w14:textId="77777777" w:rsidR="00DA1642" w:rsidRPr="00F057E5" w:rsidRDefault="00DA1642">
      <w:pPr>
        <w:jc w:val="center"/>
        <w:rPr>
          <w:b/>
          <w:color w:val="0000FF"/>
          <w:sz w:val="48"/>
          <w:szCs w:val="48"/>
          <w:lang w:val="en-US"/>
        </w:rPr>
      </w:pPr>
      <w:proofErr w:type="spellStart"/>
      <w:r w:rsidRPr="00F057E5">
        <w:rPr>
          <w:b/>
          <w:color w:val="0000FF"/>
          <w:sz w:val="48"/>
          <w:szCs w:val="48"/>
          <w:lang w:val="en-US"/>
        </w:rPr>
        <w:t>NorDigT</w:t>
      </w:r>
      <w:proofErr w:type="spellEnd"/>
      <w:r w:rsidRPr="00F057E5">
        <w:rPr>
          <w:b/>
          <w:color w:val="0000FF"/>
          <w:sz w:val="48"/>
          <w:szCs w:val="48"/>
          <w:lang w:val="en-US"/>
        </w:rPr>
        <w:t xml:space="preserve"> API subgroup</w:t>
      </w:r>
    </w:p>
    <w:p w14:paraId="18F0078D" w14:textId="77777777" w:rsidR="00DA1642" w:rsidRPr="00F057E5" w:rsidRDefault="00DA1642">
      <w:pPr>
        <w:jc w:val="center"/>
        <w:rPr>
          <w:b/>
          <w:color w:val="0000FF"/>
          <w:sz w:val="48"/>
          <w:szCs w:val="48"/>
          <w:lang w:val="en-US"/>
        </w:rPr>
      </w:pPr>
    </w:p>
    <w:p w14:paraId="4B5E6132" w14:textId="77777777" w:rsidR="00DA1642" w:rsidRDefault="00DA1642">
      <w:pPr>
        <w:jc w:val="center"/>
        <w:rPr>
          <w:b/>
          <w:sz w:val="28"/>
          <w:szCs w:val="28"/>
          <w:lang w:val="en-US"/>
        </w:rPr>
      </w:pPr>
      <w:r>
        <w:rPr>
          <w:b/>
          <w:sz w:val="28"/>
          <w:szCs w:val="28"/>
          <w:lang w:val="en-US"/>
        </w:rPr>
        <w:t xml:space="preserve">Working </w:t>
      </w:r>
      <w:proofErr w:type="gramStart"/>
      <w:r>
        <w:rPr>
          <w:b/>
          <w:sz w:val="28"/>
          <w:szCs w:val="28"/>
          <w:lang w:val="en-US"/>
        </w:rPr>
        <w:t>document</w:t>
      </w:r>
      <w:proofErr w:type="gramEnd"/>
      <w:r>
        <w:rPr>
          <w:b/>
          <w:sz w:val="28"/>
          <w:szCs w:val="28"/>
          <w:lang w:val="en-US"/>
        </w:rPr>
        <w:t xml:space="preserve"> A</w:t>
      </w:r>
    </w:p>
    <w:p w14:paraId="7EC3A51C" w14:textId="03E74644" w:rsidR="00EE2B6F" w:rsidRDefault="0014483D" w:rsidP="00EE2B6F">
      <w:pPr>
        <w:jc w:val="center"/>
        <w:rPr>
          <w:b/>
          <w:sz w:val="28"/>
          <w:szCs w:val="28"/>
          <w:lang w:val="en-US"/>
        </w:rPr>
      </w:pPr>
      <w:r>
        <w:rPr>
          <w:b/>
          <w:sz w:val="28"/>
          <w:szCs w:val="28"/>
          <w:lang w:val="en-US"/>
        </w:rPr>
        <w:t xml:space="preserve">Version </w:t>
      </w:r>
      <w:r w:rsidR="00807122">
        <w:rPr>
          <w:b/>
          <w:sz w:val="28"/>
          <w:szCs w:val="28"/>
          <w:lang w:val="en-US"/>
        </w:rPr>
        <w:t>07</w:t>
      </w:r>
      <w:r w:rsidR="00857ACF">
        <w:rPr>
          <w:b/>
          <w:sz w:val="28"/>
          <w:szCs w:val="28"/>
          <w:lang w:val="en-US"/>
        </w:rPr>
        <w:t>6</w:t>
      </w:r>
    </w:p>
    <w:p w14:paraId="32A21D3B" w14:textId="77777777" w:rsidR="001604D5" w:rsidRDefault="001604D5">
      <w:pPr>
        <w:jc w:val="center"/>
        <w:rPr>
          <w:b/>
          <w:sz w:val="28"/>
          <w:szCs w:val="28"/>
          <w:lang w:val="en-US"/>
        </w:rPr>
      </w:pPr>
    </w:p>
    <w:p w14:paraId="1048363B" w14:textId="77777777" w:rsidR="00DA1642" w:rsidRDefault="00DA1642">
      <w:pPr>
        <w:jc w:val="center"/>
        <w:rPr>
          <w:b/>
          <w:sz w:val="28"/>
          <w:szCs w:val="28"/>
          <w:lang w:val="en-US"/>
        </w:rPr>
      </w:pPr>
    </w:p>
    <w:p w14:paraId="3D552816" w14:textId="77777777" w:rsidR="00862E18" w:rsidRDefault="00862E18">
      <w:pPr>
        <w:jc w:val="center"/>
        <w:rPr>
          <w:b/>
          <w:sz w:val="28"/>
          <w:szCs w:val="28"/>
          <w:lang w:val="en-US"/>
        </w:rPr>
      </w:pPr>
    </w:p>
    <w:p w14:paraId="06EFA5BE" w14:textId="77777777" w:rsidR="00862E18" w:rsidRDefault="00862E18">
      <w:pPr>
        <w:jc w:val="center"/>
        <w:rPr>
          <w:b/>
          <w:sz w:val="28"/>
          <w:szCs w:val="28"/>
          <w:lang w:val="en-US"/>
        </w:rPr>
      </w:pPr>
    </w:p>
    <w:p w14:paraId="32B62405" w14:textId="77777777" w:rsidR="00862E18" w:rsidRDefault="00862E18">
      <w:pPr>
        <w:jc w:val="center"/>
        <w:rPr>
          <w:b/>
          <w:sz w:val="28"/>
          <w:szCs w:val="28"/>
          <w:lang w:val="en-US"/>
        </w:rPr>
      </w:pPr>
    </w:p>
    <w:p w14:paraId="10909DEC" w14:textId="77777777" w:rsidR="009F1560" w:rsidRPr="00862E18" w:rsidRDefault="009F1560" w:rsidP="00862E18">
      <w:pPr>
        <w:rPr>
          <w:b/>
        </w:rPr>
      </w:pPr>
      <w:r w:rsidRPr="00862E18">
        <w:rPr>
          <w:b/>
        </w:rPr>
        <w:t>Content</w:t>
      </w:r>
    </w:p>
    <w:p w14:paraId="170732DD" w14:textId="77777777" w:rsidR="003614B2" w:rsidRDefault="009F583F">
      <w:pPr>
        <w:pStyle w:val="TOC1"/>
        <w:tabs>
          <w:tab w:val="left" w:pos="440"/>
        </w:tabs>
        <w:rPr>
          <w:rFonts w:asciiTheme="minorHAnsi" w:eastAsiaTheme="minorEastAsia" w:hAnsiTheme="minorHAnsi" w:cstheme="minorBidi"/>
          <w:noProof/>
          <w:color w:val="auto"/>
          <w:kern w:val="0"/>
          <w:sz w:val="22"/>
          <w:szCs w:val="22"/>
          <w:lang w:eastAsia="sv-SE"/>
        </w:rPr>
      </w:pPr>
      <w:r>
        <w:rPr>
          <w:sz w:val="28"/>
          <w:szCs w:val="28"/>
          <w:lang w:val="en-US"/>
        </w:rPr>
        <w:fldChar w:fldCharType="begin"/>
      </w:r>
      <w:r w:rsidR="009F1560">
        <w:rPr>
          <w:sz w:val="28"/>
          <w:szCs w:val="28"/>
          <w:lang w:val="en-US"/>
        </w:rPr>
        <w:instrText xml:space="preserve"> TOC \o "1-1" \h \z \u </w:instrText>
      </w:r>
      <w:r>
        <w:rPr>
          <w:sz w:val="28"/>
          <w:szCs w:val="28"/>
          <w:lang w:val="en-US"/>
        </w:rPr>
        <w:fldChar w:fldCharType="separate"/>
      </w:r>
      <w:hyperlink w:anchor="_Toc410380644" w:history="1">
        <w:r w:rsidR="003614B2" w:rsidRPr="00D24DBE">
          <w:rPr>
            <w:rStyle w:val="Hyperlink"/>
            <w:noProof/>
            <w:lang w:val="en-US"/>
          </w:rPr>
          <w:t>1</w:t>
        </w:r>
        <w:r w:rsidR="003614B2">
          <w:rPr>
            <w:rFonts w:asciiTheme="minorHAnsi" w:eastAsiaTheme="minorEastAsia" w:hAnsiTheme="minorHAnsi" w:cstheme="minorBidi"/>
            <w:noProof/>
            <w:color w:val="auto"/>
            <w:kern w:val="0"/>
            <w:sz w:val="22"/>
            <w:szCs w:val="22"/>
            <w:lang w:eastAsia="sv-SE"/>
          </w:rPr>
          <w:tab/>
        </w:r>
        <w:r w:rsidR="003614B2" w:rsidRPr="00D24DBE">
          <w:rPr>
            <w:rStyle w:val="Hyperlink"/>
            <w:noProof/>
            <w:lang w:val="en-US"/>
          </w:rPr>
          <w:t>Mandate</w:t>
        </w:r>
        <w:r w:rsidR="003614B2">
          <w:rPr>
            <w:noProof/>
            <w:webHidden/>
          </w:rPr>
          <w:tab/>
        </w:r>
        <w:r>
          <w:rPr>
            <w:noProof/>
            <w:webHidden/>
          </w:rPr>
          <w:fldChar w:fldCharType="begin"/>
        </w:r>
        <w:r w:rsidR="003614B2">
          <w:rPr>
            <w:noProof/>
            <w:webHidden/>
          </w:rPr>
          <w:instrText xml:space="preserve"> PAGEREF _Toc410380644 \h </w:instrText>
        </w:r>
        <w:r>
          <w:rPr>
            <w:noProof/>
            <w:webHidden/>
          </w:rPr>
        </w:r>
        <w:r>
          <w:rPr>
            <w:noProof/>
            <w:webHidden/>
          </w:rPr>
          <w:fldChar w:fldCharType="separate"/>
        </w:r>
        <w:r w:rsidR="003614B2">
          <w:rPr>
            <w:noProof/>
            <w:webHidden/>
          </w:rPr>
          <w:t>5</w:t>
        </w:r>
        <w:r>
          <w:rPr>
            <w:noProof/>
            <w:webHidden/>
          </w:rPr>
          <w:fldChar w:fldCharType="end"/>
        </w:r>
      </w:hyperlink>
    </w:p>
    <w:p w14:paraId="0A3710BF" w14:textId="77777777" w:rsidR="003614B2" w:rsidRDefault="00E36C50">
      <w:pPr>
        <w:pStyle w:val="TOC1"/>
        <w:tabs>
          <w:tab w:val="left" w:pos="440"/>
        </w:tabs>
        <w:rPr>
          <w:rFonts w:asciiTheme="minorHAnsi" w:eastAsiaTheme="minorEastAsia" w:hAnsiTheme="minorHAnsi" w:cstheme="minorBidi"/>
          <w:noProof/>
          <w:color w:val="auto"/>
          <w:kern w:val="0"/>
          <w:sz w:val="22"/>
          <w:szCs w:val="22"/>
          <w:lang w:eastAsia="sv-SE"/>
        </w:rPr>
      </w:pPr>
      <w:hyperlink w:anchor="_Toc410380645" w:history="1">
        <w:r w:rsidR="003614B2" w:rsidRPr="00D24DBE">
          <w:rPr>
            <w:rStyle w:val="Hyperlink"/>
            <w:noProof/>
            <w:lang w:val="en-US"/>
          </w:rPr>
          <w:t>2</w:t>
        </w:r>
        <w:r w:rsidR="003614B2">
          <w:rPr>
            <w:rFonts w:asciiTheme="minorHAnsi" w:eastAsiaTheme="minorEastAsia" w:hAnsiTheme="minorHAnsi" w:cstheme="minorBidi"/>
            <w:noProof/>
            <w:color w:val="auto"/>
            <w:kern w:val="0"/>
            <w:sz w:val="22"/>
            <w:szCs w:val="22"/>
            <w:lang w:eastAsia="sv-SE"/>
          </w:rPr>
          <w:tab/>
        </w:r>
        <w:r w:rsidR="003614B2" w:rsidRPr="00D24DBE">
          <w:rPr>
            <w:rStyle w:val="Hyperlink"/>
            <w:noProof/>
            <w:lang w:val="en-US"/>
          </w:rPr>
          <w:t>Background</w:t>
        </w:r>
        <w:r w:rsidR="003614B2">
          <w:rPr>
            <w:noProof/>
            <w:webHidden/>
          </w:rPr>
          <w:tab/>
        </w:r>
        <w:r w:rsidR="009F583F">
          <w:rPr>
            <w:noProof/>
            <w:webHidden/>
          </w:rPr>
          <w:fldChar w:fldCharType="begin"/>
        </w:r>
        <w:r w:rsidR="003614B2">
          <w:rPr>
            <w:noProof/>
            <w:webHidden/>
          </w:rPr>
          <w:instrText xml:space="preserve"> PAGEREF _Toc410380645 \h </w:instrText>
        </w:r>
        <w:r w:rsidR="009F583F">
          <w:rPr>
            <w:noProof/>
            <w:webHidden/>
          </w:rPr>
        </w:r>
        <w:r w:rsidR="009F583F">
          <w:rPr>
            <w:noProof/>
            <w:webHidden/>
          </w:rPr>
          <w:fldChar w:fldCharType="separate"/>
        </w:r>
        <w:r w:rsidR="003614B2">
          <w:rPr>
            <w:noProof/>
            <w:webHidden/>
          </w:rPr>
          <w:t>6</w:t>
        </w:r>
        <w:r w:rsidR="009F583F">
          <w:rPr>
            <w:noProof/>
            <w:webHidden/>
          </w:rPr>
          <w:fldChar w:fldCharType="end"/>
        </w:r>
      </w:hyperlink>
    </w:p>
    <w:p w14:paraId="7D8A154C" w14:textId="77777777" w:rsidR="003614B2" w:rsidRDefault="00E36C50">
      <w:pPr>
        <w:pStyle w:val="TOC1"/>
        <w:tabs>
          <w:tab w:val="left" w:pos="440"/>
        </w:tabs>
        <w:rPr>
          <w:rFonts w:asciiTheme="minorHAnsi" w:eastAsiaTheme="minorEastAsia" w:hAnsiTheme="minorHAnsi" w:cstheme="minorBidi"/>
          <w:noProof/>
          <w:color w:val="auto"/>
          <w:kern w:val="0"/>
          <w:sz w:val="22"/>
          <w:szCs w:val="22"/>
          <w:lang w:eastAsia="sv-SE"/>
        </w:rPr>
      </w:pPr>
      <w:hyperlink w:anchor="_Toc410380646" w:history="1">
        <w:r w:rsidR="003614B2" w:rsidRPr="00D24DBE">
          <w:rPr>
            <w:rStyle w:val="Hyperlink"/>
            <w:noProof/>
            <w:lang w:val="en-US"/>
          </w:rPr>
          <w:t>3</w:t>
        </w:r>
        <w:r w:rsidR="003614B2">
          <w:rPr>
            <w:rFonts w:asciiTheme="minorHAnsi" w:eastAsiaTheme="minorEastAsia" w:hAnsiTheme="minorHAnsi" w:cstheme="minorBidi"/>
            <w:noProof/>
            <w:color w:val="auto"/>
            <w:kern w:val="0"/>
            <w:sz w:val="22"/>
            <w:szCs w:val="22"/>
            <w:lang w:eastAsia="sv-SE"/>
          </w:rPr>
          <w:tab/>
        </w:r>
        <w:r w:rsidR="003614B2" w:rsidRPr="00D24DBE">
          <w:rPr>
            <w:rStyle w:val="Hyperlink"/>
            <w:noProof/>
            <w:lang w:val="en-US"/>
          </w:rPr>
          <w:t>Estimated workplan</w:t>
        </w:r>
        <w:r w:rsidR="003614B2">
          <w:rPr>
            <w:noProof/>
            <w:webHidden/>
          </w:rPr>
          <w:tab/>
        </w:r>
        <w:r w:rsidR="009F583F">
          <w:rPr>
            <w:noProof/>
            <w:webHidden/>
          </w:rPr>
          <w:fldChar w:fldCharType="begin"/>
        </w:r>
        <w:r w:rsidR="003614B2">
          <w:rPr>
            <w:noProof/>
            <w:webHidden/>
          </w:rPr>
          <w:instrText xml:space="preserve"> PAGEREF _Toc410380646 \h </w:instrText>
        </w:r>
        <w:r w:rsidR="009F583F">
          <w:rPr>
            <w:noProof/>
            <w:webHidden/>
          </w:rPr>
        </w:r>
        <w:r w:rsidR="009F583F">
          <w:rPr>
            <w:noProof/>
            <w:webHidden/>
          </w:rPr>
          <w:fldChar w:fldCharType="separate"/>
        </w:r>
        <w:r w:rsidR="003614B2">
          <w:rPr>
            <w:noProof/>
            <w:webHidden/>
          </w:rPr>
          <w:t>6</w:t>
        </w:r>
        <w:r w:rsidR="009F583F">
          <w:rPr>
            <w:noProof/>
            <w:webHidden/>
          </w:rPr>
          <w:fldChar w:fldCharType="end"/>
        </w:r>
      </w:hyperlink>
    </w:p>
    <w:p w14:paraId="3560015E" w14:textId="77777777" w:rsidR="003614B2" w:rsidRDefault="00E36C50">
      <w:pPr>
        <w:pStyle w:val="TOC1"/>
        <w:tabs>
          <w:tab w:val="left" w:pos="440"/>
        </w:tabs>
        <w:rPr>
          <w:rFonts w:asciiTheme="minorHAnsi" w:eastAsiaTheme="minorEastAsia" w:hAnsiTheme="minorHAnsi" w:cstheme="minorBidi"/>
          <w:noProof/>
          <w:color w:val="auto"/>
          <w:kern w:val="0"/>
          <w:sz w:val="22"/>
          <w:szCs w:val="22"/>
          <w:lang w:eastAsia="sv-SE"/>
        </w:rPr>
      </w:pPr>
      <w:hyperlink w:anchor="_Toc410380647" w:history="1">
        <w:r w:rsidR="003614B2" w:rsidRPr="00D24DBE">
          <w:rPr>
            <w:rStyle w:val="Hyperlink"/>
            <w:noProof/>
            <w:lang w:val="en-US"/>
          </w:rPr>
          <w:t>4</w:t>
        </w:r>
        <w:r w:rsidR="003614B2">
          <w:rPr>
            <w:rFonts w:asciiTheme="minorHAnsi" w:eastAsiaTheme="minorEastAsia" w:hAnsiTheme="minorHAnsi" w:cstheme="minorBidi"/>
            <w:noProof/>
            <w:color w:val="auto"/>
            <w:kern w:val="0"/>
            <w:sz w:val="22"/>
            <w:szCs w:val="22"/>
            <w:lang w:eastAsia="sv-SE"/>
          </w:rPr>
          <w:tab/>
        </w:r>
        <w:r w:rsidR="003614B2" w:rsidRPr="00D24DBE">
          <w:rPr>
            <w:rStyle w:val="Hyperlink"/>
            <w:noProof/>
            <w:lang w:val="en-US"/>
          </w:rPr>
          <w:t>Active action points and rapport</w:t>
        </w:r>
        <w:r w:rsidR="003614B2">
          <w:rPr>
            <w:noProof/>
            <w:webHidden/>
          </w:rPr>
          <w:tab/>
        </w:r>
        <w:r w:rsidR="009F583F">
          <w:rPr>
            <w:noProof/>
            <w:webHidden/>
          </w:rPr>
          <w:fldChar w:fldCharType="begin"/>
        </w:r>
        <w:r w:rsidR="003614B2">
          <w:rPr>
            <w:noProof/>
            <w:webHidden/>
          </w:rPr>
          <w:instrText xml:space="preserve"> PAGEREF _Toc410380647 \h </w:instrText>
        </w:r>
        <w:r w:rsidR="009F583F">
          <w:rPr>
            <w:noProof/>
            <w:webHidden/>
          </w:rPr>
        </w:r>
        <w:r w:rsidR="009F583F">
          <w:rPr>
            <w:noProof/>
            <w:webHidden/>
          </w:rPr>
          <w:fldChar w:fldCharType="separate"/>
        </w:r>
        <w:r w:rsidR="003614B2">
          <w:rPr>
            <w:noProof/>
            <w:webHidden/>
          </w:rPr>
          <w:t>6</w:t>
        </w:r>
        <w:r w:rsidR="009F583F">
          <w:rPr>
            <w:noProof/>
            <w:webHidden/>
          </w:rPr>
          <w:fldChar w:fldCharType="end"/>
        </w:r>
      </w:hyperlink>
    </w:p>
    <w:p w14:paraId="3F213742" w14:textId="77777777" w:rsidR="003614B2" w:rsidRDefault="00E36C50">
      <w:pPr>
        <w:pStyle w:val="TOC1"/>
        <w:tabs>
          <w:tab w:val="left" w:pos="440"/>
        </w:tabs>
        <w:rPr>
          <w:rFonts w:asciiTheme="minorHAnsi" w:eastAsiaTheme="minorEastAsia" w:hAnsiTheme="minorHAnsi" w:cstheme="minorBidi"/>
          <w:noProof/>
          <w:color w:val="auto"/>
          <w:kern w:val="0"/>
          <w:sz w:val="22"/>
          <w:szCs w:val="22"/>
          <w:lang w:eastAsia="sv-SE"/>
        </w:rPr>
      </w:pPr>
      <w:hyperlink w:anchor="_Toc410380648" w:history="1">
        <w:r w:rsidR="003614B2" w:rsidRPr="00D24DBE">
          <w:rPr>
            <w:rStyle w:val="Hyperlink"/>
            <w:noProof/>
            <w:lang w:val="en-US"/>
          </w:rPr>
          <w:t>5</w:t>
        </w:r>
        <w:r w:rsidR="003614B2">
          <w:rPr>
            <w:rFonts w:asciiTheme="minorHAnsi" w:eastAsiaTheme="minorEastAsia" w:hAnsiTheme="minorHAnsi" w:cstheme="minorBidi"/>
            <w:noProof/>
            <w:color w:val="auto"/>
            <w:kern w:val="0"/>
            <w:sz w:val="22"/>
            <w:szCs w:val="22"/>
            <w:lang w:eastAsia="sv-SE"/>
          </w:rPr>
          <w:tab/>
        </w:r>
        <w:r w:rsidR="003614B2" w:rsidRPr="00D24DBE">
          <w:rPr>
            <w:rStyle w:val="Hyperlink"/>
            <w:noProof/>
            <w:lang w:val="en-US"/>
          </w:rPr>
          <w:t>Closed/solved action points and rapport</w:t>
        </w:r>
        <w:r w:rsidR="003614B2">
          <w:rPr>
            <w:noProof/>
            <w:webHidden/>
          </w:rPr>
          <w:tab/>
        </w:r>
        <w:r w:rsidR="009F583F">
          <w:rPr>
            <w:noProof/>
            <w:webHidden/>
          </w:rPr>
          <w:fldChar w:fldCharType="begin"/>
        </w:r>
        <w:r w:rsidR="003614B2">
          <w:rPr>
            <w:noProof/>
            <w:webHidden/>
          </w:rPr>
          <w:instrText xml:space="preserve"> PAGEREF _Toc410380648 \h </w:instrText>
        </w:r>
        <w:r w:rsidR="009F583F">
          <w:rPr>
            <w:noProof/>
            <w:webHidden/>
          </w:rPr>
        </w:r>
        <w:r w:rsidR="009F583F">
          <w:rPr>
            <w:noProof/>
            <w:webHidden/>
          </w:rPr>
          <w:fldChar w:fldCharType="separate"/>
        </w:r>
        <w:r w:rsidR="003614B2">
          <w:rPr>
            <w:noProof/>
            <w:webHidden/>
          </w:rPr>
          <w:t>28</w:t>
        </w:r>
        <w:r w:rsidR="009F583F">
          <w:rPr>
            <w:noProof/>
            <w:webHidden/>
          </w:rPr>
          <w:fldChar w:fldCharType="end"/>
        </w:r>
      </w:hyperlink>
    </w:p>
    <w:p w14:paraId="7851BD15" w14:textId="77777777" w:rsidR="003614B2" w:rsidRDefault="00E36C50">
      <w:pPr>
        <w:pStyle w:val="TOC1"/>
        <w:tabs>
          <w:tab w:val="left" w:pos="440"/>
        </w:tabs>
        <w:rPr>
          <w:rFonts w:asciiTheme="minorHAnsi" w:eastAsiaTheme="minorEastAsia" w:hAnsiTheme="minorHAnsi" w:cstheme="minorBidi"/>
          <w:noProof/>
          <w:color w:val="auto"/>
          <w:kern w:val="0"/>
          <w:sz w:val="22"/>
          <w:szCs w:val="22"/>
          <w:lang w:eastAsia="sv-SE"/>
        </w:rPr>
      </w:pPr>
      <w:hyperlink w:anchor="_Toc410380649" w:history="1">
        <w:r w:rsidR="003614B2" w:rsidRPr="00D24DBE">
          <w:rPr>
            <w:rStyle w:val="Hyperlink"/>
            <w:noProof/>
            <w:lang w:val="en-US"/>
          </w:rPr>
          <w:t>6</w:t>
        </w:r>
        <w:r w:rsidR="003614B2">
          <w:rPr>
            <w:rFonts w:asciiTheme="minorHAnsi" w:eastAsiaTheme="minorEastAsia" w:hAnsiTheme="minorHAnsi" w:cstheme="minorBidi"/>
            <w:noProof/>
            <w:color w:val="auto"/>
            <w:kern w:val="0"/>
            <w:sz w:val="22"/>
            <w:szCs w:val="22"/>
            <w:lang w:eastAsia="sv-SE"/>
          </w:rPr>
          <w:tab/>
        </w:r>
        <w:r w:rsidR="003614B2" w:rsidRPr="00D24DBE">
          <w:rPr>
            <w:rStyle w:val="Hyperlink"/>
            <w:noProof/>
            <w:lang w:val="en-US"/>
          </w:rPr>
          <w:t>API functional / user requirements</w:t>
        </w:r>
        <w:r w:rsidR="003614B2">
          <w:rPr>
            <w:noProof/>
            <w:webHidden/>
          </w:rPr>
          <w:tab/>
        </w:r>
        <w:r w:rsidR="009F583F">
          <w:rPr>
            <w:noProof/>
            <w:webHidden/>
          </w:rPr>
          <w:fldChar w:fldCharType="begin"/>
        </w:r>
        <w:r w:rsidR="003614B2">
          <w:rPr>
            <w:noProof/>
            <w:webHidden/>
          </w:rPr>
          <w:instrText xml:space="preserve"> PAGEREF _Toc410380649 \h </w:instrText>
        </w:r>
        <w:r w:rsidR="009F583F">
          <w:rPr>
            <w:noProof/>
            <w:webHidden/>
          </w:rPr>
        </w:r>
        <w:r w:rsidR="009F583F">
          <w:rPr>
            <w:noProof/>
            <w:webHidden/>
          </w:rPr>
          <w:fldChar w:fldCharType="separate"/>
        </w:r>
        <w:r w:rsidR="003614B2">
          <w:rPr>
            <w:noProof/>
            <w:webHidden/>
          </w:rPr>
          <w:t>37</w:t>
        </w:r>
        <w:r w:rsidR="009F583F">
          <w:rPr>
            <w:noProof/>
            <w:webHidden/>
          </w:rPr>
          <w:fldChar w:fldCharType="end"/>
        </w:r>
      </w:hyperlink>
    </w:p>
    <w:p w14:paraId="72CFD439" w14:textId="77777777" w:rsidR="009802FA" w:rsidRDefault="009F583F" w:rsidP="009F1560">
      <w:pPr>
        <w:rPr>
          <w:sz w:val="28"/>
          <w:szCs w:val="28"/>
          <w:lang w:val="en-US"/>
        </w:rPr>
      </w:pPr>
      <w:r>
        <w:rPr>
          <w:sz w:val="28"/>
          <w:szCs w:val="28"/>
          <w:lang w:val="en-US"/>
        </w:rPr>
        <w:fldChar w:fldCharType="end"/>
      </w:r>
    </w:p>
    <w:p w14:paraId="2A0D89D1" w14:textId="77777777" w:rsidR="009F1560" w:rsidRDefault="009F1560">
      <w:pPr>
        <w:jc w:val="center"/>
        <w:rPr>
          <w:sz w:val="28"/>
          <w:szCs w:val="28"/>
          <w:lang w:val="en-US"/>
        </w:rPr>
      </w:pPr>
    </w:p>
    <w:p w14:paraId="646CDB2F" w14:textId="77777777" w:rsidR="00862E18" w:rsidRDefault="00862E18">
      <w:pPr>
        <w:suppressAutoHyphens w:val="0"/>
        <w:spacing w:after="0" w:line="240" w:lineRule="auto"/>
        <w:rPr>
          <w:szCs w:val="20"/>
          <w:lang w:val="en-US"/>
        </w:rPr>
      </w:pPr>
      <w:r>
        <w:rPr>
          <w:szCs w:val="20"/>
          <w:lang w:val="en-US"/>
        </w:rPr>
        <w:br w:type="page"/>
      </w:r>
    </w:p>
    <w:p w14:paraId="3F21861F" w14:textId="77777777" w:rsidR="00DA1642" w:rsidRDefault="00DA1642">
      <w:pPr>
        <w:rPr>
          <w:rFonts w:ascii="Verdana" w:hAnsi="Verdana"/>
          <w:sz w:val="18"/>
          <w:szCs w:val="20"/>
          <w:lang w:val="en-US"/>
        </w:rPr>
      </w:pPr>
      <w:r>
        <w:rPr>
          <w:szCs w:val="20"/>
          <w:lang w:val="en-US"/>
        </w:rPr>
        <w:lastRenderedPageBreak/>
        <w:t>Documents history:</w:t>
      </w:r>
    </w:p>
    <w:tbl>
      <w:tblPr>
        <w:tblW w:w="9133" w:type="dxa"/>
        <w:tblLayout w:type="fixed"/>
        <w:tblLook w:val="0000" w:firstRow="0" w:lastRow="0" w:firstColumn="0" w:lastColumn="0" w:noHBand="0" w:noVBand="0"/>
      </w:tblPr>
      <w:tblGrid>
        <w:gridCol w:w="1266"/>
        <w:gridCol w:w="1459"/>
        <w:gridCol w:w="3067"/>
        <w:gridCol w:w="1827"/>
        <w:gridCol w:w="1514"/>
      </w:tblGrid>
      <w:tr w:rsidR="00DA1642" w14:paraId="0989DFA2"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4232A42" w14:textId="77777777" w:rsidR="00DA1642" w:rsidRDefault="00DA1642">
            <w:pPr>
              <w:rPr>
                <w:rFonts w:ascii="Verdana" w:hAnsi="Verdana"/>
                <w:sz w:val="18"/>
                <w:szCs w:val="20"/>
                <w:lang w:val="en-US"/>
              </w:rPr>
            </w:pPr>
            <w:r>
              <w:rPr>
                <w:rFonts w:ascii="Verdana" w:hAnsi="Verdana"/>
                <w:sz w:val="18"/>
                <w:szCs w:val="20"/>
                <w:lang w:val="en-US"/>
              </w:rPr>
              <w:t>Version</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418D508" w14:textId="77777777" w:rsidR="00DA1642" w:rsidRDefault="00DA1642">
            <w:pPr>
              <w:rPr>
                <w:rFonts w:ascii="Verdana" w:hAnsi="Verdana"/>
                <w:sz w:val="18"/>
                <w:szCs w:val="20"/>
                <w:lang w:val="en-US"/>
              </w:rPr>
            </w:pPr>
            <w:r>
              <w:rPr>
                <w:rFonts w:ascii="Verdana" w:hAnsi="Verdana"/>
                <w:sz w:val="18"/>
                <w:szCs w:val="20"/>
                <w:lang w:val="en-US"/>
              </w:rPr>
              <w:t>date</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57B17071" w14:textId="77777777" w:rsidR="00DA1642" w:rsidRDefault="00DA1642">
            <w:pPr>
              <w:rPr>
                <w:rFonts w:ascii="Verdana" w:hAnsi="Verdana"/>
                <w:sz w:val="18"/>
                <w:szCs w:val="20"/>
                <w:lang w:val="en-US"/>
              </w:rPr>
            </w:pPr>
            <w:r>
              <w:rPr>
                <w:rFonts w:ascii="Verdana" w:hAnsi="Verdana"/>
                <w:sz w:val="18"/>
                <w:szCs w:val="20"/>
                <w:lang w:val="en-US"/>
              </w:rPr>
              <w:t xml:space="preserve">Meeting reference </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D338567" w14:textId="77777777" w:rsidR="00DA1642" w:rsidRDefault="00DA1642">
            <w:pPr>
              <w:rPr>
                <w:rFonts w:ascii="Verdana" w:hAnsi="Verdana"/>
                <w:sz w:val="18"/>
                <w:szCs w:val="20"/>
                <w:lang w:val="en-US"/>
              </w:rPr>
            </w:pPr>
            <w:r>
              <w:rPr>
                <w:rFonts w:ascii="Verdana" w:hAnsi="Verdana"/>
                <w:sz w:val="18"/>
                <w:szCs w:val="20"/>
                <w:lang w:val="en-US"/>
              </w:rPr>
              <w:t xml:space="preserve">Comments </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4C919EE7" w14:textId="77777777" w:rsidR="00DA1642" w:rsidRDefault="00DA1642">
            <w:pPr>
              <w:rPr>
                <w:rFonts w:ascii="Verdana" w:hAnsi="Verdana"/>
                <w:sz w:val="18"/>
                <w:szCs w:val="20"/>
                <w:lang w:val="en-US"/>
              </w:rPr>
            </w:pPr>
            <w:r>
              <w:rPr>
                <w:rFonts w:ascii="Verdana" w:hAnsi="Verdana"/>
                <w:sz w:val="18"/>
                <w:szCs w:val="20"/>
                <w:lang w:val="en-US"/>
              </w:rPr>
              <w:t>Author</w:t>
            </w:r>
          </w:p>
        </w:tc>
      </w:tr>
      <w:tr w:rsidR="00DA1642" w14:paraId="7148140D"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95509EB" w14:textId="77777777" w:rsidR="00DA1642" w:rsidRDefault="00DA1642">
            <w:pPr>
              <w:rPr>
                <w:rFonts w:ascii="Verdana" w:hAnsi="Verdana"/>
                <w:sz w:val="18"/>
                <w:szCs w:val="20"/>
                <w:lang w:val="en-US"/>
              </w:rPr>
            </w:pPr>
            <w:r>
              <w:rPr>
                <w:rFonts w:ascii="Verdana" w:hAnsi="Verdana"/>
                <w:sz w:val="18"/>
                <w:szCs w:val="20"/>
                <w:lang w:val="en-US"/>
              </w:rPr>
              <w:t>-</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E6A3B77" w14:textId="77777777" w:rsidR="00DA1642" w:rsidRDefault="00DA1642">
            <w:pPr>
              <w:rPr>
                <w:rFonts w:ascii="Verdana" w:hAnsi="Verdana"/>
                <w:sz w:val="18"/>
                <w:szCs w:val="20"/>
                <w:lang w:val="en-US"/>
              </w:rPr>
            </w:pPr>
            <w:r>
              <w:rPr>
                <w:rFonts w:ascii="Verdana" w:hAnsi="Verdana"/>
                <w:sz w:val="18"/>
                <w:szCs w:val="20"/>
                <w:lang w:val="en-US"/>
              </w:rPr>
              <w:t>-</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C77F575" w14:textId="77777777" w:rsidR="00DA1642" w:rsidRDefault="00DA1642">
            <w:pPr>
              <w:rPr>
                <w:rFonts w:ascii="Verdana" w:hAnsi="Verdana"/>
                <w:sz w:val="18"/>
                <w:szCs w:val="20"/>
                <w:lang w:val="en-US"/>
              </w:rPr>
            </w:pPr>
            <w:r>
              <w:rPr>
                <w:rFonts w:ascii="Verdana" w:hAnsi="Verdana"/>
                <w:sz w:val="18"/>
                <w:szCs w:val="20"/>
                <w:lang w:val="en-US"/>
              </w:rPr>
              <w:t>To be updated</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110704E" w14:textId="77777777" w:rsidR="00DA1642" w:rsidRDefault="00DA1642">
            <w:pPr>
              <w:rPr>
                <w:rFonts w:ascii="Verdana" w:hAnsi="Verdana"/>
                <w:sz w:val="18"/>
                <w:szCs w:val="20"/>
                <w:lang w:val="en-US"/>
              </w:rPr>
            </w:pPr>
            <w:r>
              <w:rPr>
                <w:rFonts w:ascii="Verdana" w:hAnsi="Verdana"/>
                <w:sz w:val="18"/>
                <w:szCs w:val="20"/>
                <w:lang w:val="en-US"/>
              </w:rPr>
              <w:t>-</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7EB14244" w14:textId="77777777" w:rsidR="00DA1642" w:rsidRDefault="00DA1642">
            <w:pPr>
              <w:rPr>
                <w:rFonts w:ascii="Verdana" w:hAnsi="Verdana"/>
                <w:sz w:val="18"/>
                <w:szCs w:val="20"/>
                <w:lang w:val="en-US"/>
              </w:rPr>
            </w:pPr>
            <w:r>
              <w:rPr>
                <w:rFonts w:ascii="Verdana" w:hAnsi="Verdana"/>
                <w:sz w:val="18"/>
                <w:szCs w:val="20"/>
                <w:lang w:val="en-US"/>
              </w:rPr>
              <w:t>-</w:t>
            </w:r>
          </w:p>
        </w:tc>
      </w:tr>
      <w:tr w:rsidR="00DA1642" w14:paraId="0044772E"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5361F8B" w14:textId="77777777" w:rsidR="00DA1642" w:rsidRDefault="00DA1642">
            <w:pPr>
              <w:rPr>
                <w:rFonts w:ascii="Verdana" w:hAnsi="Verdana"/>
                <w:sz w:val="18"/>
                <w:szCs w:val="20"/>
                <w:lang w:val="en-US"/>
              </w:rPr>
            </w:pPr>
            <w:r>
              <w:rPr>
                <w:rFonts w:ascii="Verdana" w:hAnsi="Verdana"/>
                <w:sz w:val="18"/>
                <w:szCs w:val="20"/>
                <w:lang w:val="en-US"/>
              </w:rPr>
              <w:t>012</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8651C32" w14:textId="77777777" w:rsidR="00DA1642" w:rsidRDefault="00DA1642">
            <w:pPr>
              <w:rPr>
                <w:rFonts w:ascii="Verdana" w:hAnsi="Verdana"/>
                <w:sz w:val="18"/>
                <w:szCs w:val="20"/>
                <w:lang w:val="en-US"/>
              </w:rPr>
            </w:pPr>
            <w:r>
              <w:rPr>
                <w:rFonts w:ascii="Verdana" w:hAnsi="Verdana"/>
                <w:sz w:val="18"/>
                <w:szCs w:val="20"/>
                <w:lang w:val="en-US"/>
              </w:rPr>
              <w:t>17.10.12</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19F77804" w14:textId="77777777" w:rsidR="00DA1642" w:rsidRDefault="00DA1642">
            <w:pPr>
              <w:rPr>
                <w:rFonts w:ascii="Verdana" w:hAnsi="Verdana"/>
                <w:sz w:val="18"/>
                <w:szCs w:val="20"/>
                <w:lang w:val="en-US"/>
              </w:rPr>
            </w:pPr>
            <w:r>
              <w:rPr>
                <w:rFonts w:ascii="Verdana" w:hAnsi="Verdana"/>
                <w:sz w:val="18"/>
                <w:szCs w:val="20"/>
                <w:lang w:val="en-US"/>
              </w:rPr>
              <w:t>Meeting in Oslo</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5C400BA" w14:textId="77777777" w:rsidR="00DA1642" w:rsidRDefault="00DA164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B5CC028" w14:textId="77777777" w:rsidR="00DA1642" w:rsidRDefault="00DA1642">
            <w:pPr>
              <w:rPr>
                <w:rFonts w:ascii="Verdana" w:hAnsi="Verdana"/>
                <w:sz w:val="18"/>
                <w:szCs w:val="20"/>
                <w:lang w:val="en-US"/>
              </w:rPr>
            </w:pPr>
            <w:r>
              <w:rPr>
                <w:rFonts w:ascii="Verdana" w:hAnsi="Verdana"/>
                <w:sz w:val="18"/>
                <w:szCs w:val="20"/>
                <w:lang w:val="en-US"/>
              </w:rPr>
              <w:t>Ayca</w:t>
            </w:r>
          </w:p>
        </w:tc>
      </w:tr>
      <w:tr w:rsidR="00DA1642" w14:paraId="4801BC08"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D9CDF79" w14:textId="77777777" w:rsidR="00DA1642" w:rsidRDefault="00DA1642">
            <w:pPr>
              <w:rPr>
                <w:rFonts w:ascii="Verdana" w:hAnsi="Verdana"/>
                <w:sz w:val="18"/>
                <w:szCs w:val="20"/>
                <w:lang w:val="en-US"/>
              </w:rPr>
            </w:pPr>
            <w:r>
              <w:rPr>
                <w:rFonts w:ascii="Verdana" w:hAnsi="Verdana"/>
                <w:sz w:val="18"/>
                <w:szCs w:val="20"/>
                <w:lang w:val="en-US"/>
              </w:rPr>
              <w:t>013</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63614E6" w14:textId="77777777" w:rsidR="00DA1642" w:rsidRDefault="00DA1642">
            <w:pPr>
              <w:rPr>
                <w:rFonts w:ascii="Verdana" w:hAnsi="Verdana"/>
                <w:sz w:val="18"/>
                <w:szCs w:val="20"/>
                <w:lang w:val="en-US"/>
              </w:rPr>
            </w:pPr>
            <w:r>
              <w:rPr>
                <w:rFonts w:ascii="Verdana" w:hAnsi="Verdana"/>
                <w:sz w:val="18"/>
                <w:szCs w:val="20"/>
                <w:lang w:val="en-US"/>
              </w:rPr>
              <w:t>13.11.12</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3CCB204" w14:textId="77777777" w:rsidR="00DA1642" w:rsidRDefault="00DA1642">
            <w:pPr>
              <w:rPr>
                <w:rFonts w:ascii="Verdana" w:hAnsi="Verdana"/>
                <w:sz w:val="18"/>
                <w:szCs w:val="20"/>
                <w:lang w:val="en-US"/>
              </w:rPr>
            </w:pPr>
            <w:r>
              <w:rPr>
                <w:rFonts w:ascii="Verdana" w:hAnsi="Verdana"/>
                <w:sz w:val="18"/>
                <w:szCs w:val="20"/>
                <w:lang w:val="en-US"/>
              </w:rPr>
              <w:t>Conf. call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1ED623F7" w14:textId="77777777" w:rsidR="00DA1642" w:rsidRDefault="00DA164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82E6C69" w14:textId="77777777" w:rsidR="00DA1642" w:rsidRDefault="00DA1642">
            <w:pPr>
              <w:rPr>
                <w:rFonts w:ascii="Verdana" w:hAnsi="Verdana"/>
                <w:sz w:val="18"/>
                <w:szCs w:val="20"/>
                <w:lang w:val="en-US"/>
              </w:rPr>
            </w:pPr>
            <w:r>
              <w:rPr>
                <w:rFonts w:ascii="Verdana" w:hAnsi="Verdana"/>
                <w:sz w:val="18"/>
                <w:szCs w:val="20"/>
                <w:lang w:val="en-US"/>
              </w:rPr>
              <w:t>Ayca</w:t>
            </w:r>
          </w:p>
        </w:tc>
      </w:tr>
      <w:tr w:rsidR="00DA1642" w14:paraId="37C95CAD"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597481D" w14:textId="77777777" w:rsidR="00DA1642" w:rsidRDefault="00DA1642">
            <w:pPr>
              <w:rPr>
                <w:rFonts w:ascii="Verdana" w:hAnsi="Verdana"/>
                <w:sz w:val="18"/>
                <w:szCs w:val="20"/>
                <w:lang w:val="en-US"/>
              </w:rPr>
            </w:pPr>
            <w:r>
              <w:rPr>
                <w:rFonts w:ascii="Verdana" w:hAnsi="Verdana"/>
                <w:sz w:val="18"/>
                <w:szCs w:val="20"/>
                <w:lang w:val="en-US"/>
              </w:rPr>
              <w:t>014</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7B645C6" w14:textId="77777777" w:rsidR="00DA1642" w:rsidRDefault="00DA1642">
            <w:pPr>
              <w:rPr>
                <w:rFonts w:ascii="Verdana" w:hAnsi="Verdana"/>
                <w:sz w:val="18"/>
                <w:szCs w:val="20"/>
                <w:lang w:val="en-US"/>
              </w:rPr>
            </w:pPr>
            <w:r>
              <w:rPr>
                <w:rFonts w:ascii="Verdana" w:hAnsi="Verdana"/>
                <w:sz w:val="18"/>
                <w:szCs w:val="20"/>
                <w:lang w:val="en-US"/>
              </w:rPr>
              <w:t>28.11.12</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69F6A1D" w14:textId="77777777" w:rsidR="00DA1642" w:rsidRDefault="00DA1642">
            <w:pPr>
              <w:rPr>
                <w:rFonts w:ascii="Verdana" w:hAnsi="Verdana"/>
                <w:sz w:val="18"/>
                <w:szCs w:val="20"/>
                <w:lang w:val="en-US"/>
              </w:rPr>
            </w:pPr>
            <w:r>
              <w:rPr>
                <w:rFonts w:ascii="Verdana" w:hAnsi="Verdana"/>
                <w:sz w:val="18"/>
                <w:szCs w:val="20"/>
                <w:lang w:val="en-US"/>
              </w:rPr>
              <w:t>Meeting in Copenhagen</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CB6A250" w14:textId="77777777" w:rsidR="00DA1642" w:rsidRDefault="00DA164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357DD7B7" w14:textId="77777777" w:rsidR="00DA1642" w:rsidRDefault="00DA1642">
            <w:pPr>
              <w:rPr>
                <w:rFonts w:ascii="Verdana" w:hAnsi="Verdana"/>
                <w:sz w:val="18"/>
                <w:szCs w:val="20"/>
                <w:lang w:val="en-US"/>
              </w:rPr>
            </w:pPr>
            <w:r>
              <w:rPr>
                <w:rFonts w:ascii="Verdana" w:hAnsi="Verdana"/>
                <w:sz w:val="18"/>
                <w:szCs w:val="20"/>
                <w:lang w:val="en-US"/>
              </w:rPr>
              <w:t>Ayca</w:t>
            </w:r>
          </w:p>
        </w:tc>
      </w:tr>
      <w:tr w:rsidR="00DA1642" w14:paraId="5623B6AE"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2F5207B" w14:textId="77777777" w:rsidR="00DA1642" w:rsidRDefault="00DA1642">
            <w:pPr>
              <w:rPr>
                <w:rFonts w:ascii="Verdana" w:hAnsi="Verdana"/>
                <w:sz w:val="18"/>
                <w:szCs w:val="20"/>
                <w:lang w:val="en-US"/>
              </w:rPr>
            </w:pPr>
            <w:r>
              <w:rPr>
                <w:rFonts w:ascii="Verdana" w:hAnsi="Verdana"/>
                <w:sz w:val="18"/>
                <w:szCs w:val="20"/>
                <w:lang w:val="en-US"/>
              </w:rPr>
              <w:t>015</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0EBDB09" w14:textId="77777777" w:rsidR="00DA1642" w:rsidRDefault="00DA1642">
            <w:pPr>
              <w:rPr>
                <w:rFonts w:ascii="Verdana" w:hAnsi="Verdana"/>
                <w:sz w:val="18"/>
                <w:szCs w:val="20"/>
                <w:lang w:val="en-US"/>
              </w:rPr>
            </w:pPr>
            <w:r>
              <w:rPr>
                <w:rFonts w:ascii="Verdana" w:hAnsi="Verdana"/>
                <w:sz w:val="18"/>
                <w:szCs w:val="20"/>
                <w:lang w:val="en-US"/>
              </w:rPr>
              <w:t>10.12.12</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33EC5A2" w14:textId="77777777" w:rsidR="00DA1642" w:rsidRDefault="00DA1642">
            <w:pPr>
              <w:rPr>
                <w:rFonts w:ascii="Verdana" w:hAnsi="Verdana"/>
                <w:sz w:val="18"/>
                <w:szCs w:val="20"/>
                <w:lang w:val="en-US"/>
              </w:rPr>
            </w:pPr>
            <w:r>
              <w:rPr>
                <w:rFonts w:ascii="Verdana" w:hAnsi="Verdana"/>
                <w:sz w:val="18"/>
                <w:szCs w:val="20"/>
                <w:lang w:val="en-US"/>
              </w:rPr>
              <w:t>Conf. call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1A3097C5" w14:textId="77777777" w:rsidR="00DA1642" w:rsidRDefault="00DA164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53B11B9" w14:textId="77777777" w:rsidR="00DA1642" w:rsidRDefault="00DA1642">
            <w:pPr>
              <w:rPr>
                <w:rFonts w:ascii="Verdana" w:hAnsi="Verdana"/>
                <w:sz w:val="18"/>
                <w:szCs w:val="20"/>
                <w:lang w:val="en-US"/>
              </w:rPr>
            </w:pPr>
            <w:r>
              <w:rPr>
                <w:rFonts w:ascii="Verdana" w:hAnsi="Verdana"/>
                <w:sz w:val="18"/>
                <w:szCs w:val="20"/>
                <w:lang w:val="en-US"/>
              </w:rPr>
              <w:t>Peter</w:t>
            </w:r>
          </w:p>
        </w:tc>
      </w:tr>
      <w:tr w:rsidR="00DA1642" w14:paraId="5E74B61C"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3240E33" w14:textId="77777777" w:rsidR="00DA1642" w:rsidRDefault="00DA1642">
            <w:pPr>
              <w:rPr>
                <w:rFonts w:ascii="Verdana" w:hAnsi="Verdana"/>
                <w:sz w:val="18"/>
                <w:szCs w:val="20"/>
                <w:lang w:val="en-US"/>
              </w:rPr>
            </w:pPr>
            <w:r>
              <w:rPr>
                <w:rFonts w:ascii="Verdana" w:hAnsi="Verdana"/>
                <w:sz w:val="18"/>
                <w:szCs w:val="20"/>
                <w:lang w:val="en-US"/>
              </w:rPr>
              <w:t>016</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9417DF7" w14:textId="77777777" w:rsidR="00DA1642" w:rsidRDefault="00DA1642">
            <w:pPr>
              <w:rPr>
                <w:rFonts w:ascii="Verdana" w:hAnsi="Verdana"/>
                <w:sz w:val="18"/>
                <w:szCs w:val="20"/>
                <w:lang w:val="en-US"/>
              </w:rPr>
            </w:pPr>
            <w:r>
              <w:rPr>
                <w:rFonts w:ascii="Verdana" w:hAnsi="Verdana"/>
                <w:sz w:val="18"/>
                <w:szCs w:val="20"/>
                <w:lang w:val="en-US"/>
              </w:rPr>
              <w:t>08.01.13</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08A327D" w14:textId="77777777" w:rsidR="00DA1642" w:rsidRDefault="00DA1642">
            <w:pPr>
              <w:rPr>
                <w:rFonts w:ascii="Verdana" w:hAnsi="Verdana"/>
                <w:sz w:val="18"/>
                <w:szCs w:val="20"/>
                <w:lang w:val="en-US"/>
              </w:rPr>
            </w:pPr>
            <w:r>
              <w:rPr>
                <w:rFonts w:ascii="Verdana" w:hAnsi="Verdana"/>
                <w:sz w:val="18"/>
                <w:szCs w:val="20"/>
                <w:lang w:val="en-US"/>
              </w:rPr>
              <w:t>Meeting Stockholm</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0BFC35F" w14:textId="77777777" w:rsidR="00DA1642" w:rsidRDefault="00DA1642">
            <w:pPr>
              <w:rPr>
                <w:rFonts w:ascii="Verdana" w:hAnsi="Verdana"/>
                <w:sz w:val="18"/>
                <w:szCs w:val="20"/>
                <w:lang w:val="en-US"/>
              </w:rPr>
            </w:pPr>
            <w:r>
              <w:rPr>
                <w:rFonts w:ascii="Verdana" w:hAnsi="Verdana"/>
                <w:sz w:val="18"/>
                <w:szCs w:val="20"/>
                <w:lang w:val="en-US"/>
              </w:rPr>
              <w:t>Item 19 added</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7B6E4D0" w14:textId="77777777" w:rsidR="00DA1642" w:rsidRDefault="00DA1642">
            <w:pPr>
              <w:rPr>
                <w:rFonts w:ascii="Verdana" w:hAnsi="Verdana"/>
                <w:sz w:val="18"/>
                <w:szCs w:val="20"/>
                <w:lang w:val="en-US"/>
              </w:rPr>
            </w:pPr>
            <w:r>
              <w:rPr>
                <w:rFonts w:ascii="Verdana" w:hAnsi="Verdana"/>
                <w:sz w:val="18"/>
                <w:szCs w:val="20"/>
                <w:lang w:val="en-US"/>
              </w:rPr>
              <w:t>Peter / Ayca</w:t>
            </w:r>
          </w:p>
        </w:tc>
      </w:tr>
      <w:tr w:rsidR="00DA1642" w14:paraId="69356A8D"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E7B3301" w14:textId="77777777" w:rsidR="00DA1642" w:rsidRDefault="00DA1642">
            <w:pPr>
              <w:rPr>
                <w:rFonts w:ascii="Verdana" w:hAnsi="Verdana"/>
                <w:sz w:val="18"/>
                <w:szCs w:val="20"/>
                <w:lang w:val="en-US"/>
              </w:rPr>
            </w:pPr>
            <w:r>
              <w:rPr>
                <w:rFonts w:ascii="Verdana" w:hAnsi="Verdana"/>
                <w:sz w:val="18"/>
                <w:szCs w:val="20"/>
                <w:lang w:val="en-US"/>
              </w:rPr>
              <w:t>017</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760773F" w14:textId="77777777" w:rsidR="00DA1642" w:rsidRDefault="00DA1642">
            <w:pPr>
              <w:rPr>
                <w:rFonts w:ascii="Verdana" w:hAnsi="Verdana"/>
                <w:sz w:val="18"/>
                <w:szCs w:val="20"/>
                <w:lang w:val="en-US"/>
              </w:rPr>
            </w:pPr>
            <w:r>
              <w:rPr>
                <w:rFonts w:ascii="Verdana" w:hAnsi="Verdana"/>
                <w:sz w:val="18"/>
                <w:szCs w:val="20"/>
                <w:lang w:val="en-US"/>
              </w:rPr>
              <w:t>18.01.13</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ACB631B" w14:textId="77777777" w:rsidR="00DA1642" w:rsidRDefault="00DA1642">
            <w:pPr>
              <w:rPr>
                <w:rFonts w:ascii="Verdana" w:hAnsi="Verdana"/>
                <w:sz w:val="18"/>
                <w:szCs w:val="20"/>
                <w:lang w:val="en-US"/>
              </w:rPr>
            </w:pPr>
            <w:r>
              <w:rPr>
                <w:rFonts w:ascii="Verdana" w:hAnsi="Verdana"/>
                <w:sz w:val="18"/>
                <w:szCs w:val="20"/>
                <w:lang w:val="en-US"/>
              </w:rPr>
              <w:t>Conf. call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17A5FDFE" w14:textId="77777777" w:rsidR="00DA1642" w:rsidRDefault="00DA1642">
            <w:pPr>
              <w:rPr>
                <w:rFonts w:ascii="Verdana" w:hAnsi="Verdana"/>
                <w:sz w:val="18"/>
                <w:szCs w:val="20"/>
                <w:lang w:val="en-US"/>
              </w:rPr>
            </w:pPr>
            <w:r>
              <w:rPr>
                <w:rFonts w:ascii="Verdana" w:hAnsi="Verdana"/>
                <w:sz w:val="18"/>
                <w:szCs w:val="20"/>
                <w:lang w:val="en-US"/>
              </w:rPr>
              <w:t>Items 4, 8, 13, 15 and 19 updated</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60DC46D" w14:textId="77777777" w:rsidR="00DA1642" w:rsidRDefault="00DA1642">
            <w:pPr>
              <w:rPr>
                <w:rFonts w:ascii="Verdana" w:hAnsi="Verdana"/>
                <w:sz w:val="18"/>
                <w:szCs w:val="20"/>
                <w:lang w:val="en-US"/>
              </w:rPr>
            </w:pPr>
            <w:r>
              <w:rPr>
                <w:rFonts w:ascii="Verdana" w:hAnsi="Verdana"/>
                <w:sz w:val="18"/>
                <w:szCs w:val="20"/>
                <w:lang w:val="en-US"/>
              </w:rPr>
              <w:t>Ayca</w:t>
            </w:r>
          </w:p>
        </w:tc>
      </w:tr>
      <w:tr w:rsidR="00DA1642" w14:paraId="68B80CDB"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145A513" w14:textId="77777777" w:rsidR="00DA1642" w:rsidRDefault="00DA1642">
            <w:pPr>
              <w:rPr>
                <w:rFonts w:ascii="Verdana" w:hAnsi="Verdana"/>
                <w:sz w:val="18"/>
                <w:szCs w:val="20"/>
                <w:lang w:val="en-US"/>
              </w:rPr>
            </w:pPr>
            <w:r>
              <w:rPr>
                <w:rFonts w:ascii="Verdana" w:hAnsi="Verdana"/>
                <w:sz w:val="18"/>
                <w:szCs w:val="20"/>
                <w:lang w:val="en-US"/>
              </w:rPr>
              <w:t>018</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27DA9B6D" w14:textId="77777777" w:rsidR="00DA1642" w:rsidRDefault="00DA1642">
            <w:pPr>
              <w:rPr>
                <w:rFonts w:ascii="Verdana" w:hAnsi="Verdana"/>
                <w:sz w:val="18"/>
                <w:szCs w:val="20"/>
                <w:lang w:val="en-US"/>
              </w:rPr>
            </w:pPr>
            <w:r>
              <w:rPr>
                <w:rFonts w:ascii="Verdana" w:hAnsi="Verdana"/>
                <w:sz w:val="18"/>
                <w:szCs w:val="20"/>
                <w:lang w:val="en-US"/>
              </w:rPr>
              <w:t>05.02.13</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889700E" w14:textId="77777777" w:rsidR="00DA1642" w:rsidRDefault="00DA1642">
            <w:pPr>
              <w:rPr>
                <w:rFonts w:ascii="Verdana" w:hAnsi="Verdana"/>
                <w:sz w:val="18"/>
                <w:szCs w:val="20"/>
                <w:lang w:val="en-US"/>
              </w:rPr>
            </w:pPr>
            <w:r>
              <w:rPr>
                <w:rFonts w:ascii="Verdana" w:hAnsi="Verdana"/>
                <w:sz w:val="18"/>
                <w:szCs w:val="20"/>
                <w:lang w:val="en-US"/>
              </w:rPr>
              <w:t>Meeting Oslo</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1B9C7931" w14:textId="77777777" w:rsidR="00DA1642" w:rsidRDefault="00DA1642">
            <w:pPr>
              <w:rPr>
                <w:rFonts w:ascii="Verdana" w:hAnsi="Verdana"/>
                <w:sz w:val="18"/>
                <w:szCs w:val="20"/>
                <w:lang w:val="en-US"/>
              </w:rPr>
            </w:pPr>
            <w:r>
              <w:rPr>
                <w:rFonts w:ascii="Verdana" w:hAnsi="Verdana"/>
                <w:sz w:val="18"/>
                <w:szCs w:val="20"/>
                <w:lang w:val="en-US"/>
              </w:rPr>
              <w:t>New Item: 20 and 21</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CE217CD" w14:textId="77777777" w:rsidR="00DA1642" w:rsidRDefault="00DA1642">
            <w:pPr>
              <w:rPr>
                <w:rFonts w:ascii="Verdana" w:hAnsi="Verdana"/>
                <w:sz w:val="18"/>
                <w:szCs w:val="20"/>
                <w:lang w:val="en-US"/>
              </w:rPr>
            </w:pPr>
            <w:r>
              <w:rPr>
                <w:rFonts w:ascii="Verdana" w:hAnsi="Verdana"/>
                <w:sz w:val="18"/>
                <w:szCs w:val="20"/>
                <w:lang w:val="en-US"/>
              </w:rPr>
              <w:t>Peter</w:t>
            </w:r>
          </w:p>
        </w:tc>
      </w:tr>
      <w:tr w:rsidR="00DA1642" w14:paraId="50E2D67D"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7D21149" w14:textId="77777777" w:rsidR="00DA1642" w:rsidRDefault="00DA1642">
            <w:pPr>
              <w:rPr>
                <w:rFonts w:ascii="Verdana" w:hAnsi="Verdana"/>
                <w:sz w:val="18"/>
                <w:szCs w:val="20"/>
                <w:lang w:val="en-US"/>
              </w:rPr>
            </w:pPr>
            <w:r>
              <w:rPr>
                <w:rFonts w:ascii="Verdana" w:hAnsi="Verdana"/>
                <w:sz w:val="18"/>
                <w:szCs w:val="20"/>
                <w:lang w:val="en-US"/>
              </w:rPr>
              <w:t>019</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0EE14A8" w14:textId="77777777" w:rsidR="00DA1642" w:rsidRDefault="00DA1642">
            <w:pPr>
              <w:rPr>
                <w:rFonts w:ascii="Verdana" w:hAnsi="Verdana"/>
                <w:sz w:val="18"/>
                <w:szCs w:val="20"/>
                <w:lang w:val="en-US"/>
              </w:rPr>
            </w:pPr>
            <w:r>
              <w:rPr>
                <w:rFonts w:ascii="Verdana" w:hAnsi="Verdana"/>
                <w:sz w:val="18"/>
                <w:szCs w:val="20"/>
                <w:lang w:val="en-US"/>
              </w:rPr>
              <w:t>22.02.13</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589B43AD" w14:textId="77777777" w:rsidR="00DA1642" w:rsidRDefault="00DA1642">
            <w:pPr>
              <w:rPr>
                <w:rFonts w:ascii="Verdana" w:hAnsi="Verdana"/>
                <w:sz w:val="18"/>
                <w:szCs w:val="20"/>
                <w:lang w:val="en-US"/>
              </w:rPr>
            </w:pPr>
            <w:r>
              <w:rPr>
                <w:rFonts w:ascii="Verdana" w:hAnsi="Verdana"/>
                <w:sz w:val="18"/>
                <w:szCs w:val="20"/>
                <w:lang w:val="en-US"/>
              </w:rPr>
              <w:t>Conf. call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7802B19" w14:textId="77777777" w:rsidR="00DA1642" w:rsidRDefault="00DA1642">
            <w:pPr>
              <w:rPr>
                <w:rFonts w:ascii="Verdana" w:hAnsi="Verdana"/>
                <w:sz w:val="18"/>
                <w:szCs w:val="20"/>
                <w:lang w:val="en-US"/>
              </w:rPr>
            </w:pPr>
            <w:r>
              <w:rPr>
                <w:rFonts w:ascii="Verdana" w:hAnsi="Verdana"/>
                <w:sz w:val="18"/>
                <w:szCs w:val="20"/>
                <w:lang w:val="en-US"/>
              </w:rPr>
              <w:t>Items 8, 13, 20, 21 updated</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6B024375" w14:textId="77777777" w:rsidR="00DA1642" w:rsidRDefault="00DA1642">
            <w:pPr>
              <w:rPr>
                <w:rFonts w:ascii="Verdana" w:hAnsi="Verdana"/>
                <w:sz w:val="18"/>
                <w:szCs w:val="20"/>
                <w:lang w:val="en-US"/>
              </w:rPr>
            </w:pPr>
            <w:r>
              <w:rPr>
                <w:rFonts w:ascii="Verdana" w:hAnsi="Verdana"/>
                <w:sz w:val="18"/>
                <w:szCs w:val="20"/>
                <w:lang w:val="en-US"/>
              </w:rPr>
              <w:t>Ayca</w:t>
            </w:r>
          </w:p>
        </w:tc>
      </w:tr>
      <w:tr w:rsidR="00DA1642" w14:paraId="468D4CB6"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294B6456" w14:textId="77777777" w:rsidR="00DA1642" w:rsidRDefault="00DA1642">
            <w:pPr>
              <w:rPr>
                <w:rFonts w:ascii="Verdana" w:hAnsi="Verdana"/>
                <w:sz w:val="18"/>
                <w:szCs w:val="20"/>
                <w:lang w:val="en-US"/>
              </w:rPr>
            </w:pPr>
            <w:r>
              <w:rPr>
                <w:rFonts w:ascii="Verdana" w:hAnsi="Verdana"/>
                <w:sz w:val="18"/>
                <w:szCs w:val="20"/>
                <w:lang w:val="en-US"/>
              </w:rPr>
              <w:t>020</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C54F26F" w14:textId="77777777" w:rsidR="00DA1642" w:rsidRDefault="00DA1642">
            <w:pPr>
              <w:rPr>
                <w:rFonts w:ascii="Verdana" w:hAnsi="Verdana"/>
                <w:sz w:val="18"/>
                <w:szCs w:val="20"/>
                <w:lang w:val="en-US"/>
              </w:rPr>
            </w:pPr>
            <w:r>
              <w:rPr>
                <w:rFonts w:ascii="Verdana" w:hAnsi="Verdana"/>
                <w:sz w:val="18"/>
                <w:szCs w:val="20"/>
                <w:lang w:val="en-US"/>
              </w:rPr>
              <w:t>27.03.13</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1E57931" w14:textId="77777777" w:rsidR="00DA1642" w:rsidRDefault="00DA1642">
            <w:pPr>
              <w:rPr>
                <w:rFonts w:ascii="Verdana" w:hAnsi="Verdana"/>
                <w:sz w:val="18"/>
                <w:szCs w:val="20"/>
                <w:lang w:val="en-US"/>
              </w:rPr>
            </w:pPr>
            <w:r>
              <w:rPr>
                <w:rFonts w:ascii="Verdana" w:hAnsi="Verdana"/>
                <w:sz w:val="18"/>
                <w:szCs w:val="20"/>
                <w:lang w:val="en-US"/>
              </w:rPr>
              <w:t>Meeting Copenhagen</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B674A16" w14:textId="77777777" w:rsidR="00DA1642" w:rsidRDefault="00DA1642">
            <w:pPr>
              <w:rPr>
                <w:rFonts w:ascii="Verdana" w:hAnsi="Verdana"/>
                <w:sz w:val="18"/>
                <w:szCs w:val="20"/>
                <w:lang w:val="en-US"/>
              </w:rPr>
            </w:pPr>
            <w:r>
              <w:rPr>
                <w:rFonts w:ascii="Verdana" w:hAnsi="Verdana"/>
                <w:sz w:val="18"/>
                <w:szCs w:val="20"/>
                <w:lang w:val="en-US"/>
              </w:rPr>
              <w:t>Updated Items: 4, 8, 13, 15, 19, 20, 21</w:t>
            </w:r>
          </w:p>
          <w:p w14:paraId="1491D615" w14:textId="77777777" w:rsidR="00DA1642" w:rsidRDefault="00DA1642">
            <w:pPr>
              <w:rPr>
                <w:rFonts w:ascii="Verdana" w:hAnsi="Verdana"/>
                <w:sz w:val="18"/>
                <w:szCs w:val="20"/>
                <w:lang w:val="en-US"/>
              </w:rPr>
            </w:pPr>
            <w:r>
              <w:rPr>
                <w:rFonts w:ascii="Verdana" w:hAnsi="Verdana"/>
                <w:sz w:val="18"/>
                <w:szCs w:val="20"/>
                <w:lang w:val="en-US"/>
              </w:rPr>
              <w:t>New Item: 22</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39CE9DEC" w14:textId="77777777" w:rsidR="00DA1642" w:rsidRDefault="00DA1642">
            <w:pPr>
              <w:rPr>
                <w:rFonts w:ascii="Verdana" w:hAnsi="Verdana"/>
                <w:sz w:val="18"/>
                <w:szCs w:val="20"/>
                <w:lang w:val="en-US"/>
              </w:rPr>
            </w:pPr>
            <w:r>
              <w:rPr>
                <w:rFonts w:ascii="Verdana" w:hAnsi="Verdana"/>
                <w:sz w:val="18"/>
                <w:szCs w:val="20"/>
                <w:lang w:val="en-US"/>
              </w:rPr>
              <w:t>Ayca</w:t>
            </w:r>
          </w:p>
        </w:tc>
      </w:tr>
      <w:tr w:rsidR="00DA1642" w14:paraId="67965F9F"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5C4C420" w14:textId="77777777" w:rsidR="00DA1642" w:rsidRDefault="00DA1642">
            <w:pPr>
              <w:rPr>
                <w:rFonts w:ascii="Verdana" w:hAnsi="Verdana"/>
                <w:sz w:val="18"/>
                <w:szCs w:val="20"/>
                <w:lang w:val="en-US"/>
              </w:rPr>
            </w:pPr>
            <w:r>
              <w:rPr>
                <w:rFonts w:ascii="Verdana" w:hAnsi="Verdana"/>
                <w:sz w:val="18"/>
                <w:szCs w:val="20"/>
                <w:lang w:val="en-US"/>
              </w:rPr>
              <w:t>021</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8A4C994" w14:textId="77777777" w:rsidR="00DA1642" w:rsidRDefault="00DA1642">
            <w:pPr>
              <w:rPr>
                <w:rFonts w:ascii="Verdana" w:hAnsi="Verdana"/>
                <w:sz w:val="18"/>
                <w:szCs w:val="20"/>
                <w:lang w:val="en-US"/>
              </w:rPr>
            </w:pPr>
            <w:r>
              <w:rPr>
                <w:rFonts w:ascii="Verdana" w:hAnsi="Verdana"/>
                <w:sz w:val="18"/>
                <w:szCs w:val="20"/>
                <w:lang w:val="en-US"/>
              </w:rPr>
              <w:t>17.04.13</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4D61752" w14:textId="77777777" w:rsidR="00DA1642" w:rsidRDefault="00DA1642">
            <w:pPr>
              <w:rPr>
                <w:rFonts w:ascii="Verdana" w:hAnsi="Verdana"/>
                <w:sz w:val="18"/>
                <w:szCs w:val="20"/>
                <w:lang w:val="en-US"/>
              </w:rPr>
            </w:pPr>
            <w:r>
              <w:rPr>
                <w:rFonts w:ascii="Verdana" w:hAnsi="Verdana"/>
                <w:sz w:val="18"/>
                <w:szCs w:val="20"/>
                <w:lang w:val="en-US"/>
              </w:rPr>
              <w:t>Conf. call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449757C" w14:textId="77777777" w:rsidR="00DA1642" w:rsidRDefault="00DA1642">
            <w:pPr>
              <w:rPr>
                <w:rFonts w:ascii="Verdana" w:hAnsi="Verdana"/>
                <w:sz w:val="18"/>
                <w:szCs w:val="20"/>
                <w:lang w:val="en-US"/>
              </w:rPr>
            </w:pPr>
            <w:r>
              <w:rPr>
                <w:rFonts w:ascii="Verdana" w:hAnsi="Verdana"/>
                <w:sz w:val="18"/>
                <w:szCs w:val="20"/>
                <w:lang w:val="en-US"/>
              </w:rPr>
              <w:t>Updated Items: 4, 8, 13, 15, 19, 20, 21, 22</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712D07EF" w14:textId="77777777" w:rsidR="00DA1642" w:rsidRDefault="00DA1642">
            <w:r>
              <w:rPr>
                <w:rFonts w:ascii="Verdana" w:hAnsi="Verdana"/>
                <w:sz w:val="18"/>
                <w:szCs w:val="20"/>
                <w:lang w:val="en-US"/>
              </w:rPr>
              <w:t>Ayca</w:t>
            </w:r>
          </w:p>
        </w:tc>
      </w:tr>
      <w:tr w:rsidR="00B364C2" w14:paraId="3434FF40"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EDF4416" w14:textId="77777777" w:rsidR="00B364C2" w:rsidRDefault="00B364C2">
            <w:pPr>
              <w:rPr>
                <w:rFonts w:ascii="Verdana" w:hAnsi="Verdana"/>
                <w:sz w:val="18"/>
                <w:szCs w:val="20"/>
                <w:lang w:val="en-US"/>
              </w:rPr>
            </w:pPr>
            <w:r>
              <w:rPr>
                <w:rFonts w:ascii="Verdana" w:hAnsi="Verdana"/>
                <w:sz w:val="18"/>
                <w:szCs w:val="20"/>
                <w:lang w:val="en-US"/>
              </w:rPr>
              <w:t>022</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2643B3FF" w14:textId="77777777" w:rsidR="00B364C2" w:rsidRDefault="00E029DD">
            <w:pPr>
              <w:rPr>
                <w:rFonts w:ascii="Verdana" w:hAnsi="Verdana"/>
                <w:sz w:val="18"/>
                <w:szCs w:val="20"/>
                <w:lang w:val="en-US"/>
              </w:rPr>
            </w:pPr>
            <w:r>
              <w:rPr>
                <w:rFonts w:ascii="Verdana" w:hAnsi="Verdana"/>
                <w:sz w:val="18"/>
                <w:szCs w:val="20"/>
                <w:lang w:val="en-US"/>
              </w:rPr>
              <w:t>08</w:t>
            </w:r>
            <w:r w:rsidR="00B364C2">
              <w:rPr>
                <w:rFonts w:ascii="Verdana" w:hAnsi="Verdana"/>
                <w:sz w:val="18"/>
                <w:szCs w:val="20"/>
                <w:lang w:val="en-US"/>
              </w:rPr>
              <w:t>.05.2013</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E5CF35D" w14:textId="77777777" w:rsidR="00B364C2" w:rsidRDefault="00B364C2">
            <w:pPr>
              <w:rPr>
                <w:rFonts w:ascii="Verdana" w:hAnsi="Verdana"/>
                <w:sz w:val="18"/>
                <w:szCs w:val="20"/>
                <w:lang w:val="en-US"/>
              </w:rPr>
            </w:pPr>
            <w:r>
              <w:rPr>
                <w:rFonts w:ascii="Verdana" w:hAnsi="Verdana"/>
                <w:sz w:val="18"/>
                <w:szCs w:val="20"/>
                <w:lang w:val="en-US"/>
              </w:rPr>
              <w:t>Meeting in London</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1EF0F354" w14:textId="77777777" w:rsidR="00B364C2" w:rsidRDefault="00B364C2" w:rsidP="008B2168">
            <w:pPr>
              <w:rPr>
                <w:rFonts w:ascii="Verdana" w:hAnsi="Verdana"/>
                <w:sz w:val="18"/>
                <w:szCs w:val="20"/>
                <w:lang w:val="en-US"/>
              </w:rPr>
            </w:pPr>
            <w:r>
              <w:rPr>
                <w:rFonts w:ascii="Verdana" w:hAnsi="Verdana"/>
                <w:sz w:val="18"/>
                <w:szCs w:val="20"/>
                <w:lang w:val="en-US"/>
              </w:rPr>
              <w:t>Updated Items: 4, 8, 13,</w:t>
            </w:r>
            <w:r w:rsidR="008B2168">
              <w:rPr>
                <w:rFonts w:ascii="Verdana" w:hAnsi="Verdana"/>
                <w:sz w:val="18"/>
                <w:szCs w:val="20"/>
                <w:lang w:val="en-US"/>
              </w:rPr>
              <w:t xml:space="preserve"> 14, </w:t>
            </w:r>
            <w:r>
              <w:rPr>
                <w:rFonts w:ascii="Verdana" w:hAnsi="Verdana"/>
                <w:sz w:val="18"/>
                <w:szCs w:val="20"/>
                <w:lang w:val="en-US"/>
              </w:rPr>
              <w:t>15, 19, 20, 21, 22</w:t>
            </w:r>
            <w:r w:rsidR="008B2168">
              <w:rPr>
                <w:rFonts w:ascii="Verdana" w:hAnsi="Verdana"/>
                <w:sz w:val="18"/>
                <w:szCs w:val="20"/>
                <w:lang w:val="en-US"/>
              </w:rPr>
              <w:t>, 23</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CB3AE5E" w14:textId="77777777" w:rsidR="00B364C2" w:rsidRDefault="00B364C2">
            <w:pPr>
              <w:rPr>
                <w:rFonts w:ascii="Verdana" w:hAnsi="Verdana"/>
                <w:sz w:val="18"/>
                <w:szCs w:val="20"/>
                <w:lang w:val="en-US"/>
              </w:rPr>
            </w:pPr>
            <w:r>
              <w:rPr>
                <w:rFonts w:ascii="Verdana" w:hAnsi="Verdana"/>
                <w:sz w:val="18"/>
                <w:szCs w:val="20"/>
                <w:lang w:val="en-US"/>
              </w:rPr>
              <w:t>Jan and Erik</w:t>
            </w:r>
          </w:p>
        </w:tc>
      </w:tr>
      <w:tr w:rsidR="00A20D85" w14:paraId="3B6A3E19"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0310F71" w14:textId="77777777" w:rsidR="00A20D85" w:rsidRDefault="00A20D85">
            <w:pPr>
              <w:rPr>
                <w:rFonts w:ascii="Verdana" w:hAnsi="Verdana"/>
                <w:sz w:val="18"/>
                <w:szCs w:val="20"/>
                <w:lang w:val="en-US"/>
              </w:rPr>
            </w:pPr>
            <w:r>
              <w:rPr>
                <w:rFonts w:ascii="Verdana" w:hAnsi="Verdana"/>
                <w:sz w:val="18"/>
                <w:szCs w:val="20"/>
                <w:lang w:val="en-US"/>
              </w:rPr>
              <w:t>023</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252A500C" w14:textId="77777777" w:rsidR="00A20D85" w:rsidRDefault="00A20D85">
            <w:pPr>
              <w:rPr>
                <w:rFonts w:ascii="Verdana" w:hAnsi="Verdana"/>
                <w:sz w:val="18"/>
                <w:szCs w:val="20"/>
                <w:lang w:val="en-US"/>
              </w:rPr>
            </w:pPr>
            <w:r>
              <w:rPr>
                <w:rFonts w:ascii="Verdana" w:hAnsi="Verdana"/>
                <w:sz w:val="18"/>
                <w:szCs w:val="20"/>
                <w:lang w:val="en-US"/>
              </w:rPr>
              <w:t>07.06.2013</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34DA8B6" w14:textId="77777777" w:rsidR="00A20D85" w:rsidRDefault="00647684">
            <w:pPr>
              <w:rPr>
                <w:rFonts w:ascii="Verdana" w:hAnsi="Verdana"/>
                <w:sz w:val="18"/>
                <w:szCs w:val="20"/>
                <w:lang w:val="en-US"/>
              </w:rPr>
            </w:pPr>
            <w:r>
              <w:rPr>
                <w:rFonts w:ascii="Verdana" w:hAnsi="Verdana"/>
                <w:sz w:val="18"/>
                <w:szCs w:val="20"/>
                <w:lang w:val="en-US"/>
              </w:rPr>
              <w:t xml:space="preserve">Conf. </w:t>
            </w:r>
            <w:r w:rsidR="00A20D85">
              <w:rPr>
                <w:rFonts w:ascii="Verdana" w:hAnsi="Verdana"/>
                <w:sz w:val="18"/>
                <w:szCs w:val="20"/>
                <w:lang w:val="en-US"/>
              </w:rPr>
              <w:t>call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54E2B7B" w14:textId="77777777" w:rsidR="00A20D85" w:rsidRDefault="00A20D85" w:rsidP="008B2168">
            <w:pPr>
              <w:rPr>
                <w:rFonts w:ascii="Verdana" w:hAnsi="Verdana"/>
                <w:sz w:val="18"/>
                <w:szCs w:val="20"/>
                <w:lang w:val="en-US"/>
              </w:rPr>
            </w:pPr>
            <w:r>
              <w:rPr>
                <w:rFonts w:ascii="Verdana" w:hAnsi="Verdana"/>
                <w:sz w:val="18"/>
                <w:szCs w:val="20"/>
                <w:lang w:val="en-US"/>
              </w:rPr>
              <w:t>4, 13, 15, 19, 20, 21, 22, 23</w:t>
            </w: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2E6CD9A" w14:textId="77777777" w:rsidR="00A20D85" w:rsidRDefault="00A20D85">
            <w:pPr>
              <w:rPr>
                <w:rFonts w:ascii="Verdana" w:hAnsi="Verdana"/>
                <w:sz w:val="18"/>
                <w:szCs w:val="20"/>
                <w:lang w:val="en-US"/>
              </w:rPr>
            </w:pPr>
            <w:r>
              <w:rPr>
                <w:rFonts w:ascii="Verdana" w:hAnsi="Verdana"/>
                <w:sz w:val="18"/>
                <w:szCs w:val="20"/>
                <w:lang w:val="en-US"/>
              </w:rPr>
              <w:t>Ayca</w:t>
            </w:r>
          </w:p>
        </w:tc>
      </w:tr>
      <w:tr w:rsidR="00647684" w14:paraId="74BC6E7B"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5DD24EA" w14:textId="77777777" w:rsidR="00647684" w:rsidRDefault="00647684">
            <w:pPr>
              <w:rPr>
                <w:rFonts w:ascii="Verdana" w:hAnsi="Verdana"/>
                <w:sz w:val="18"/>
                <w:szCs w:val="20"/>
                <w:lang w:val="en-US"/>
              </w:rPr>
            </w:pPr>
            <w:r>
              <w:rPr>
                <w:rFonts w:ascii="Verdana" w:hAnsi="Verdana"/>
                <w:sz w:val="18"/>
                <w:szCs w:val="20"/>
                <w:lang w:val="en-US"/>
              </w:rPr>
              <w:t>024</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FDE0B0F" w14:textId="77777777" w:rsidR="00647684" w:rsidRDefault="00647684">
            <w:pPr>
              <w:rPr>
                <w:rFonts w:ascii="Verdana" w:hAnsi="Verdana"/>
                <w:sz w:val="18"/>
                <w:szCs w:val="20"/>
                <w:lang w:val="en-US"/>
              </w:rPr>
            </w:pPr>
            <w:r>
              <w:rPr>
                <w:rFonts w:ascii="Verdana" w:hAnsi="Verdana"/>
                <w:sz w:val="18"/>
                <w:szCs w:val="20"/>
                <w:lang w:val="en-US"/>
              </w:rPr>
              <w:t>05.07.2013</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45B2793" w14:textId="77777777" w:rsidR="00647684" w:rsidRDefault="00647684">
            <w:pPr>
              <w:rPr>
                <w:rFonts w:ascii="Verdana" w:hAnsi="Verdana"/>
                <w:sz w:val="18"/>
                <w:szCs w:val="20"/>
                <w:lang w:val="en-US"/>
              </w:rPr>
            </w:pPr>
            <w:r>
              <w:rPr>
                <w:rFonts w:ascii="Verdana" w:hAnsi="Verdana"/>
                <w:sz w:val="18"/>
                <w:szCs w:val="20"/>
                <w:lang w:val="en-US"/>
              </w:rPr>
              <w:t>Conf. call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780A062B" w14:textId="77777777" w:rsidR="00647684" w:rsidRDefault="00647684" w:rsidP="008B2168">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339BA2AC" w14:textId="77777777" w:rsidR="00647684" w:rsidRDefault="00647684">
            <w:pPr>
              <w:rPr>
                <w:rFonts w:ascii="Verdana" w:hAnsi="Verdana"/>
                <w:sz w:val="18"/>
                <w:szCs w:val="20"/>
                <w:lang w:val="en-US"/>
              </w:rPr>
            </w:pPr>
            <w:r>
              <w:rPr>
                <w:rFonts w:ascii="Verdana" w:hAnsi="Verdana"/>
                <w:sz w:val="18"/>
                <w:szCs w:val="20"/>
                <w:lang w:val="en-US"/>
              </w:rPr>
              <w:t>Peter</w:t>
            </w:r>
          </w:p>
        </w:tc>
      </w:tr>
      <w:tr w:rsidR="00237EF3" w14:paraId="61818C0A"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BE76841" w14:textId="77777777" w:rsidR="00237EF3" w:rsidRDefault="00237EF3">
            <w:pPr>
              <w:rPr>
                <w:rFonts w:ascii="Verdana" w:hAnsi="Verdana"/>
                <w:sz w:val="18"/>
                <w:szCs w:val="20"/>
                <w:lang w:val="en-US"/>
              </w:rPr>
            </w:pPr>
            <w:r>
              <w:rPr>
                <w:rFonts w:ascii="Verdana" w:hAnsi="Verdana"/>
                <w:sz w:val="18"/>
                <w:szCs w:val="20"/>
                <w:lang w:val="en-US"/>
              </w:rPr>
              <w:t>025</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77978450" w14:textId="77777777" w:rsidR="00237EF3" w:rsidRDefault="00237EF3">
            <w:pPr>
              <w:rPr>
                <w:rFonts w:ascii="Verdana" w:hAnsi="Verdana"/>
                <w:sz w:val="18"/>
                <w:szCs w:val="20"/>
                <w:lang w:val="en-US"/>
              </w:rPr>
            </w:pPr>
            <w:r>
              <w:rPr>
                <w:rFonts w:ascii="Verdana" w:hAnsi="Verdana"/>
                <w:sz w:val="18"/>
                <w:szCs w:val="20"/>
                <w:lang w:val="en-US"/>
              </w:rPr>
              <w:t>29.08.2013</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ABBF743" w14:textId="77777777" w:rsidR="00237EF3" w:rsidRDefault="00237EF3">
            <w:pPr>
              <w:rPr>
                <w:rFonts w:ascii="Verdana" w:hAnsi="Verdana"/>
                <w:sz w:val="18"/>
                <w:szCs w:val="20"/>
                <w:lang w:val="en-US"/>
              </w:rPr>
            </w:pPr>
            <w:r>
              <w:rPr>
                <w:rFonts w:ascii="Verdana" w:hAnsi="Verdana"/>
                <w:sz w:val="18"/>
                <w:szCs w:val="20"/>
                <w:lang w:val="en-US"/>
              </w:rPr>
              <w:t>Meeting in Helsinki</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809851A" w14:textId="77777777" w:rsidR="00237EF3" w:rsidRDefault="00237EF3" w:rsidP="008B2168">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0442663" w14:textId="77777777" w:rsidR="00237EF3" w:rsidRDefault="00237EF3">
            <w:pPr>
              <w:rPr>
                <w:rFonts w:ascii="Verdana" w:hAnsi="Verdana"/>
                <w:sz w:val="18"/>
                <w:szCs w:val="20"/>
                <w:lang w:val="en-US"/>
              </w:rPr>
            </w:pPr>
            <w:r>
              <w:rPr>
                <w:rFonts w:ascii="Verdana" w:hAnsi="Verdana"/>
                <w:sz w:val="18"/>
                <w:szCs w:val="20"/>
                <w:lang w:val="en-US"/>
              </w:rPr>
              <w:t>Peter</w:t>
            </w:r>
          </w:p>
        </w:tc>
      </w:tr>
      <w:tr w:rsidR="00C72E97" w14:paraId="451C4EB6"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1E640F0" w14:textId="77777777" w:rsidR="00C72E97" w:rsidRDefault="00C72E97">
            <w:pPr>
              <w:rPr>
                <w:rFonts w:ascii="Verdana" w:hAnsi="Verdana"/>
                <w:sz w:val="18"/>
                <w:szCs w:val="20"/>
                <w:lang w:val="en-US"/>
              </w:rPr>
            </w:pPr>
            <w:r>
              <w:rPr>
                <w:rFonts w:ascii="Verdana" w:hAnsi="Verdana"/>
                <w:sz w:val="18"/>
                <w:szCs w:val="20"/>
                <w:lang w:val="en-US"/>
              </w:rPr>
              <w:t>026</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95600D8" w14:textId="77777777" w:rsidR="00C72E97" w:rsidRDefault="00C72E97">
            <w:pPr>
              <w:rPr>
                <w:rFonts w:ascii="Verdana" w:hAnsi="Verdana"/>
                <w:sz w:val="18"/>
                <w:szCs w:val="20"/>
                <w:lang w:val="en-US"/>
              </w:rPr>
            </w:pPr>
            <w:r>
              <w:rPr>
                <w:rFonts w:ascii="Verdana" w:hAnsi="Verdana"/>
                <w:sz w:val="18"/>
                <w:szCs w:val="20"/>
                <w:lang w:val="en-US"/>
              </w:rPr>
              <w:t>23.09.2013</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36B2726" w14:textId="77777777" w:rsidR="00C72E97" w:rsidRDefault="00C72E97">
            <w:pPr>
              <w:rPr>
                <w:rFonts w:ascii="Verdana" w:hAnsi="Verdana"/>
                <w:sz w:val="18"/>
                <w:szCs w:val="20"/>
                <w:lang w:val="en-US"/>
              </w:rPr>
            </w:pPr>
            <w:r>
              <w:rPr>
                <w:rFonts w:ascii="Verdana" w:hAnsi="Verdana"/>
                <w:sz w:val="18"/>
                <w:szCs w:val="20"/>
                <w:lang w:val="en-US"/>
              </w:rPr>
              <w:t>Conf. call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0C9BDFD" w14:textId="77777777" w:rsidR="00C72E97" w:rsidRDefault="00C72E97" w:rsidP="008B2168">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468A5CF0" w14:textId="77777777" w:rsidR="00C72E97" w:rsidRDefault="00C72E97">
            <w:pPr>
              <w:rPr>
                <w:rFonts w:ascii="Verdana" w:hAnsi="Verdana"/>
                <w:sz w:val="18"/>
                <w:szCs w:val="20"/>
                <w:lang w:val="en-US"/>
              </w:rPr>
            </w:pPr>
            <w:r>
              <w:rPr>
                <w:rFonts w:ascii="Verdana" w:hAnsi="Verdana"/>
                <w:sz w:val="18"/>
                <w:szCs w:val="20"/>
                <w:lang w:val="en-US"/>
              </w:rPr>
              <w:t>Ayca</w:t>
            </w:r>
          </w:p>
        </w:tc>
      </w:tr>
      <w:tr w:rsidR="000E6481" w14:paraId="1CEED262"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6A0468B1" w14:textId="77777777" w:rsidR="000E6481" w:rsidRDefault="000E6481">
            <w:pPr>
              <w:rPr>
                <w:rFonts w:ascii="Verdana" w:hAnsi="Verdana"/>
                <w:sz w:val="18"/>
                <w:szCs w:val="20"/>
                <w:lang w:val="en-US"/>
              </w:rPr>
            </w:pPr>
            <w:r>
              <w:rPr>
                <w:rFonts w:ascii="Verdana" w:hAnsi="Verdana"/>
                <w:sz w:val="18"/>
                <w:szCs w:val="20"/>
                <w:lang w:val="en-US"/>
              </w:rPr>
              <w:t>027</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6314091" w14:textId="77777777" w:rsidR="000E6481" w:rsidRDefault="000E6481">
            <w:pPr>
              <w:rPr>
                <w:rFonts w:ascii="Verdana" w:hAnsi="Verdana"/>
                <w:sz w:val="18"/>
                <w:szCs w:val="20"/>
                <w:lang w:val="en-US"/>
              </w:rPr>
            </w:pPr>
            <w:r>
              <w:rPr>
                <w:rFonts w:ascii="Verdana" w:hAnsi="Verdana"/>
                <w:sz w:val="18"/>
                <w:szCs w:val="20"/>
                <w:lang w:val="en-US"/>
              </w:rPr>
              <w:t>09.10.2013</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A86D496" w14:textId="77777777" w:rsidR="000E6481" w:rsidRDefault="000E6481">
            <w:pPr>
              <w:rPr>
                <w:rFonts w:ascii="Verdana" w:hAnsi="Verdana"/>
                <w:sz w:val="18"/>
                <w:szCs w:val="20"/>
                <w:lang w:val="en-US"/>
              </w:rPr>
            </w:pPr>
            <w:r>
              <w:rPr>
                <w:rFonts w:ascii="Verdana" w:hAnsi="Verdana"/>
                <w:sz w:val="18"/>
                <w:szCs w:val="20"/>
                <w:lang w:val="en-US"/>
              </w:rPr>
              <w:t>Meeting in Oslo</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1967D7F" w14:textId="77777777" w:rsidR="000E6481" w:rsidRDefault="000E6481" w:rsidP="008B2168">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5594668" w14:textId="77777777" w:rsidR="000E6481" w:rsidRDefault="000E6481">
            <w:pPr>
              <w:rPr>
                <w:rFonts w:ascii="Verdana" w:hAnsi="Verdana"/>
                <w:sz w:val="18"/>
                <w:szCs w:val="20"/>
                <w:lang w:val="en-US"/>
              </w:rPr>
            </w:pPr>
            <w:r>
              <w:rPr>
                <w:rFonts w:ascii="Verdana" w:hAnsi="Verdana"/>
                <w:sz w:val="18"/>
                <w:szCs w:val="20"/>
                <w:lang w:val="en-US"/>
              </w:rPr>
              <w:t>Ayca</w:t>
            </w:r>
          </w:p>
        </w:tc>
      </w:tr>
      <w:tr w:rsidR="00BB2DE2" w14:paraId="4CAA459B"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109C1D6" w14:textId="77777777" w:rsidR="00BB2DE2" w:rsidRDefault="00BB2DE2">
            <w:pPr>
              <w:rPr>
                <w:rFonts w:ascii="Verdana" w:hAnsi="Verdana"/>
                <w:sz w:val="18"/>
                <w:szCs w:val="20"/>
                <w:lang w:val="en-US"/>
              </w:rPr>
            </w:pPr>
            <w:r>
              <w:rPr>
                <w:rFonts w:ascii="Verdana" w:hAnsi="Verdana"/>
                <w:sz w:val="18"/>
                <w:szCs w:val="20"/>
                <w:lang w:val="en-US"/>
              </w:rPr>
              <w:t>028</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E5DE61D" w14:textId="77777777" w:rsidR="00BB2DE2" w:rsidRDefault="00BB2DE2">
            <w:pPr>
              <w:rPr>
                <w:rFonts w:ascii="Verdana" w:hAnsi="Verdana"/>
                <w:sz w:val="18"/>
                <w:szCs w:val="20"/>
                <w:lang w:val="en-US"/>
              </w:rPr>
            </w:pPr>
            <w:r>
              <w:rPr>
                <w:rFonts w:ascii="Verdana" w:hAnsi="Verdana"/>
                <w:sz w:val="18"/>
                <w:szCs w:val="20"/>
                <w:lang w:val="en-US"/>
              </w:rPr>
              <w:t>22.10.2013</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351C94B" w14:textId="77777777" w:rsidR="00BB2DE2" w:rsidRDefault="00BB2DE2">
            <w:pPr>
              <w:rPr>
                <w:rFonts w:ascii="Verdana" w:hAnsi="Verdana"/>
                <w:sz w:val="18"/>
                <w:szCs w:val="20"/>
                <w:lang w:val="en-US"/>
              </w:rPr>
            </w:pPr>
            <w:r>
              <w:rPr>
                <w:rFonts w:ascii="Verdana" w:hAnsi="Verdana"/>
                <w:sz w:val="18"/>
                <w:szCs w:val="20"/>
                <w:lang w:val="en-US"/>
              </w:rPr>
              <w:t>Conf call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3A40528" w14:textId="77777777" w:rsidR="00BB2DE2" w:rsidRDefault="00BB2DE2" w:rsidP="008B2168">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2666B13D" w14:textId="77777777" w:rsidR="00BB2DE2" w:rsidRDefault="00BB2DE2">
            <w:pPr>
              <w:rPr>
                <w:rFonts w:ascii="Verdana" w:hAnsi="Verdana"/>
                <w:sz w:val="18"/>
                <w:szCs w:val="20"/>
                <w:lang w:val="en-US"/>
              </w:rPr>
            </w:pPr>
            <w:r>
              <w:rPr>
                <w:rFonts w:ascii="Verdana" w:hAnsi="Verdana"/>
                <w:sz w:val="18"/>
                <w:szCs w:val="20"/>
                <w:lang w:val="en-US"/>
              </w:rPr>
              <w:t>Ayca</w:t>
            </w:r>
          </w:p>
        </w:tc>
      </w:tr>
      <w:tr w:rsidR="00CA1A67" w14:paraId="5E8E5020"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B3D19FC" w14:textId="77777777" w:rsidR="00CA1A67" w:rsidRDefault="00CA1A67" w:rsidP="006656E4">
            <w:pPr>
              <w:rPr>
                <w:rFonts w:ascii="Verdana" w:hAnsi="Verdana"/>
                <w:sz w:val="18"/>
                <w:szCs w:val="20"/>
                <w:lang w:val="en-US"/>
              </w:rPr>
            </w:pPr>
            <w:r>
              <w:rPr>
                <w:rFonts w:ascii="Verdana" w:hAnsi="Verdana"/>
                <w:sz w:val="18"/>
                <w:szCs w:val="20"/>
                <w:lang w:val="en-US"/>
              </w:rPr>
              <w:t>029</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21AA7BF" w14:textId="77777777" w:rsidR="00CA1A67" w:rsidRDefault="00CA1A67" w:rsidP="006656E4">
            <w:pPr>
              <w:rPr>
                <w:rFonts w:ascii="Verdana" w:hAnsi="Verdana"/>
                <w:sz w:val="18"/>
                <w:szCs w:val="20"/>
                <w:lang w:val="en-US"/>
              </w:rPr>
            </w:pPr>
            <w:r>
              <w:rPr>
                <w:rFonts w:ascii="Verdana" w:hAnsi="Verdana"/>
                <w:sz w:val="18"/>
                <w:szCs w:val="20"/>
                <w:lang w:val="en-US"/>
              </w:rPr>
              <w:t>04.11.2013</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3A22400" w14:textId="77777777" w:rsidR="00CA1A67" w:rsidRDefault="00CA1A67" w:rsidP="006656E4">
            <w:pPr>
              <w:rPr>
                <w:rFonts w:ascii="Verdana" w:hAnsi="Verdana"/>
                <w:sz w:val="18"/>
                <w:szCs w:val="20"/>
                <w:lang w:val="en-US"/>
              </w:rPr>
            </w:pPr>
            <w:r>
              <w:rPr>
                <w:rFonts w:ascii="Verdana" w:hAnsi="Verdana"/>
                <w:sz w:val="18"/>
                <w:szCs w:val="20"/>
                <w:lang w:val="en-US"/>
              </w:rPr>
              <w:t>Conf call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E4BF721" w14:textId="77777777" w:rsidR="00CA1A67" w:rsidRDefault="00CA1A67"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35492BF" w14:textId="77777777" w:rsidR="00CA1A67" w:rsidRDefault="00CA1A67" w:rsidP="006656E4">
            <w:pPr>
              <w:rPr>
                <w:rFonts w:ascii="Verdana" w:hAnsi="Verdana"/>
                <w:sz w:val="18"/>
                <w:szCs w:val="20"/>
                <w:lang w:val="en-US"/>
              </w:rPr>
            </w:pPr>
            <w:r>
              <w:rPr>
                <w:rFonts w:ascii="Verdana" w:hAnsi="Verdana"/>
                <w:sz w:val="18"/>
                <w:szCs w:val="20"/>
                <w:lang w:val="en-US"/>
              </w:rPr>
              <w:t>Ayca</w:t>
            </w:r>
          </w:p>
        </w:tc>
      </w:tr>
      <w:tr w:rsidR="00B820C2" w14:paraId="251955DB"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4A4B1F3" w14:textId="77777777" w:rsidR="00B820C2" w:rsidRDefault="00B820C2" w:rsidP="006656E4">
            <w:pPr>
              <w:rPr>
                <w:rFonts w:ascii="Verdana" w:hAnsi="Verdana"/>
                <w:sz w:val="18"/>
                <w:szCs w:val="20"/>
                <w:lang w:val="en-US"/>
              </w:rPr>
            </w:pPr>
            <w:r>
              <w:rPr>
                <w:rFonts w:ascii="Verdana" w:hAnsi="Verdana"/>
                <w:sz w:val="18"/>
                <w:szCs w:val="20"/>
                <w:lang w:val="en-US"/>
              </w:rPr>
              <w:t>030</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D4B64FD" w14:textId="77777777" w:rsidR="00B820C2" w:rsidRDefault="008E76BC" w:rsidP="006656E4">
            <w:pPr>
              <w:rPr>
                <w:rFonts w:ascii="Verdana" w:hAnsi="Verdana"/>
                <w:sz w:val="18"/>
                <w:szCs w:val="20"/>
                <w:lang w:val="en-US"/>
              </w:rPr>
            </w:pPr>
            <w:r>
              <w:rPr>
                <w:rFonts w:ascii="Verdana" w:hAnsi="Verdana"/>
                <w:sz w:val="18"/>
                <w:szCs w:val="20"/>
                <w:lang w:val="en-US"/>
              </w:rPr>
              <w:t>25</w:t>
            </w:r>
            <w:r w:rsidR="00B820C2">
              <w:rPr>
                <w:rFonts w:ascii="Verdana" w:hAnsi="Verdana"/>
                <w:sz w:val="18"/>
                <w:szCs w:val="20"/>
                <w:lang w:val="en-US"/>
              </w:rPr>
              <w:t>.11.2013</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206DE9BF" w14:textId="77777777" w:rsidR="00B820C2" w:rsidRDefault="008E76BC" w:rsidP="006656E4">
            <w:pPr>
              <w:rPr>
                <w:rFonts w:ascii="Verdana" w:hAnsi="Verdana"/>
                <w:sz w:val="18"/>
                <w:szCs w:val="20"/>
                <w:lang w:val="en-US"/>
              </w:rPr>
            </w:pPr>
            <w:r>
              <w:rPr>
                <w:rFonts w:ascii="Verdana" w:hAnsi="Verdana"/>
                <w:sz w:val="18"/>
                <w:szCs w:val="20"/>
                <w:lang w:val="en-US"/>
              </w:rPr>
              <w:t xml:space="preserve">Conf call </w:t>
            </w:r>
            <w:proofErr w:type="gramStart"/>
            <w:r>
              <w:rPr>
                <w:rFonts w:ascii="Verdana" w:hAnsi="Verdana"/>
                <w:sz w:val="18"/>
                <w:szCs w:val="20"/>
                <w:lang w:val="en-US"/>
              </w:rPr>
              <w:t>&amp;</w:t>
            </w:r>
            <w:r w:rsidR="000B386E">
              <w:rPr>
                <w:rFonts w:ascii="Verdana" w:hAnsi="Verdana"/>
                <w:sz w:val="18"/>
                <w:szCs w:val="20"/>
                <w:lang w:val="en-US"/>
              </w:rPr>
              <w:t>“</w:t>
            </w:r>
            <w:proofErr w:type="gramEnd"/>
            <w:r>
              <w:rPr>
                <w:rFonts w:ascii="Verdana" w:hAnsi="Verdana"/>
                <w:sz w:val="18"/>
                <w:szCs w:val="20"/>
                <w:lang w:val="en-US"/>
              </w:rPr>
              <w:t>Live meeting</w:t>
            </w:r>
            <w:r w:rsidR="00BA1CA1">
              <w:rPr>
                <w:rFonts w:ascii="Verdana" w:hAnsi="Verdana"/>
                <w:sz w:val="18"/>
                <w:szCs w:val="20"/>
                <w:lang w:val="en-US"/>
              </w:rPr>
              <w:t>” online document</w:t>
            </w:r>
            <w:r w:rsidR="000B386E">
              <w:rPr>
                <w:rFonts w:ascii="Verdana" w:hAnsi="Verdana"/>
                <w:sz w:val="18"/>
                <w:szCs w:val="20"/>
                <w:lang w:val="en-US"/>
              </w:rPr>
              <w:t xml:space="preserve"> sharing</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3AD01D4" w14:textId="77777777" w:rsidR="00B820C2" w:rsidRDefault="00B820C2"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F2BF9C3" w14:textId="77777777" w:rsidR="00B820C2" w:rsidRDefault="00B820C2" w:rsidP="006656E4">
            <w:pPr>
              <w:rPr>
                <w:rFonts w:ascii="Verdana" w:hAnsi="Verdana"/>
                <w:sz w:val="18"/>
                <w:szCs w:val="20"/>
                <w:lang w:val="en-US"/>
              </w:rPr>
            </w:pPr>
            <w:r>
              <w:rPr>
                <w:rFonts w:ascii="Verdana" w:hAnsi="Verdana"/>
                <w:sz w:val="18"/>
                <w:szCs w:val="20"/>
                <w:lang w:val="en-US"/>
              </w:rPr>
              <w:t>Ayca</w:t>
            </w:r>
          </w:p>
        </w:tc>
      </w:tr>
      <w:tr w:rsidR="00846E23" w14:paraId="6456CB49"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7FF65E2" w14:textId="77777777" w:rsidR="00846E23" w:rsidRDefault="00846E23" w:rsidP="006656E4">
            <w:pPr>
              <w:rPr>
                <w:rFonts w:ascii="Verdana" w:hAnsi="Verdana"/>
                <w:sz w:val="18"/>
                <w:szCs w:val="20"/>
                <w:lang w:val="en-US"/>
              </w:rPr>
            </w:pPr>
            <w:r>
              <w:rPr>
                <w:rFonts w:ascii="Verdana" w:hAnsi="Verdana"/>
                <w:sz w:val="18"/>
                <w:szCs w:val="20"/>
                <w:lang w:val="en-US"/>
              </w:rPr>
              <w:t>031</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7BF47932" w14:textId="77777777" w:rsidR="00846E23" w:rsidRDefault="00846E23" w:rsidP="006656E4">
            <w:pPr>
              <w:rPr>
                <w:rFonts w:ascii="Verdana" w:hAnsi="Verdana"/>
                <w:sz w:val="18"/>
                <w:szCs w:val="20"/>
                <w:lang w:val="en-US"/>
              </w:rPr>
            </w:pPr>
            <w:r>
              <w:rPr>
                <w:rFonts w:ascii="Verdana" w:hAnsi="Verdana"/>
                <w:sz w:val="18"/>
                <w:szCs w:val="20"/>
                <w:lang w:val="en-US"/>
              </w:rPr>
              <w:t>09.12.2013</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CDA7B28" w14:textId="77777777" w:rsidR="00846E23" w:rsidRDefault="00846E23" w:rsidP="006656E4">
            <w:pPr>
              <w:rPr>
                <w:rFonts w:ascii="Verdana" w:hAnsi="Verdana"/>
                <w:sz w:val="18"/>
                <w:szCs w:val="20"/>
                <w:lang w:val="en-US"/>
              </w:rPr>
            </w:pPr>
            <w:r>
              <w:rPr>
                <w:rFonts w:ascii="Verdana" w:hAnsi="Verdana"/>
                <w:sz w:val="18"/>
                <w:szCs w:val="20"/>
                <w:lang w:val="en-US"/>
              </w:rPr>
              <w:t>Conf call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14B3A173" w14:textId="77777777" w:rsidR="00846E23" w:rsidRDefault="00846E23"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4A456C41" w14:textId="77777777" w:rsidR="00846E23" w:rsidRDefault="00846E23" w:rsidP="006656E4">
            <w:pPr>
              <w:rPr>
                <w:rFonts w:ascii="Verdana" w:hAnsi="Verdana"/>
                <w:sz w:val="18"/>
                <w:szCs w:val="20"/>
                <w:lang w:val="en-US"/>
              </w:rPr>
            </w:pPr>
            <w:r>
              <w:rPr>
                <w:rFonts w:ascii="Verdana" w:hAnsi="Verdana"/>
                <w:sz w:val="18"/>
                <w:szCs w:val="20"/>
                <w:lang w:val="en-US"/>
              </w:rPr>
              <w:t>Peter</w:t>
            </w:r>
          </w:p>
        </w:tc>
      </w:tr>
      <w:tr w:rsidR="0098259F" w14:paraId="678FDD7A"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0C188E8" w14:textId="77777777" w:rsidR="0098259F" w:rsidRDefault="0098259F" w:rsidP="006656E4">
            <w:pPr>
              <w:rPr>
                <w:rFonts w:ascii="Verdana" w:hAnsi="Verdana"/>
                <w:sz w:val="18"/>
                <w:szCs w:val="20"/>
                <w:lang w:val="en-US"/>
              </w:rPr>
            </w:pPr>
            <w:r>
              <w:rPr>
                <w:rFonts w:ascii="Verdana" w:hAnsi="Verdana"/>
                <w:sz w:val="18"/>
                <w:szCs w:val="20"/>
                <w:lang w:val="en-US"/>
              </w:rPr>
              <w:lastRenderedPageBreak/>
              <w:t>032</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BAE20DF" w14:textId="77777777" w:rsidR="0098259F" w:rsidRDefault="0098259F" w:rsidP="006656E4">
            <w:pPr>
              <w:rPr>
                <w:rFonts w:ascii="Verdana" w:hAnsi="Verdana"/>
                <w:sz w:val="18"/>
                <w:szCs w:val="20"/>
                <w:lang w:val="en-US"/>
              </w:rPr>
            </w:pPr>
            <w:r>
              <w:rPr>
                <w:rFonts w:ascii="Verdana" w:hAnsi="Verdana"/>
                <w:sz w:val="18"/>
                <w:szCs w:val="20"/>
                <w:lang w:val="en-US"/>
              </w:rPr>
              <w:t>17.12.2013</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22FD6C3" w14:textId="77777777" w:rsidR="0098259F" w:rsidRDefault="0098259F" w:rsidP="006656E4">
            <w:pPr>
              <w:rPr>
                <w:rFonts w:ascii="Verdana" w:hAnsi="Verdana"/>
                <w:sz w:val="18"/>
                <w:szCs w:val="20"/>
                <w:lang w:val="en-US"/>
              </w:rPr>
            </w:pPr>
            <w:r>
              <w:rPr>
                <w:rFonts w:ascii="Verdana" w:hAnsi="Verdana"/>
                <w:sz w:val="18"/>
                <w:szCs w:val="20"/>
                <w:lang w:val="en-US"/>
              </w:rPr>
              <w:t>Conf call &amp; “Live meeting” online document sharing</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04EE92F" w14:textId="77777777" w:rsidR="0098259F" w:rsidRDefault="0098259F"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E546ABE" w14:textId="77777777" w:rsidR="0098259F" w:rsidRDefault="0098259F" w:rsidP="006656E4">
            <w:pPr>
              <w:rPr>
                <w:rFonts w:ascii="Verdana" w:hAnsi="Verdana"/>
                <w:sz w:val="18"/>
                <w:szCs w:val="20"/>
                <w:lang w:val="en-US"/>
              </w:rPr>
            </w:pPr>
            <w:r>
              <w:rPr>
                <w:rFonts w:ascii="Verdana" w:hAnsi="Verdana"/>
                <w:sz w:val="18"/>
                <w:szCs w:val="20"/>
                <w:lang w:val="en-US"/>
              </w:rPr>
              <w:t>Ayca</w:t>
            </w:r>
          </w:p>
        </w:tc>
      </w:tr>
      <w:tr w:rsidR="00150B2D" w14:paraId="24AEC1C6"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5308516" w14:textId="77777777" w:rsidR="00150B2D" w:rsidRDefault="00150B2D" w:rsidP="006656E4">
            <w:pPr>
              <w:rPr>
                <w:rFonts w:ascii="Verdana" w:hAnsi="Verdana"/>
                <w:sz w:val="18"/>
                <w:szCs w:val="20"/>
                <w:lang w:val="en-US"/>
              </w:rPr>
            </w:pPr>
            <w:r>
              <w:rPr>
                <w:rFonts w:ascii="Verdana" w:hAnsi="Verdana"/>
                <w:sz w:val="18"/>
                <w:szCs w:val="20"/>
                <w:lang w:val="en-US"/>
              </w:rPr>
              <w:t>033</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16E68D3" w14:textId="77777777" w:rsidR="00150B2D" w:rsidRDefault="00150B2D" w:rsidP="006656E4">
            <w:pPr>
              <w:rPr>
                <w:rFonts w:ascii="Verdana" w:hAnsi="Verdana"/>
                <w:sz w:val="18"/>
                <w:szCs w:val="20"/>
                <w:lang w:val="en-US"/>
              </w:rPr>
            </w:pPr>
            <w:r>
              <w:rPr>
                <w:rFonts w:ascii="Verdana" w:hAnsi="Verdana"/>
                <w:sz w:val="18"/>
                <w:szCs w:val="20"/>
                <w:lang w:val="en-US"/>
              </w:rPr>
              <w:t>13.01.2014</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3B8133D" w14:textId="77777777" w:rsidR="00150B2D" w:rsidRDefault="00150B2D" w:rsidP="006656E4">
            <w:pPr>
              <w:rPr>
                <w:rFonts w:ascii="Verdana" w:hAnsi="Verdana"/>
                <w:sz w:val="18"/>
                <w:szCs w:val="20"/>
                <w:lang w:val="en-US"/>
              </w:rPr>
            </w:pPr>
            <w:r>
              <w:rPr>
                <w:rFonts w:ascii="Verdana" w:hAnsi="Verdana"/>
                <w:sz w:val="18"/>
                <w:szCs w:val="20"/>
                <w:lang w:val="en-US"/>
              </w:rPr>
              <w:t>Conf call &amp; “Live meeting” online document sharing</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7C6C18F" w14:textId="77777777" w:rsidR="00150B2D" w:rsidRDefault="00150B2D"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2EFC6B57" w14:textId="77777777" w:rsidR="00150B2D" w:rsidRDefault="00150B2D" w:rsidP="006656E4">
            <w:pPr>
              <w:rPr>
                <w:rFonts w:ascii="Verdana" w:hAnsi="Verdana"/>
                <w:sz w:val="18"/>
                <w:szCs w:val="20"/>
                <w:lang w:val="en-US"/>
              </w:rPr>
            </w:pPr>
            <w:r>
              <w:rPr>
                <w:rFonts w:ascii="Verdana" w:hAnsi="Verdana"/>
                <w:sz w:val="18"/>
                <w:szCs w:val="20"/>
                <w:lang w:val="en-US"/>
              </w:rPr>
              <w:t>Ayca</w:t>
            </w:r>
          </w:p>
        </w:tc>
      </w:tr>
      <w:tr w:rsidR="00446FF9" w14:paraId="485FE3FD"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F4C8240" w14:textId="77777777" w:rsidR="00446FF9" w:rsidRDefault="00446FF9" w:rsidP="006656E4">
            <w:pPr>
              <w:rPr>
                <w:rFonts w:ascii="Verdana" w:hAnsi="Verdana"/>
                <w:sz w:val="18"/>
                <w:szCs w:val="20"/>
                <w:lang w:val="en-US"/>
              </w:rPr>
            </w:pPr>
            <w:r>
              <w:rPr>
                <w:rFonts w:ascii="Verdana" w:hAnsi="Verdana"/>
                <w:sz w:val="18"/>
                <w:szCs w:val="20"/>
                <w:lang w:val="en-US"/>
              </w:rPr>
              <w:t>034</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52DA95E" w14:textId="77777777" w:rsidR="00446FF9" w:rsidRDefault="00E44EEA" w:rsidP="006656E4">
            <w:pPr>
              <w:rPr>
                <w:rFonts w:ascii="Verdana" w:hAnsi="Verdana"/>
                <w:sz w:val="18"/>
                <w:szCs w:val="20"/>
                <w:lang w:val="en-US"/>
              </w:rPr>
            </w:pPr>
            <w:r>
              <w:rPr>
                <w:rFonts w:ascii="Verdana" w:hAnsi="Verdana"/>
                <w:sz w:val="18"/>
                <w:szCs w:val="20"/>
                <w:lang w:val="en-US"/>
              </w:rPr>
              <w:t>12.02.2014</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13C74601" w14:textId="77777777" w:rsidR="00446FF9" w:rsidRDefault="00E44EEA" w:rsidP="006656E4">
            <w:pPr>
              <w:rPr>
                <w:rFonts w:ascii="Verdana" w:hAnsi="Verdana"/>
                <w:sz w:val="18"/>
                <w:szCs w:val="20"/>
                <w:lang w:val="en-US"/>
              </w:rPr>
            </w:pPr>
            <w:r>
              <w:rPr>
                <w:rFonts w:ascii="Verdana" w:hAnsi="Verdana"/>
                <w:sz w:val="18"/>
                <w:szCs w:val="20"/>
                <w:lang w:val="en-US"/>
              </w:rPr>
              <w:t>Conf call &amp; “Live meeting” online document sharing</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ED55972" w14:textId="77777777" w:rsidR="00446FF9" w:rsidRDefault="00446FF9"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39D55663" w14:textId="77777777" w:rsidR="00446FF9" w:rsidRDefault="00E44EEA" w:rsidP="006656E4">
            <w:pPr>
              <w:rPr>
                <w:rFonts w:ascii="Verdana" w:hAnsi="Verdana"/>
                <w:sz w:val="18"/>
                <w:szCs w:val="20"/>
                <w:lang w:val="en-US"/>
              </w:rPr>
            </w:pPr>
            <w:r>
              <w:rPr>
                <w:rFonts w:ascii="Verdana" w:hAnsi="Verdana"/>
                <w:sz w:val="18"/>
                <w:szCs w:val="20"/>
                <w:lang w:val="en-US"/>
              </w:rPr>
              <w:t>Ayca</w:t>
            </w:r>
          </w:p>
        </w:tc>
      </w:tr>
      <w:tr w:rsidR="00641D4F" w14:paraId="68F8344C"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21BA3A74" w14:textId="77777777" w:rsidR="00641D4F" w:rsidRDefault="00641D4F" w:rsidP="006656E4">
            <w:pPr>
              <w:rPr>
                <w:rFonts w:ascii="Verdana" w:hAnsi="Verdana"/>
                <w:sz w:val="18"/>
                <w:szCs w:val="20"/>
                <w:lang w:val="en-US"/>
              </w:rPr>
            </w:pPr>
            <w:r>
              <w:rPr>
                <w:rFonts w:ascii="Verdana" w:hAnsi="Verdana"/>
                <w:sz w:val="18"/>
                <w:szCs w:val="20"/>
                <w:lang w:val="en-US"/>
              </w:rPr>
              <w:t>035</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06129F1" w14:textId="77777777" w:rsidR="00641D4F" w:rsidRDefault="00641D4F" w:rsidP="006656E4">
            <w:pPr>
              <w:rPr>
                <w:rFonts w:ascii="Verdana" w:hAnsi="Verdana"/>
                <w:sz w:val="18"/>
                <w:szCs w:val="20"/>
                <w:lang w:val="en-US"/>
              </w:rPr>
            </w:pPr>
            <w:r>
              <w:rPr>
                <w:rFonts w:ascii="Verdana" w:hAnsi="Verdana"/>
                <w:sz w:val="18"/>
                <w:szCs w:val="20"/>
                <w:lang w:val="en-US"/>
              </w:rPr>
              <w:t>04.03.2014</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2A92C610" w14:textId="77777777" w:rsidR="00641D4F" w:rsidRDefault="00641D4F" w:rsidP="006656E4">
            <w:pPr>
              <w:rPr>
                <w:rFonts w:ascii="Verdana" w:hAnsi="Verdana"/>
                <w:sz w:val="18"/>
                <w:szCs w:val="20"/>
                <w:lang w:val="en-US"/>
              </w:rPr>
            </w:pPr>
            <w:r>
              <w:rPr>
                <w:rFonts w:ascii="Verdana" w:hAnsi="Verdana"/>
                <w:sz w:val="18"/>
                <w:szCs w:val="20"/>
                <w:lang w:val="en-US"/>
              </w:rPr>
              <w:t>Conf call &amp; “Live meeting” online document sharing</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BC5208A" w14:textId="77777777" w:rsidR="00641D4F" w:rsidRDefault="00641D4F"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347E365C" w14:textId="77777777" w:rsidR="00641D4F" w:rsidRDefault="00641D4F" w:rsidP="006656E4">
            <w:pPr>
              <w:rPr>
                <w:rFonts w:ascii="Verdana" w:hAnsi="Verdana"/>
                <w:sz w:val="18"/>
                <w:szCs w:val="20"/>
                <w:lang w:val="en-US"/>
              </w:rPr>
            </w:pPr>
            <w:r>
              <w:rPr>
                <w:rFonts w:ascii="Verdana" w:hAnsi="Verdana"/>
                <w:sz w:val="18"/>
                <w:szCs w:val="20"/>
                <w:lang w:val="en-US"/>
              </w:rPr>
              <w:t>Ayca</w:t>
            </w:r>
          </w:p>
        </w:tc>
      </w:tr>
      <w:tr w:rsidR="00686C60" w14:paraId="3FE0FD11"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4FB2F63" w14:textId="77777777" w:rsidR="00686C60" w:rsidRDefault="00686C60" w:rsidP="00686C60">
            <w:pPr>
              <w:rPr>
                <w:rFonts w:ascii="Verdana" w:hAnsi="Verdana"/>
                <w:sz w:val="18"/>
                <w:szCs w:val="20"/>
                <w:lang w:val="en-US"/>
              </w:rPr>
            </w:pPr>
            <w:r>
              <w:rPr>
                <w:rFonts w:ascii="Verdana" w:hAnsi="Verdana"/>
                <w:sz w:val="18"/>
                <w:szCs w:val="20"/>
                <w:lang w:val="en-US"/>
              </w:rPr>
              <w:t>036</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355B266" w14:textId="77777777" w:rsidR="00686C60" w:rsidRDefault="00686C60" w:rsidP="00686C60">
            <w:pPr>
              <w:rPr>
                <w:rFonts w:ascii="Verdana" w:hAnsi="Verdana"/>
                <w:sz w:val="18"/>
                <w:szCs w:val="20"/>
                <w:lang w:val="en-US"/>
              </w:rPr>
            </w:pPr>
            <w:r>
              <w:rPr>
                <w:rFonts w:ascii="Verdana" w:hAnsi="Verdana"/>
                <w:sz w:val="18"/>
                <w:szCs w:val="20"/>
                <w:lang w:val="en-US"/>
              </w:rPr>
              <w:t>25.03.2014</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9A9A6D5" w14:textId="77777777" w:rsidR="00686C60" w:rsidRDefault="00686C60" w:rsidP="00686C60">
            <w:pPr>
              <w:rPr>
                <w:rFonts w:ascii="Verdana" w:hAnsi="Verdana"/>
                <w:sz w:val="18"/>
                <w:szCs w:val="20"/>
                <w:lang w:val="en-US"/>
              </w:rPr>
            </w:pPr>
            <w:r>
              <w:rPr>
                <w:rFonts w:ascii="Verdana" w:hAnsi="Verdana"/>
                <w:sz w:val="18"/>
                <w:szCs w:val="20"/>
                <w:lang w:val="en-US"/>
              </w:rPr>
              <w:t>Conf call &amp; “Live meeting” online document sharing</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C72008F" w14:textId="77777777" w:rsidR="00686C60" w:rsidRDefault="00686C60" w:rsidP="00686C60">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4C8C5D38" w14:textId="77777777" w:rsidR="00686C60" w:rsidRDefault="00686C60" w:rsidP="00686C60">
            <w:pPr>
              <w:rPr>
                <w:rFonts w:ascii="Verdana" w:hAnsi="Verdana"/>
                <w:sz w:val="18"/>
                <w:szCs w:val="20"/>
                <w:lang w:val="en-US"/>
              </w:rPr>
            </w:pPr>
            <w:r>
              <w:rPr>
                <w:rFonts w:ascii="Verdana" w:hAnsi="Verdana"/>
                <w:sz w:val="18"/>
                <w:szCs w:val="20"/>
                <w:lang w:val="en-US"/>
              </w:rPr>
              <w:t>Erik</w:t>
            </w:r>
          </w:p>
        </w:tc>
      </w:tr>
      <w:tr w:rsidR="002343BE" w14:paraId="061C96FD"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5595935" w14:textId="77777777" w:rsidR="002343BE" w:rsidRDefault="00686C60" w:rsidP="00CC7BF1">
            <w:pPr>
              <w:rPr>
                <w:rFonts w:ascii="Verdana" w:hAnsi="Verdana"/>
                <w:sz w:val="18"/>
                <w:szCs w:val="20"/>
                <w:lang w:val="en-US"/>
              </w:rPr>
            </w:pPr>
            <w:r>
              <w:rPr>
                <w:rFonts w:ascii="Verdana" w:hAnsi="Verdana"/>
                <w:sz w:val="18"/>
                <w:szCs w:val="20"/>
                <w:lang w:val="en-US"/>
              </w:rPr>
              <w:t>037</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FC00C89" w14:textId="77777777" w:rsidR="002343BE" w:rsidRDefault="00686C60" w:rsidP="00CC7BF1">
            <w:pPr>
              <w:rPr>
                <w:rFonts w:ascii="Verdana" w:hAnsi="Verdana"/>
                <w:sz w:val="18"/>
                <w:szCs w:val="20"/>
                <w:lang w:val="en-US"/>
              </w:rPr>
            </w:pPr>
            <w:r>
              <w:rPr>
                <w:rFonts w:ascii="Verdana" w:hAnsi="Verdana"/>
                <w:sz w:val="18"/>
                <w:szCs w:val="20"/>
                <w:lang w:val="en-US"/>
              </w:rPr>
              <w:t>23.04</w:t>
            </w:r>
            <w:r w:rsidR="002343BE">
              <w:rPr>
                <w:rFonts w:ascii="Verdana" w:hAnsi="Verdana"/>
                <w:sz w:val="18"/>
                <w:szCs w:val="20"/>
                <w:lang w:val="en-US"/>
              </w:rPr>
              <w:t>.2014</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5ADCC25" w14:textId="77777777" w:rsidR="002343BE" w:rsidRDefault="002343BE" w:rsidP="00CC7BF1">
            <w:pPr>
              <w:rPr>
                <w:rFonts w:ascii="Verdana" w:hAnsi="Verdana"/>
                <w:sz w:val="18"/>
                <w:szCs w:val="20"/>
                <w:lang w:val="en-US"/>
              </w:rPr>
            </w:pPr>
            <w:r>
              <w:rPr>
                <w:rFonts w:ascii="Verdana" w:hAnsi="Verdana"/>
                <w:sz w:val="18"/>
                <w:szCs w:val="20"/>
                <w:lang w:val="en-US"/>
              </w:rPr>
              <w:t>Conf call &amp; “Live meeting” online document sharing</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77D8241" w14:textId="77777777" w:rsidR="002343BE" w:rsidRDefault="002343BE"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64FAD725" w14:textId="77777777" w:rsidR="002343BE" w:rsidRDefault="00686C60" w:rsidP="006656E4">
            <w:pPr>
              <w:rPr>
                <w:rFonts w:ascii="Verdana" w:hAnsi="Verdana"/>
                <w:sz w:val="18"/>
                <w:szCs w:val="20"/>
                <w:lang w:val="en-US"/>
              </w:rPr>
            </w:pPr>
            <w:r>
              <w:rPr>
                <w:rFonts w:ascii="Verdana" w:hAnsi="Verdana"/>
                <w:sz w:val="18"/>
                <w:szCs w:val="20"/>
                <w:lang w:val="en-US"/>
              </w:rPr>
              <w:t>Nick Church</w:t>
            </w:r>
          </w:p>
        </w:tc>
      </w:tr>
      <w:tr w:rsidR="00DD0E91" w14:paraId="1FCD7E14"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1D914A5" w14:textId="77777777" w:rsidR="00DD0E91" w:rsidRDefault="00DD0E91" w:rsidP="00CC7BF1">
            <w:pPr>
              <w:rPr>
                <w:rFonts w:ascii="Verdana" w:hAnsi="Verdana"/>
                <w:sz w:val="18"/>
                <w:szCs w:val="20"/>
                <w:lang w:val="en-US"/>
              </w:rPr>
            </w:pPr>
            <w:r>
              <w:rPr>
                <w:rFonts w:ascii="Verdana" w:hAnsi="Verdana"/>
                <w:sz w:val="18"/>
                <w:szCs w:val="20"/>
                <w:lang w:val="en-US"/>
              </w:rPr>
              <w:t>038</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FF9C246" w14:textId="77777777" w:rsidR="00DD0E91" w:rsidRDefault="00DD0E91" w:rsidP="00CC7BF1">
            <w:pPr>
              <w:rPr>
                <w:rFonts w:ascii="Verdana" w:hAnsi="Verdana"/>
                <w:sz w:val="18"/>
                <w:szCs w:val="20"/>
                <w:lang w:val="en-US"/>
              </w:rPr>
            </w:pPr>
            <w:r>
              <w:rPr>
                <w:rFonts w:ascii="Verdana" w:hAnsi="Verdana"/>
                <w:sz w:val="18"/>
                <w:szCs w:val="20"/>
                <w:lang w:val="en-US"/>
              </w:rPr>
              <w:t>27.05.2014</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B9EEA72" w14:textId="77777777" w:rsidR="00DD0E91" w:rsidRDefault="00DD0E91" w:rsidP="00CC7BF1">
            <w:pPr>
              <w:rPr>
                <w:rFonts w:ascii="Verdana" w:hAnsi="Verdana"/>
                <w:sz w:val="18"/>
                <w:szCs w:val="20"/>
                <w:lang w:val="en-US"/>
              </w:rPr>
            </w:pPr>
            <w:r>
              <w:rPr>
                <w:rFonts w:ascii="Verdana" w:hAnsi="Verdana"/>
                <w:sz w:val="18"/>
                <w:szCs w:val="20"/>
                <w:lang w:val="en-US"/>
              </w:rPr>
              <w:t>Conf call &amp; “Live meeting” online document sharing</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A94EA49" w14:textId="77777777" w:rsidR="00DD0E91" w:rsidRDefault="00DD0E91"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DECC851" w14:textId="77777777" w:rsidR="00DD0E91" w:rsidRDefault="00DD0E91" w:rsidP="006656E4">
            <w:pPr>
              <w:rPr>
                <w:rFonts w:ascii="Verdana" w:hAnsi="Verdana"/>
                <w:sz w:val="18"/>
                <w:szCs w:val="20"/>
                <w:lang w:val="en-US"/>
              </w:rPr>
            </w:pPr>
            <w:r>
              <w:rPr>
                <w:rFonts w:ascii="Verdana" w:hAnsi="Verdana"/>
                <w:sz w:val="18"/>
                <w:szCs w:val="20"/>
                <w:lang w:val="en-US"/>
              </w:rPr>
              <w:t>Erik</w:t>
            </w:r>
          </w:p>
        </w:tc>
      </w:tr>
      <w:tr w:rsidR="00E37986" w14:paraId="646544FE"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296A9704" w14:textId="77777777" w:rsidR="00E37986" w:rsidRDefault="00E37986" w:rsidP="00CC7BF1">
            <w:pPr>
              <w:rPr>
                <w:rFonts w:ascii="Verdana" w:hAnsi="Verdana"/>
                <w:sz w:val="18"/>
                <w:szCs w:val="20"/>
                <w:lang w:val="en-US"/>
              </w:rPr>
            </w:pPr>
            <w:r>
              <w:rPr>
                <w:rFonts w:ascii="Verdana" w:hAnsi="Verdana"/>
                <w:sz w:val="18"/>
                <w:szCs w:val="20"/>
                <w:lang w:val="en-US"/>
              </w:rPr>
              <w:t>039</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79302E72" w14:textId="77777777" w:rsidR="00E37986" w:rsidRDefault="004639DB" w:rsidP="00CC7BF1">
            <w:pPr>
              <w:rPr>
                <w:rFonts w:ascii="Verdana" w:hAnsi="Verdana"/>
                <w:sz w:val="18"/>
                <w:szCs w:val="20"/>
                <w:lang w:val="en-US"/>
              </w:rPr>
            </w:pPr>
            <w:r>
              <w:rPr>
                <w:rFonts w:ascii="Verdana" w:hAnsi="Verdana"/>
                <w:sz w:val="18"/>
                <w:szCs w:val="20"/>
                <w:lang w:val="en-US"/>
              </w:rPr>
              <w:t>25.06.2014</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872BBE2" w14:textId="77777777" w:rsidR="00E37986" w:rsidRDefault="004639DB" w:rsidP="00CC7BF1">
            <w:pPr>
              <w:rPr>
                <w:rFonts w:ascii="Verdana" w:hAnsi="Verdana"/>
                <w:sz w:val="18"/>
                <w:szCs w:val="20"/>
                <w:lang w:val="en-US"/>
              </w:rPr>
            </w:pPr>
            <w:r>
              <w:rPr>
                <w:rFonts w:ascii="Verdana" w:hAnsi="Verdana"/>
                <w:sz w:val="18"/>
                <w:szCs w:val="20"/>
                <w:lang w:val="en-US"/>
              </w:rPr>
              <w:t>Conf call &amp; “Live meeting” online document sharing</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749E994D" w14:textId="77777777" w:rsidR="00E37986" w:rsidRDefault="00E37986"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36C14C4" w14:textId="77777777" w:rsidR="00E37986" w:rsidRDefault="004639DB" w:rsidP="006656E4">
            <w:pPr>
              <w:rPr>
                <w:rFonts w:ascii="Verdana" w:hAnsi="Verdana"/>
                <w:sz w:val="18"/>
                <w:szCs w:val="20"/>
                <w:lang w:val="en-US"/>
              </w:rPr>
            </w:pPr>
            <w:r>
              <w:rPr>
                <w:rFonts w:ascii="Verdana" w:hAnsi="Verdana"/>
                <w:sz w:val="18"/>
                <w:szCs w:val="20"/>
                <w:lang w:val="en-US"/>
              </w:rPr>
              <w:t>Jan Outters</w:t>
            </w:r>
          </w:p>
        </w:tc>
      </w:tr>
      <w:tr w:rsidR="000968B9" w14:paraId="096ABACA"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C14C168" w14:textId="77777777" w:rsidR="000968B9" w:rsidRDefault="000968B9" w:rsidP="00CC7BF1">
            <w:pPr>
              <w:rPr>
                <w:rFonts w:ascii="Verdana" w:hAnsi="Verdana"/>
                <w:sz w:val="18"/>
                <w:szCs w:val="20"/>
                <w:lang w:val="en-US"/>
              </w:rPr>
            </w:pPr>
            <w:r>
              <w:rPr>
                <w:rFonts w:ascii="Verdana" w:hAnsi="Verdana"/>
                <w:sz w:val="18"/>
                <w:szCs w:val="20"/>
                <w:lang w:val="en-US"/>
              </w:rPr>
              <w:t>040</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34C734B" w14:textId="77777777" w:rsidR="000968B9" w:rsidRDefault="000968B9" w:rsidP="00CC7BF1">
            <w:pPr>
              <w:rPr>
                <w:rFonts w:ascii="Verdana" w:hAnsi="Verdana"/>
                <w:sz w:val="18"/>
                <w:szCs w:val="20"/>
                <w:lang w:val="en-US"/>
              </w:rPr>
            </w:pPr>
            <w:r>
              <w:rPr>
                <w:rFonts w:ascii="Verdana" w:hAnsi="Verdana"/>
                <w:sz w:val="18"/>
                <w:szCs w:val="20"/>
                <w:lang w:val="en-US"/>
              </w:rPr>
              <w:t>18.07.2014</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6EFED26" w14:textId="77777777" w:rsidR="000968B9" w:rsidRDefault="000968B9" w:rsidP="00CC7BF1">
            <w:pPr>
              <w:rPr>
                <w:rFonts w:ascii="Verdana" w:hAnsi="Verdana"/>
                <w:sz w:val="18"/>
                <w:szCs w:val="20"/>
                <w:lang w:val="en-US"/>
              </w:rPr>
            </w:pPr>
            <w:r>
              <w:rPr>
                <w:rFonts w:ascii="Verdana" w:hAnsi="Verdana"/>
                <w:sz w:val="18"/>
                <w:szCs w:val="20"/>
                <w:lang w:val="en-US"/>
              </w:rPr>
              <w:t>Conf call &amp; “Live meeting” online document sharing</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D6989AC" w14:textId="77777777" w:rsidR="000968B9" w:rsidRDefault="000968B9"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4D34E2C" w14:textId="77777777" w:rsidR="000968B9" w:rsidRDefault="000968B9" w:rsidP="006656E4">
            <w:pPr>
              <w:rPr>
                <w:rFonts w:ascii="Verdana" w:hAnsi="Verdana"/>
                <w:sz w:val="18"/>
                <w:szCs w:val="20"/>
                <w:lang w:val="en-US"/>
              </w:rPr>
            </w:pPr>
            <w:r>
              <w:rPr>
                <w:rFonts w:ascii="Verdana" w:hAnsi="Verdana"/>
                <w:sz w:val="18"/>
                <w:szCs w:val="20"/>
                <w:lang w:val="en-US"/>
              </w:rPr>
              <w:t>Erik</w:t>
            </w:r>
          </w:p>
        </w:tc>
      </w:tr>
      <w:tr w:rsidR="00161D90" w14:paraId="262060FA"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E8C91D3" w14:textId="77777777" w:rsidR="00161D90" w:rsidRDefault="00161D90" w:rsidP="00CC7BF1">
            <w:pPr>
              <w:rPr>
                <w:rFonts w:ascii="Verdana" w:hAnsi="Verdana"/>
                <w:sz w:val="18"/>
                <w:szCs w:val="20"/>
                <w:lang w:val="en-US"/>
              </w:rPr>
            </w:pPr>
            <w:r>
              <w:rPr>
                <w:rFonts w:ascii="Verdana" w:hAnsi="Verdana"/>
                <w:sz w:val="18"/>
                <w:szCs w:val="20"/>
                <w:lang w:val="en-US"/>
              </w:rPr>
              <w:t>041</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1C33F91" w14:textId="77777777" w:rsidR="00161D90" w:rsidRDefault="00161D90" w:rsidP="00CC7BF1">
            <w:pPr>
              <w:rPr>
                <w:rFonts w:ascii="Verdana" w:hAnsi="Verdana"/>
                <w:sz w:val="18"/>
                <w:szCs w:val="20"/>
                <w:lang w:val="en-US"/>
              </w:rPr>
            </w:pPr>
            <w:r>
              <w:rPr>
                <w:rFonts w:ascii="Verdana" w:hAnsi="Verdana"/>
                <w:sz w:val="18"/>
                <w:szCs w:val="20"/>
                <w:lang w:val="en-US"/>
              </w:rPr>
              <w:t>28.08.2014</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A6A7771" w14:textId="77777777" w:rsidR="00161D90" w:rsidRDefault="00161D90" w:rsidP="00161D90">
            <w:pPr>
              <w:rPr>
                <w:rFonts w:ascii="Verdana" w:hAnsi="Verdana"/>
                <w:sz w:val="18"/>
                <w:szCs w:val="20"/>
                <w:lang w:val="en-US"/>
              </w:rPr>
            </w:pPr>
            <w:r>
              <w:rPr>
                <w:rFonts w:ascii="Verdana" w:hAnsi="Verdana"/>
                <w:sz w:val="18"/>
                <w:szCs w:val="20"/>
                <w:lang w:val="en-US"/>
              </w:rPr>
              <w:t>Conf call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7174F4C0" w14:textId="77777777" w:rsidR="00161D90" w:rsidRDefault="00161D90"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2EDE6DA0" w14:textId="77777777" w:rsidR="00161D90" w:rsidRDefault="00161D90" w:rsidP="006656E4">
            <w:pPr>
              <w:rPr>
                <w:rFonts w:ascii="Verdana" w:hAnsi="Verdana"/>
                <w:sz w:val="18"/>
                <w:szCs w:val="20"/>
                <w:lang w:val="en-US"/>
              </w:rPr>
            </w:pPr>
            <w:r>
              <w:rPr>
                <w:rFonts w:ascii="Verdana" w:hAnsi="Verdana"/>
                <w:sz w:val="18"/>
                <w:szCs w:val="20"/>
                <w:lang w:val="en-US"/>
              </w:rPr>
              <w:t>Erik</w:t>
            </w:r>
          </w:p>
        </w:tc>
      </w:tr>
      <w:tr w:rsidR="003B2AD7" w14:paraId="40E143A7"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3352618" w14:textId="77777777" w:rsidR="003B2AD7" w:rsidRDefault="003B2AD7" w:rsidP="00CC7BF1">
            <w:pPr>
              <w:rPr>
                <w:rFonts w:ascii="Verdana" w:hAnsi="Verdana"/>
                <w:sz w:val="18"/>
                <w:szCs w:val="20"/>
                <w:lang w:val="en-US"/>
              </w:rPr>
            </w:pPr>
            <w:r>
              <w:rPr>
                <w:rFonts w:ascii="Verdana" w:hAnsi="Verdana"/>
                <w:sz w:val="18"/>
                <w:szCs w:val="20"/>
                <w:lang w:val="en-US"/>
              </w:rPr>
              <w:t>042</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903474D" w14:textId="77777777" w:rsidR="003B2AD7" w:rsidRDefault="003B2AD7" w:rsidP="00CC7BF1">
            <w:pPr>
              <w:rPr>
                <w:rFonts w:ascii="Verdana" w:hAnsi="Verdana"/>
                <w:sz w:val="18"/>
                <w:szCs w:val="20"/>
                <w:lang w:val="en-US"/>
              </w:rPr>
            </w:pPr>
            <w:r>
              <w:rPr>
                <w:rFonts w:ascii="Verdana" w:hAnsi="Verdana"/>
                <w:sz w:val="18"/>
                <w:szCs w:val="20"/>
                <w:lang w:val="en-US"/>
              </w:rPr>
              <w:t>25.09.2014</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DD333FB" w14:textId="77777777" w:rsidR="003B2AD7" w:rsidRDefault="004A4596" w:rsidP="00161D90">
            <w:pPr>
              <w:rPr>
                <w:rFonts w:ascii="Verdana" w:hAnsi="Verdana"/>
                <w:sz w:val="18"/>
                <w:szCs w:val="20"/>
                <w:lang w:val="en-US"/>
              </w:rPr>
            </w:pPr>
            <w:r>
              <w:rPr>
                <w:rFonts w:ascii="Verdana" w:hAnsi="Verdana"/>
                <w:sz w:val="18"/>
                <w:szCs w:val="20"/>
                <w:lang w:val="en-US"/>
              </w:rPr>
              <w:t>Meeting in Helsinki</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A7E0A4F" w14:textId="77777777" w:rsidR="003B2AD7" w:rsidRDefault="003B2AD7"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05E68A5" w14:textId="77777777" w:rsidR="003B2AD7" w:rsidRDefault="003B2AD7" w:rsidP="006656E4">
            <w:pPr>
              <w:rPr>
                <w:rFonts w:ascii="Verdana" w:hAnsi="Verdana"/>
                <w:sz w:val="18"/>
                <w:szCs w:val="20"/>
                <w:lang w:val="en-US"/>
              </w:rPr>
            </w:pPr>
            <w:r>
              <w:rPr>
                <w:rFonts w:ascii="Verdana" w:hAnsi="Verdana"/>
                <w:sz w:val="18"/>
                <w:szCs w:val="20"/>
                <w:lang w:val="en-US"/>
              </w:rPr>
              <w:t>Erik</w:t>
            </w:r>
          </w:p>
        </w:tc>
      </w:tr>
      <w:tr w:rsidR="00FC09FD" w14:paraId="53D753E3"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CED42FA" w14:textId="77777777" w:rsidR="00FC09FD" w:rsidRDefault="00FC09FD" w:rsidP="00CC7BF1">
            <w:pPr>
              <w:rPr>
                <w:rFonts w:ascii="Verdana" w:hAnsi="Verdana"/>
                <w:sz w:val="18"/>
                <w:szCs w:val="20"/>
                <w:lang w:val="en-US"/>
              </w:rPr>
            </w:pPr>
            <w:r>
              <w:rPr>
                <w:rFonts w:ascii="Verdana" w:hAnsi="Verdana"/>
                <w:sz w:val="18"/>
                <w:szCs w:val="20"/>
                <w:lang w:val="en-US"/>
              </w:rPr>
              <w:t>043</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52F227F" w14:textId="77777777" w:rsidR="00FC09FD" w:rsidRDefault="00FC09FD" w:rsidP="00CC7BF1">
            <w:pPr>
              <w:rPr>
                <w:rFonts w:ascii="Verdana" w:hAnsi="Verdana"/>
                <w:sz w:val="18"/>
                <w:szCs w:val="20"/>
                <w:lang w:val="en-US"/>
              </w:rPr>
            </w:pPr>
            <w:r>
              <w:rPr>
                <w:rFonts w:ascii="Verdana" w:hAnsi="Verdana"/>
                <w:sz w:val="18"/>
                <w:szCs w:val="20"/>
                <w:lang w:val="en-US"/>
              </w:rPr>
              <w:t>29.10.2014</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C4B4C63" w14:textId="77777777" w:rsidR="00FC09FD" w:rsidRDefault="00FC09FD" w:rsidP="00161D90">
            <w:pPr>
              <w:rPr>
                <w:rFonts w:ascii="Verdana" w:hAnsi="Verdana"/>
                <w:sz w:val="18"/>
                <w:szCs w:val="20"/>
                <w:lang w:val="en-US"/>
              </w:rPr>
            </w:pPr>
            <w:r>
              <w:rPr>
                <w:rFonts w:ascii="Verdana" w:hAnsi="Verdana"/>
                <w:sz w:val="18"/>
                <w:szCs w:val="20"/>
                <w:lang w:val="en-US"/>
              </w:rPr>
              <w:t>Meeting in Ballerup</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FBE3B2C" w14:textId="77777777" w:rsidR="00FC09FD" w:rsidRDefault="00FC09FD"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7FF0CC37" w14:textId="77777777" w:rsidR="00FC09FD" w:rsidRDefault="00FC09FD" w:rsidP="006656E4">
            <w:pPr>
              <w:rPr>
                <w:rFonts w:ascii="Verdana" w:hAnsi="Verdana"/>
                <w:sz w:val="18"/>
                <w:szCs w:val="20"/>
                <w:lang w:val="en-US"/>
              </w:rPr>
            </w:pPr>
            <w:r>
              <w:rPr>
                <w:rFonts w:ascii="Verdana" w:hAnsi="Verdana"/>
                <w:sz w:val="18"/>
                <w:szCs w:val="20"/>
                <w:lang w:val="en-US"/>
              </w:rPr>
              <w:t>Erik</w:t>
            </w:r>
          </w:p>
        </w:tc>
      </w:tr>
      <w:tr w:rsidR="00F057E5" w14:paraId="09233CC5"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6BA19B0" w14:textId="77777777" w:rsidR="00F057E5" w:rsidRDefault="00F057E5" w:rsidP="00CC7BF1">
            <w:pPr>
              <w:rPr>
                <w:rFonts w:ascii="Verdana" w:hAnsi="Verdana"/>
                <w:sz w:val="18"/>
                <w:szCs w:val="20"/>
                <w:lang w:val="en-US"/>
              </w:rPr>
            </w:pPr>
            <w:r>
              <w:rPr>
                <w:rFonts w:ascii="Verdana" w:hAnsi="Verdana"/>
                <w:sz w:val="18"/>
                <w:szCs w:val="20"/>
                <w:lang w:val="en-US"/>
              </w:rPr>
              <w:t>044</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2C782FD5" w14:textId="77777777" w:rsidR="00F057E5" w:rsidRDefault="00F057E5" w:rsidP="00CC7BF1">
            <w:pPr>
              <w:rPr>
                <w:rFonts w:ascii="Verdana" w:hAnsi="Verdana"/>
                <w:sz w:val="18"/>
                <w:szCs w:val="20"/>
                <w:lang w:val="en-US"/>
              </w:rPr>
            </w:pPr>
            <w:r>
              <w:rPr>
                <w:rFonts w:ascii="Verdana" w:hAnsi="Verdana"/>
                <w:sz w:val="18"/>
                <w:szCs w:val="20"/>
                <w:lang w:val="en-US"/>
              </w:rPr>
              <w:t>26.11.2014</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19CFCF61" w14:textId="77777777" w:rsidR="00F057E5" w:rsidRDefault="00F057E5" w:rsidP="00161D90">
            <w:pPr>
              <w:rPr>
                <w:rFonts w:ascii="Verdana" w:hAnsi="Verdana"/>
                <w:sz w:val="18"/>
                <w:szCs w:val="20"/>
                <w:lang w:val="en-US"/>
              </w:rPr>
            </w:pPr>
            <w:r>
              <w:rPr>
                <w:rFonts w:ascii="Verdana" w:hAnsi="Verdana"/>
                <w:sz w:val="18"/>
                <w:szCs w:val="20"/>
                <w:lang w:val="en-US"/>
              </w:rPr>
              <w:t>Meeting in Stockholm</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4537D46" w14:textId="77777777" w:rsidR="00F057E5" w:rsidRDefault="00F057E5"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21F9D9BF" w14:textId="77777777" w:rsidR="00F057E5" w:rsidRDefault="00F057E5" w:rsidP="006656E4">
            <w:pPr>
              <w:rPr>
                <w:rFonts w:ascii="Verdana" w:hAnsi="Verdana"/>
                <w:sz w:val="18"/>
                <w:szCs w:val="20"/>
                <w:lang w:val="en-US"/>
              </w:rPr>
            </w:pPr>
            <w:r>
              <w:rPr>
                <w:rFonts w:ascii="Verdana" w:hAnsi="Verdana"/>
                <w:sz w:val="18"/>
                <w:szCs w:val="20"/>
                <w:lang w:val="en-US"/>
              </w:rPr>
              <w:t>Magnus</w:t>
            </w:r>
          </w:p>
        </w:tc>
      </w:tr>
      <w:tr w:rsidR="00F9396B" w14:paraId="1613E7ED"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27DF16E0" w14:textId="77777777" w:rsidR="00F9396B" w:rsidRDefault="00F9396B" w:rsidP="00CC7BF1">
            <w:pPr>
              <w:rPr>
                <w:rFonts w:ascii="Verdana" w:hAnsi="Verdana"/>
                <w:sz w:val="18"/>
                <w:szCs w:val="20"/>
                <w:lang w:val="en-US"/>
              </w:rPr>
            </w:pPr>
            <w:r>
              <w:rPr>
                <w:rFonts w:ascii="Verdana" w:hAnsi="Verdana"/>
                <w:sz w:val="18"/>
                <w:szCs w:val="20"/>
                <w:lang w:val="en-US"/>
              </w:rPr>
              <w:t>045</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47D69E4" w14:textId="77777777" w:rsidR="00F9396B" w:rsidRDefault="00F9396B" w:rsidP="00CC7BF1">
            <w:pPr>
              <w:rPr>
                <w:rFonts w:ascii="Verdana" w:hAnsi="Verdana"/>
                <w:sz w:val="18"/>
                <w:szCs w:val="20"/>
                <w:lang w:val="en-US"/>
              </w:rPr>
            </w:pPr>
            <w:r>
              <w:rPr>
                <w:rFonts w:ascii="Verdana" w:hAnsi="Verdana"/>
                <w:sz w:val="18"/>
                <w:szCs w:val="20"/>
                <w:lang w:val="en-US"/>
              </w:rPr>
              <w:t>17.12.2014</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A54137D" w14:textId="77777777" w:rsidR="00F9396B" w:rsidRDefault="00F9396B" w:rsidP="00161D90">
            <w:pPr>
              <w:rPr>
                <w:rFonts w:ascii="Verdana" w:hAnsi="Verdana"/>
                <w:sz w:val="18"/>
                <w:szCs w:val="20"/>
                <w:lang w:val="en-US"/>
              </w:rPr>
            </w:pPr>
            <w:r>
              <w:rPr>
                <w:rFonts w:ascii="Verdana" w:hAnsi="Verdana"/>
                <w:sz w:val="18"/>
                <w:szCs w:val="20"/>
                <w:lang w:val="en-US"/>
              </w:rPr>
              <w:t>Conf Call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167C7D14" w14:textId="77777777" w:rsidR="00F9396B" w:rsidRDefault="00F9396B"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40D71380" w14:textId="77777777" w:rsidR="00F9396B" w:rsidRDefault="00F9396B" w:rsidP="006656E4">
            <w:pPr>
              <w:rPr>
                <w:rFonts w:ascii="Verdana" w:hAnsi="Verdana"/>
                <w:sz w:val="18"/>
                <w:szCs w:val="20"/>
                <w:lang w:val="en-US"/>
              </w:rPr>
            </w:pPr>
            <w:r>
              <w:rPr>
                <w:rFonts w:ascii="Verdana" w:hAnsi="Verdana"/>
                <w:sz w:val="18"/>
                <w:szCs w:val="20"/>
                <w:lang w:val="en-US"/>
              </w:rPr>
              <w:t xml:space="preserve">Jan </w:t>
            </w:r>
          </w:p>
        </w:tc>
      </w:tr>
      <w:tr w:rsidR="004E4509" w14:paraId="1CDB40C0"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4B51B15" w14:textId="77777777" w:rsidR="004E4509" w:rsidRDefault="004E4509" w:rsidP="00CC7BF1">
            <w:pPr>
              <w:rPr>
                <w:rFonts w:ascii="Verdana" w:hAnsi="Verdana"/>
                <w:sz w:val="18"/>
                <w:szCs w:val="20"/>
                <w:lang w:val="en-US"/>
              </w:rPr>
            </w:pPr>
            <w:r>
              <w:rPr>
                <w:rFonts w:ascii="Verdana" w:hAnsi="Verdana"/>
                <w:sz w:val="18"/>
                <w:szCs w:val="20"/>
                <w:lang w:val="en-US"/>
              </w:rPr>
              <w:t>046</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2DCC003" w14:textId="77777777" w:rsidR="004E4509" w:rsidRDefault="004E4509" w:rsidP="00CC7BF1">
            <w:pPr>
              <w:rPr>
                <w:rFonts w:ascii="Verdana" w:hAnsi="Verdana"/>
                <w:sz w:val="18"/>
                <w:szCs w:val="20"/>
                <w:lang w:val="en-US"/>
              </w:rPr>
            </w:pPr>
            <w:r>
              <w:rPr>
                <w:rFonts w:ascii="Verdana" w:hAnsi="Verdana"/>
                <w:sz w:val="18"/>
                <w:szCs w:val="20"/>
                <w:lang w:val="en-US"/>
              </w:rPr>
              <w:t>30.1.2015</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9BEDC39" w14:textId="77777777" w:rsidR="004E4509" w:rsidRDefault="004E4509" w:rsidP="00161D90">
            <w:pPr>
              <w:rPr>
                <w:rFonts w:ascii="Verdana" w:hAnsi="Verdana"/>
                <w:sz w:val="18"/>
                <w:szCs w:val="20"/>
                <w:lang w:val="en-US"/>
              </w:rPr>
            </w:pPr>
            <w:r>
              <w:rPr>
                <w:rFonts w:ascii="Verdana" w:hAnsi="Verdana"/>
                <w:sz w:val="18"/>
                <w:szCs w:val="20"/>
                <w:lang w:val="en-US"/>
              </w:rPr>
              <w:t>Conf Call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A136C32" w14:textId="77777777" w:rsidR="004E4509" w:rsidRDefault="004E4509"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362AA3D0" w14:textId="77777777" w:rsidR="004E4509" w:rsidRDefault="004E4509" w:rsidP="006656E4">
            <w:pPr>
              <w:rPr>
                <w:rFonts w:ascii="Verdana" w:hAnsi="Verdana"/>
                <w:sz w:val="18"/>
                <w:szCs w:val="20"/>
                <w:lang w:val="en-US"/>
              </w:rPr>
            </w:pPr>
            <w:r>
              <w:rPr>
                <w:rFonts w:ascii="Verdana" w:hAnsi="Verdana"/>
                <w:sz w:val="18"/>
                <w:szCs w:val="20"/>
                <w:lang w:val="en-US"/>
              </w:rPr>
              <w:t>Magnus</w:t>
            </w:r>
          </w:p>
        </w:tc>
      </w:tr>
      <w:tr w:rsidR="004462F6" w14:paraId="76862742"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224FC597" w14:textId="77777777" w:rsidR="004462F6" w:rsidRDefault="004462F6" w:rsidP="00CC7BF1">
            <w:pPr>
              <w:rPr>
                <w:rFonts w:ascii="Verdana" w:hAnsi="Verdana"/>
                <w:sz w:val="18"/>
                <w:szCs w:val="20"/>
                <w:lang w:val="en-US"/>
              </w:rPr>
            </w:pPr>
            <w:r>
              <w:rPr>
                <w:rFonts w:ascii="Verdana" w:hAnsi="Verdana"/>
                <w:sz w:val="18"/>
                <w:szCs w:val="20"/>
                <w:lang w:val="en-US"/>
              </w:rPr>
              <w:t>047</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95C0267" w14:textId="77777777" w:rsidR="004462F6" w:rsidRDefault="004462F6" w:rsidP="00CC7BF1">
            <w:pPr>
              <w:rPr>
                <w:rFonts w:ascii="Verdana" w:hAnsi="Verdana"/>
                <w:sz w:val="18"/>
                <w:szCs w:val="20"/>
                <w:lang w:val="en-US"/>
              </w:rPr>
            </w:pPr>
            <w:r>
              <w:rPr>
                <w:rFonts w:ascii="Verdana" w:hAnsi="Verdana"/>
                <w:sz w:val="18"/>
                <w:szCs w:val="20"/>
                <w:lang w:val="en-US"/>
              </w:rPr>
              <w:t>20.2.2015</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9D50D60" w14:textId="77777777" w:rsidR="004462F6" w:rsidRDefault="004462F6" w:rsidP="00161D90">
            <w:pPr>
              <w:rPr>
                <w:rFonts w:ascii="Verdana" w:hAnsi="Verdana"/>
                <w:sz w:val="18"/>
                <w:szCs w:val="20"/>
                <w:lang w:val="en-US"/>
              </w:rPr>
            </w:pPr>
            <w:r>
              <w:rPr>
                <w:rFonts w:ascii="Verdana" w:hAnsi="Verdana"/>
                <w:sz w:val="18"/>
                <w:szCs w:val="20"/>
                <w:lang w:val="en-US"/>
              </w:rPr>
              <w:t>Conf Call</w:t>
            </w:r>
            <w:r w:rsidR="0065387C">
              <w:rPr>
                <w:rFonts w:ascii="Verdana" w:hAnsi="Verdana"/>
                <w:sz w:val="18"/>
                <w:szCs w:val="20"/>
                <w:lang w:val="en-US"/>
              </w:rPr>
              <w:t>&amp; “Live meeting” online document sharing</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D6EDB30" w14:textId="77777777" w:rsidR="004462F6" w:rsidRDefault="004462F6"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30DBACEF" w14:textId="77777777" w:rsidR="004462F6" w:rsidRDefault="004462F6" w:rsidP="006656E4">
            <w:pPr>
              <w:rPr>
                <w:rFonts w:ascii="Verdana" w:hAnsi="Verdana"/>
                <w:sz w:val="18"/>
                <w:szCs w:val="20"/>
                <w:lang w:val="en-US"/>
              </w:rPr>
            </w:pPr>
            <w:r w:rsidRPr="004462F6">
              <w:rPr>
                <w:rFonts w:ascii="Verdana" w:hAnsi="Verdana"/>
                <w:sz w:val="18"/>
                <w:szCs w:val="20"/>
                <w:lang w:val="en-US"/>
              </w:rPr>
              <w:t>Juha Joki</w:t>
            </w:r>
          </w:p>
        </w:tc>
      </w:tr>
      <w:tr w:rsidR="001604D5" w14:paraId="32909ED2"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39D1866" w14:textId="77777777" w:rsidR="001604D5" w:rsidRDefault="001604D5" w:rsidP="00CC7BF1">
            <w:pPr>
              <w:rPr>
                <w:rFonts w:ascii="Verdana" w:hAnsi="Verdana"/>
                <w:sz w:val="18"/>
                <w:szCs w:val="20"/>
                <w:lang w:val="en-US"/>
              </w:rPr>
            </w:pPr>
            <w:r>
              <w:rPr>
                <w:rFonts w:ascii="Verdana" w:hAnsi="Verdana"/>
                <w:sz w:val="18"/>
                <w:szCs w:val="20"/>
                <w:lang w:val="en-US"/>
              </w:rPr>
              <w:t>048</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CBDB9A1" w14:textId="77777777" w:rsidR="001604D5" w:rsidRDefault="001604D5" w:rsidP="00CC7BF1">
            <w:pPr>
              <w:rPr>
                <w:rFonts w:ascii="Verdana" w:hAnsi="Verdana"/>
                <w:sz w:val="18"/>
                <w:szCs w:val="20"/>
                <w:lang w:val="en-US"/>
              </w:rPr>
            </w:pPr>
            <w:r>
              <w:rPr>
                <w:rFonts w:ascii="Verdana" w:hAnsi="Verdana"/>
                <w:sz w:val="18"/>
                <w:szCs w:val="20"/>
                <w:lang w:val="en-US"/>
              </w:rPr>
              <w:t>20.3.2015</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5870E48" w14:textId="77777777" w:rsidR="001604D5" w:rsidRDefault="001604D5" w:rsidP="00161D90">
            <w:pPr>
              <w:rPr>
                <w:rFonts w:ascii="Verdana" w:hAnsi="Verdana"/>
                <w:sz w:val="18"/>
                <w:szCs w:val="20"/>
                <w:lang w:val="en-US"/>
              </w:rPr>
            </w:pPr>
            <w:r>
              <w:rPr>
                <w:rFonts w:ascii="Verdana" w:hAnsi="Verdana"/>
                <w:sz w:val="18"/>
                <w:szCs w:val="20"/>
                <w:lang w:val="en-US"/>
              </w:rPr>
              <w:t>Meeting in LG UK, Slough</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93BD439" w14:textId="77777777" w:rsidR="001604D5" w:rsidRDefault="001604D5"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749500B" w14:textId="77777777" w:rsidR="001604D5" w:rsidRPr="004462F6" w:rsidRDefault="001604D5" w:rsidP="006656E4">
            <w:pPr>
              <w:rPr>
                <w:rFonts w:ascii="Verdana" w:hAnsi="Verdana"/>
                <w:sz w:val="18"/>
                <w:szCs w:val="20"/>
                <w:lang w:val="en-US"/>
              </w:rPr>
            </w:pPr>
            <w:r>
              <w:rPr>
                <w:rFonts w:ascii="Verdana" w:hAnsi="Verdana"/>
                <w:sz w:val="18"/>
                <w:szCs w:val="20"/>
                <w:lang w:val="en-US"/>
              </w:rPr>
              <w:t>Hemanta Lamichhane</w:t>
            </w:r>
          </w:p>
        </w:tc>
      </w:tr>
      <w:tr w:rsidR="00A43D07" w14:paraId="7E7F633C"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129BC8C" w14:textId="77777777" w:rsidR="00A43D07" w:rsidRDefault="00A43D07" w:rsidP="00CC7BF1">
            <w:pPr>
              <w:rPr>
                <w:rFonts w:ascii="Verdana" w:hAnsi="Verdana"/>
                <w:sz w:val="18"/>
                <w:szCs w:val="20"/>
                <w:lang w:val="en-US"/>
              </w:rPr>
            </w:pPr>
            <w:r>
              <w:rPr>
                <w:rFonts w:ascii="Verdana" w:hAnsi="Verdana"/>
                <w:sz w:val="18"/>
                <w:szCs w:val="20"/>
                <w:lang w:val="en-US"/>
              </w:rPr>
              <w:t>049</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9333407" w14:textId="77777777" w:rsidR="00A43D07" w:rsidRDefault="00A43D07" w:rsidP="00CC7BF1">
            <w:pPr>
              <w:rPr>
                <w:rFonts w:ascii="Verdana" w:hAnsi="Verdana"/>
                <w:sz w:val="18"/>
                <w:szCs w:val="20"/>
                <w:lang w:val="en-US"/>
              </w:rPr>
            </w:pPr>
            <w:r>
              <w:rPr>
                <w:rFonts w:ascii="Verdana" w:hAnsi="Verdana"/>
                <w:sz w:val="18"/>
                <w:szCs w:val="20"/>
                <w:lang w:val="en-US"/>
              </w:rPr>
              <w:t>27.4.2015</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C5FE368" w14:textId="77777777" w:rsidR="00A43D07" w:rsidRDefault="00A43D07" w:rsidP="00161D90">
            <w:pPr>
              <w:rPr>
                <w:rFonts w:ascii="Verdana" w:hAnsi="Verdana"/>
                <w:sz w:val="18"/>
                <w:szCs w:val="20"/>
                <w:lang w:val="en-US"/>
              </w:rPr>
            </w:pPr>
            <w:r>
              <w:rPr>
                <w:rFonts w:ascii="Verdana" w:hAnsi="Verdana"/>
                <w:sz w:val="18"/>
                <w:szCs w:val="20"/>
                <w:lang w:val="en-US"/>
              </w:rPr>
              <w:t>Conf Call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5A3F814" w14:textId="77777777" w:rsidR="00A43D07" w:rsidRDefault="00A43D07"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6E70F54C" w14:textId="77777777" w:rsidR="00A43D07" w:rsidRDefault="00A43D07" w:rsidP="006656E4">
            <w:pPr>
              <w:rPr>
                <w:rFonts w:ascii="Verdana" w:hAnsi="Verdana"/>
                <w:sz w:val="18"/>
                <w:szCs w:val="20"/>
                <w:lang w:val="en-US"/>
              </w:rPr>
            </w:pPr>
            <w:r>
              <w:rPr>
                <w:rFonts w:ascii="Verdana" w:hAnsi="Verdana"/>
                <w:sz w:val="18"/>
                <w:szCs w:val="20"/>
                <w:lang w:val="en-US"/>
              </w:rPr>
              <w:t>Erik</w:t>
            </w:r>
          </w:p>
        </w:tc>
      </w:tr>
      <w:tr w:rsidR="00FD421E" w14:paraId="18893498"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80EF419" w14:textId="77777777" w:rsidR="00FD421E" w:rsidRDefault="00FD421E" w:rsidP="00CC7BF1">
            <w:pPr>
              <w:rPr>
                <w:rFonts w:ascii="Verdana" w:hAnsi="Verdana"/>
                <w:sz w:val="18"/>
                <w:szCs w:val="20"/>
                <w:lang w:val="en-US"/>
              </w:rPr>
            </w:pPr>
            <w:r>
              <w:rPr>
                <w:rFonts w:ascii="Verdana" w:hAnsi="Verdana"/>
                <w:sz w:val="18"/>
                <w:szCs w:val="20"/>
                <w:lang w:val="en-US"/>
              </w:rPr>
              <w:t>050</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70B7544C" w14:textId="77777777" w:rsidR="00FD421E" w:rsidRDefault="00FD421E" w:rsidP="00CC7BF1">
            <w:pPr>
              <w:rPr>
                <w:rFonts w:ascii="Verdana" w:hAnsi="Verdana"/>
                <w:sz w:val="18"/>
                <w:szCs w:val="20"/>
                <w:lang w:val="en-US"/>
              </w:rPr>
            </w:pPr>
            <w:r>
              <w:rPr>
                <w:rFonts w:ascii="Verdana" w:hAnsi="Verdana"/>
                <w:sz w:val="18"/>
                <w:szCs w:val="20"/>
                <w:lang w:val="en-US"/>
              </w:rPr>
              <w:t>21.5.2015</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429D322" w14:textId="77777777" w:rsidR="00FD421E" w:rsidRDefault="00FD421E" w:rsidP="00161D90">
            <w:pPr>
              <w:rPr>
                <w:rFonts w:ascii="Verdana" w:hAnsi="Verdana"/>
                <w:sz w:val="18"/>
                <w:szCs w:val="20"/>
                <w:lang w:val="en-US"/>
              </w:rPr>
            </w:pPr>
            <w:r>
              <w:rPr>
                <w:rFonts w:ascii="Verdana" w:hAnsi="Verdana"/>
                <w:sz w:val="18"/>
                <w:szCs w:val="20"/>
                <w:lang w:val="en-US"/>
              </w:rPr>
              <w:t>Meeting in Tallinn, Levira</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13958C02" w14:textId="77777777" w:rsidR="00FD421E" w:rsidRDefault="00FD421E" w:rsidP="006656E4">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6B28D53B" w14:textId="77777777" w:rsidR="00FD421E" w:rsidRDefault="00FD421E" w:rsidP="006656E4">
            <w:pPr>
              <w:rPr>
                <w:rFonts w:ascii="Verdana" w:hAnsi="Verdana"/>
                <w:sz w:val="18"/>
                <w:szCs w:val="20"/>
                <w:lang w:val="en-US"/>
              </w:rPr>
            </w:pPr>
            <w:r>
              <w:rPr>
                <w:rFonts w:ascii="Verdana" w:hAnsi="Verdana"/>
                <w:sz w:val="18"/>
                <w:szCs w:val="20"/>
                <w:lang w:val="en-US"/>
              </w:rPr>
              <w:t>Erik</w:t>
            </w:r>
          </w:p>
        </w:tc>
      </w:tr>
      <w:tr w:rsidR="00720F59" w14:paraId="31F2BABB"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62B35DF2" w14:textId="77777777" w:rsidR="00720F59" w:rsidRDefault="00720F59" w:rsidP="00720F59">
            <w:pPr>
              <w:rPr>
                <w:rFonts w:ascii="Verdana" w:hAnsi="Verdana"/>
                <w:sz w:val="18"/>
                <w:szCs w:val="20"/>
                <w:lang w:val="en-US"/>
              </w:rPr>
            </w:pPr>
            <w:r>
              <w:rPr>
                <w:rFonts w:ascii="Verdana" w:hAnsi="Verdana"/>
                <w:sz w:val="18"/>
                <w:szCs w:val="20"/>
                <w:lang w:val="en-US"/>
              </w:rPr>
              <w:t>051</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627E5A2" w14:textId="77777777" w:rsidR="00720F59" w:rsidRDefault="00720F59" w:rsidP="00720F59">
            <w:pPr>
              <w:rPr>
                <w:rFonts w:ascii="Verdana" w:hAnsi="Verdana"/>
                <w:sz w:val="18"/>
                <w:szCs w:val="20"/>
                <w:lang w:val="en-US"/>
              </w:rPr>
            </w:pPr>
            <w:r>
              <w:rPr>
                <w:rFonts w:ascii="Verdana" w:hAnsi="Verdana"/>
                <w:sz w:val="18"/>
                <w:szCs w:val="20"/>
                <w:lang w:val="en-US"/>
              </w:rPr>
              <w:t>15.6.2015</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13A12DBA" w14:textId="77777777" w:rsidR="00720F59" w:rsidRDefault="00720F59" w:rsidP="00720F59">
            <w:pPr>
              <w:rPr>
                <w:rFonts w:ascii="Verdana" w:hAnsi="Verdana"/>
                <w:sz w:val="18"/>
                <w:szCs w:val="20"/>
                <w:lang w:val="en-US"/>
              </w:rPr>
            </w:pPr>
            <w:r>
              <w:rPr>
                <w:rFonts w:ascii="Verdana" w:hAnsi="Verdana"/>
                <w:sz w:val="18"/>
                <w:szCs w:val="20"/>
                <w:lang w:val="en-US"/>
              </w:rPr>
              <w:t>Meeting in Stockholm, Teracom</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2964030D" w14:textId="77777777" w:rsidR="00720F59" w:rsidRDefault="00720F59" w:rsidP="00720F59">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7CD5D253" w14:textId="77777777" w:rsidR="00720F59" w:rsidRDefault="00720F59" w:rsidP="00720F59">
            <w:pPr>
              <w:rPr>
                <w:rFonts w:ascii="Verdana" w:hAnsi="Verdana"/>
                <w:sz w:val="18"/>
                <w:szCs w:val="20"/>
                <w:lang w:val="en-US"/>
              </w:rPr>
            </w:pPr>
            <w:r>
              <w:rPr>
                <w:rFonts w:ascii="Verdana" w:hAnsi="Verdana"/>
                <w:sz w:val="18"/>
                <w:szCs w:val="20"/>
                <w:lang w:val="en-US"/>
              </w:rPr>
              <w:t>Erik</w:t>
            </w:r>
          </w:p>
        </w:tc>
      </w:tr>
      <w:tr w:rsidR="009D53AB" w14:paraId="009FEBE9"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7F26615" w14:textId="77777777" w:rsidR="009D53AB" w:rsidRDefault="009D53AB" w:rsidP="00720F59">
            <w:pPr>
              <w:rPr>
                <w:rFonts w:ascii="Verdana" w:hAnsi="Verdana"/>
                <w:sz w:val="18"/>
                <w:szCs w:val="20"/>
                <w:lang w:val="en-US"/>
              </w:rPr>
            </w:pPr>
            <w:r>
              <w:rPr>
                <w:rFonts w:ascii="Verdana" w:hAnsi="Verdana"/>
                <w:sz w:val="18"/>
                <w:szCs w:val="20"/>
                <w:lang w:val="en-US"/>
              </w:rPr>
              <w:t>052</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9431EC7" w14:textId="77777777" w:rsidR="009D53AB" w:rsidRDefault="000E149C" w:rsidP="00720F59">
            <w:pPr>
              <w:rPr>
                <w:rFonts w:ascii="Verdana" w:hAnsi="Verdana"/>
                <w:sz w:val="18"/>
                <w:szCs w:val="20"/>
                <w:lang w:val="en-US"/>
              </w:rPr>
            </w:pPr>
            <w:r>
              <w:rPr>
                <w:rFonts w:ascii="Verdana" w:hAnsi="Verdana"/>
                <w:sz w:val="18"/>
                <w:szCs w:val="20"/>
                <w:lang w:val="en-US"/>
              </w:rPr>
              <w:t>15.7</w:t>
            </w:r>
            <w:r w:rsidR="009D53AB">
              <w:rPr>
                <w:rFonts w:ascii="Verdana" w:hAnsi="Verdana"/>
                <w:sz w:val="18"/>
                <w:szCs w:val="20"/>
                <w:lang w:val="en-US"/>
              </w:rPr>
              <w:t>.2015</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5F008864" w14:textId="77777777" w:rsidR="009D53AB" w:rsidRDefault="009D53AB" w:rsidP="00720F59">
            <w:pPr>
              <w:rPr>
                <w:rFonts w:ascii="Verdana" w:hAnsi="Verdana"/>
                <w:sz w:val="18"/>
                <w:szCs w:val="20"/>
                <w:lang w:val="en-US"/>
              </w:rPr>
            </w:pPr>
            <w:r>
              <w:rPr>
                <w:rFonts w:ascii="Verdana" w:hAnsi="Verdana"/>
                <w:sz w:val="18"/>
                <w:szCs w:val="20"/>
                <w:lang w:val="en-US"/>
              </w:rPr>
              <w:t>Conf Call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27D44D6" w14:textId="77777777" w:rsidR="009D53AB" w:rsidRDefault="009D53AB" w:rsidP="00720F59">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AC69DC9" w14:textId="77777777" w:rsidR="009D53AB" w:rsidRDefault="009D53AB" w:rsidP="00720F59">
            <w:pPr>
              <w:rPr>
                <w:rFonts w:ascii="Verdana" w:hAnsi="Verdana"/>
                <w:sz w:val="18"/>
                <w:szCs w:val="20"/>
                <w:lang w:val="en-US"/>
              </w:rPr>
            </w:pPr>
            <w:r>
              <w:rPr>
                <w:rFonts w:ascii="Verdana" w:hAnsi="Verdana"/>
                <w:sz w:val="18"/>
                <w:szCs w:val="20"/>
                <w:lang w:val="en-US"/>
              </w:rPr>
              <w:t>Richard</w:t>
            </w:r>
          </w:p>
        </w:tc>
      </w:tr>
      <w:tr w:rsidR="00AF19A1" w14:paraId="05309F4F"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229EC7D" w14:textId="77777777" w:rsidR="00AF19A1" w:rsidRDefault="00AF19A1" w:rsidP="00720F59">
            <w:pPr>
              <w:rPr>
                <w:rFonts w:ascii="Verdana" w:hAnsi="Verdana"/>
                <w:sz w:val="18"/>
                <w:szCs w:val="20"/>
                <w:lang w:val="en-US"/>
              </w:rPr>
            </w:pPr>
            <w:r>
              <w:rPr>
                <w:rFonts w:ascii="Verdana" w:hAnsi="Verdana"/>
                <w:sz w:val="18"/>
                <w:szCs w:val="20"/>
                <w:lang w:val="en-US"/>
              </w:rPr>
              <w:t>053</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D623CA5" w14:textId="77777777" w:rsidR="00AF19A1" w:rsidRDefault="00AF19A1" w:rsidP="00720F59">
            <w:pPr>
              <w:rPr>
                <w:rFonts w:ascii="Verdana" w:hAnsi="Verdana"/>
                <w:sz w:val="18"/>
                <w:szCs w:val="20"/>
                <w:lang w:val="en-US"/>
              </w:rPr>
            </w:pPr>
            <w:r>
              <w:rPr>
                <w:rFonts w:ascii="Verdana" w:hAnsi="Verdana"/>
                <w:sz w:val="18"/>
                <w:szCs w:val="20"/>
                <w:lang w:val="en-US"/>
              </w:rPr>
              <w:t>27.8.2015</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CBD64FC" w14:textId="77777777" w:rsidR="00AF19A1" w:rsidRDefault="00AF19A1" w:rsidP="00720F59">
            <w:pPr>
              <w:rPr>
                <w:rFonts w:ascii="Verdana" w:hAnsi="Verdana"/>
                <w:sz w:val="18"/>
                <w:szCs w:val="20"/>
                <w:lang w:val="en-US"/>
              </w:rPr>
            </w:pPr>
            <w:r>
              <w:rPr>
                <w:rFonts w:ascii="Verdana" w:hAnsi="Verdana"/>
                <w:sz w:val="18"/>
                <w:szCs w:val="20"/>
                <w:lang w:val="en-US"/>
              </w:rPr>
              <w:t>Meeting at YLE in Helsinki</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8D81474" w14:textId="77777777" w:rsidR="00AF19A1" w:rsidRDefault="00AF19A1" w:rsidP="00720F59">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4957830" w14:textId="77777777" w:rsidR="00AF19A1" w:rsidRDefault="00AF19A1" w:rsidP="00720F59">
            <w:pPr>
              <w:rPr>
                <w:rFonts w:ascii="Verdana" w:hAnsi="Verdana"/>
                <w:sz w:val="18"/>
                <w:szCs w:val="20"/>
                <w:lang w:val="en-US"/>
              </w:rPr>
            </w:pPr>
            <w:r>
              <w:rPr>
                <w:rFonts w:ascii="Verdana" w:hAnsi="Verdana"/>
                <w:sz w:val="18"/>
                <w:szCs w:val="20"/>
                <w:lang w:val="en-US"/>
              </w:rPr>
              <w:t>Erik</w:t>
            </w:r>
          </w:p>
        </w:tc>
      </w:tr>
      <w:tr w:rsidR="004B053F" w14:paraId="1ED3E1FF"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55C5352" w14:textId="77777777" w:rsidR="004B053F" w:rsidRDefault="004B053F" w:rsidP="00720F59">
            <w:pPr>
              <w:rPr>
                <w:rFonts w:ascii="Verdana" w:hAnsi="Verdana"/>
                <w:sz w:val="18"/>
                <w:szCs w:val="20"/>
                <w:lang w:val="en-US"/>
              </w:rPr>
            </w:pPr>
            <w:r>
              <w:rPr>
                <w:rFonts w:ascii="Verdana" w:hAnsi="Verdana"/>
                <w:sz w:val="18"/>
                <w:szCs w:val="20"/>
                <w:lang w:val="en-US"/>
              </w:rPr>
              <w:t>054</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1F53E6A" w14:textId="77777777" w:rsidR="004B053F" w:rsidRDefault="004B053F" w:rsidP="00720F59">
            <w:pPr>
              <w:rPr>
                <w:rFonts w:ascii="Verdana" w:hAnsi="Verdana"/>
                <w:sz w:val="18"/>
                <w:szCs w:val="20"/>
                <w:lang w:val="en-US"/>
              </w:rPr>
            </w:pPr>
            <w:r>
              <w:rPr>
                <w:rFonts w:ascii="Verdana" w:hAnsi="Verdana"/>
                <w:sz w:val="18"/>
                <w:szCs w:val="20"/>
                <w:lang w:val="en-US"/>
              </w:rPr>
              <w:t>23.9.2015</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2868493E" w14:textId="77777777" w:rsidR="004B053F" w:rsidRDefault="004B053F" w:rsidP="00720F59">
            <w:pPr>
              <w:rPr>
                <w:rFonts w:ascii="Verdana" w:hAnsi="Verdana"/>
                <w:sz w:val="18"/>
                <w:szCs w:val="20"/>
                <w:lang w:val="en-US"/>
              </w:rPr>
            </w:pPr>
            <w:r>
              <w:rPr>
                <w:rFonts w:ascii="Verdana" w:hAnsi="Verdana"/>
                <w:sz w:val="18"/>
                <w:szCs w:val="20"/>
                <w:lang w:val="en-US"/>
              </w:rPr>
              <w:t>Meeting at Samsung in Staines</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3CE961B" w14:textId="77777777" w:rsidR="004B053F" w:rsidRDefault="004B053F" w:rsidP="00720F59">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676167B1" w14:textId="77777777" w:rsidR="004B053F" w:rsidRDefault="004B053F" w:rsidP="00720F59">
            <w:pPr>
              <w:rPr>
                <w:rFonts w:ascii="Verdana" w:hAnsi="Verdana"/>
                <w:sz w:val="18"/>
                <w:szCs w:val="20"/>
                <w:lang w:val="en-US"/>
              </w:rPr>
            </w:pPr>
            <w:r>
              <w:rPr>
                <w:rFonts w:ascii="Verdana" w:hAnsi="Verdana"/>
                <w:sz w:val="18"/>
                <w:szCs w:val="20"/>
                <w:lang w:val="en-US"/>
              </w:rPr>
              <w:t>Erik</w:t>
            </w:r>
          </w:p>
        </w:tc>
      </w:tr>
      <w:tr w:rsidR="00CE7DF9" w:rsidRPr="00CE7DF9" w14:paraId="20FC0DDF"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191AE4E" w14:textId="77777777" w:rsidR="00CE7DF9" w:rsidRDefault="00CE7DF9" w:rsidP="00BA44D2">
            <w:pPr>
              <w:rPr>
                <w:rFonts w:ascii="Verdana" w:hAnsi="Verdana"/>
                <w:sz w:val="18"/>
                <w:szCs w:val="20"/>
                <w:lang w:val="en-US"/>
              </w:rPr>
            </w:pPr>
            <w:r>
              <w:rPr>
                <w:rFonts w:ascii="Verdana" w:hAnsi="Verdana"/>
                <w:sz w:val="18"/>
                <w:szCs w:val="20"/>
                <w:lang w:val="en-US"/>
              </w:rPr>
              <w:t>055</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CD8C8CC" w14:textId="77777777" w:rsidR="00CE7DF9" w:rsidRDefault="00CE7DF9" w:rsidP="00BA44D2">
            <w:pPr>
              <w:rPr>
                <w:rFonts w:ascii="Verdana" w:hAnsi="Verdana"/>
                <w:sz w:val="18"/>
                <w:szCs w:val="20"/>
                <w:lang w:val="en-US"/>
              </w:rPr>
            </w:pPr>
            <w:r>
              <w:rPr>
                <w:rFonts w:ascii="Verdana" w:hAnsi="Verdana"/>
                <w:sz w:val="18"/>
                <w:szCs w:val="20"/>
                <w:lang w:val="en-US"/>
              </w:rPr>
              <w:t>26.10.2015</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39BE125" w14:textId="77777777" w:rsidR="00CE7DF9" w:rsidRDefault="00CE7DF9" w:rsidP="00BA44D2">
            <w:pPr>
              <w:rPr>
                <w:rFonts w:ascii="Verdana" w:hAnsi="Verdana"/>
                <w:sz w:val="18"/>
                <w:szCs w:val="20"/>
                <w:lang w:val="en-US"/>
              </w:rPr>
            </w:pPr>
            <w:r>
              <w:rPr>
                <w:rFonts w:ascii="Verdana" w:hAnsi="Verdana"/>
                <w:sz w:val="18"/>
                <w:szCs w:val="20"/>
                <w:lang w:val="en-US"/>
              </w:rPr>
              <w:t>Meeting in Stockholm, Teracom</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E193AA2" w14:textId="77777777" w:rsidR="00CE7DF9" w:rsidRDefault="00CE7DF9"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68EB2BCC" w14:textId="77777777" w:rsidR="00CE7DF9" w:rsidRDefault="00CE7DF9" w:rsidP="00BA44D2">
            <w:pPr>
              <w:rPr>
                <w:rFonts w:ascii="Verdana" w:hAnsi="Verdana"/>
                <w:sz w:val="18"/>
                <w:szCs w:val="20"/>
                <w:lang w:val="en-US"/>
              </w:rPr>
            </w:pPr>
            <w:r>
              <w:rPr>
                <w:rFonts w:ascii="Verdana" w:hAnsi="Verdana"/>
                <w:sz w:val="18"/>
                <w:szCs w:val="20"/>
                <w:lang w:val="en-US"/>
              </w:rPr>
              <w:t>Erik</w:t>
            </w:r>
          </w:p>
        </w:tc>
      </w:tr>
      <w:tr w:rsidR="00C075A1" w:rsidRPr="00CE7DF9" w14:paraId="60F4DE48"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0ACF8E9" w14:textId="77777777" w:rsidR="00C075A1" w:rsidRDefault="00C075A1" w:rsidP="00BA44D2">
            <w:pPr>
              <w:rPr>
                <w:rFonts w:ascii="Verdana" w:hAnsi="Verdana"/>
                <w:sz w:val="18"/>
                <w:szCs w:val="20"/>
                <w:lang w:val="en-US"/>
              </w:rPr>
            </w:pPr>
            <w:r>
              <w:rPr>
                <w:rFonts w:ascii="Verdana" w:hAnsi="Verdana"/>
                <w:sz w:val="18"/>
                <w:szCs w:val="20"/>
                <w:lang w:val="en-US"/>
              </w:rPr>
              <w:t>056</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6D5AE68" w14:textId="77777777" w:rsidR="00C075A1" w:rsidRDefault="00C075A1" w:rsidP="00BA44D2">
            <w:pPr>
              <w:rPr>
                <w:rFonts w:ascii="Verdana" w:hAnsi="Verdana"/>
                <w:sz w:val="18"/>
                <w:szCs w:val="20"/>
                <w:lang w:val="en-US"/>
              </w:rPr>
            </w:pPr>
            <w:r>
              <w:rPr>
                <w:rFonts w:ascii="Verdana" w:hAnsi="Verdana"/>
                <w:sz w:val="18"/>
                <w:szCs w:val="20"/>
                <w:lang w:val="en-US"/>
              </w:rPr>
              <w:t>26.11.2015</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E908241" w14:textId="77777777" w:rsidR="00C075A1" w:rsidRDefault="00C075A1" w:rsidP="00BA44D2">
            <w:pPr>
              <w:rPr>
                <w:rFonts w:ascii="Verdana" w:hAnsi="Verdana"/>
                <w:sz w:val="18"/>
                <w:szCs w:val="20"/>
                <w:lang w:val="en-US"/>
              </w:rPr>
            </w:pPr>
            <w:r>
              <w:rPr>
                <w:rFonts w:ascii="Verdana" w:hAnsi="Verdana"/>
                <w:sz w:val="18"/>
                <w:szCs w:val="20"/>
                <w:lang w:val="en-US"/>
              </w:rPr>
              <w:t>Meeting in Basingstoke, Sony</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18E1DEFB" w14:textId="77777777" w:rsidR="00C075A1" w:rsidRDefault="00C075A1"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2C33F96F" w14:textId="77777777" w:rsidR="00C075A1" w:rsidRDefault="00C075A1" w:rsidP="00BA44D2">
            <w:pPr>
              <w:rPr>
                <w:rFonts w:ascii="Verdana" w:hAnsi="Verdana"/>
                <w:sz w:val="18"/>
                <w:szCs w:val="20"/>
                <w:lang w:val="en-US"/>
              </w:rPr>
            </w:pPr>
            <w:r>
              <w:rPr>
                <w:rFonts w:ascii="Verdana" w:hAnsi="Verdana"/>
                <w:sz w:val="18"/>
                <w:szCs w:val="20"/>
                <w:lang w:val="en-US"/>
              </w:rPr>
              <w:t>Erik</w:t>
            </w:r>
          </w:p>
        </w:tc>
      </w:tr>
      <w:tr w:rsidR="00A243C1" w:rsidRPr="00A243C1" w14:paraId="42158E93"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2D004A85" w14:textId="77777777" w:rsidR="00A243C1" w:rsidRDefault="00A243C1" w:rsidP="00BA44D2">
            <w:pPr>
              <w:rPr>
                <w:rFonts w:ascii="Verdana" w:hAnsi="Verdana"/>
                <w:sz w:val="18"/>
                <w:szCs w:val="20"/>
                <w:lang w:val="en-US"/>
              </w:rPr>
            </w:pPr>
            <w:r>
              <w:rPr>
                <w:rFonts w:ascii="Verdana" w:hAnsi="Verdana"/>
                <w:sz w:val="18"/>
                <w:szCs w:val="20"/>
                <w:lang w:val="en-US"/>
              </w:rPr>
              <w:t>057</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7F37AC66" w14:textId="77777777" w:rsidR="00A243C1" w:rsidRDefault="00A243C1" w:rsidP="00BA44D2">
            <w:pPr>
              <w:rPr>
                <w:rFonts w:ascii="Verdana" w:hAnsi="Verdana"/>
                <w:sz w:val="18"/>
                <w:szCs w:val="20"/>
                <w:lang w:val="en-US"/>
              </w:rPr>
            </w:pPr>
            <w:r>
              <w:rPr>
                <w:rFonts w:ascii="Verdana" w:hAnsi="Verdana"/>
                <w:sz w:val="18"/>
                <w:szCs w:val="20"/>
                <w:lang w:val="en-US"/>
              </w:rPr>
              <w:t>16.12.2015</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15DDCE54" w14:textId="77777777" w:rsidR="00A243C1" w:rsidRDefault="00A243C1" w:rsidP="00BA44D2">
            <w:pPr>
              <w:rPr>
                <w:rFonts w:ascii="Verdana" w:hAnsi="Verdana"/>
                <w:sz w:val="18"/>
                <w:szCs w:val="20"/>
                <w:lang w:val="en-US"/>
              </w:rPr>
            </w:pPr>
            <w:r>
              <w:rPr>
                <w:rFonts w:ascii="Verdana" w:hAnsi="Verdana"/>
                <w:sz w:val="18"/>
                <w:szCs w:val="20"/>
                <w:lang w:val="en-US"/>
              </w:rPr>
              <w:t>Meeting at SVT in Stockholm</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794116FF" w14:textId="77777777" w:rsidR="00A243C1" w:rsidRDefault="00A243C1"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11C3477" w14:textId="77777777" w:rsidR="00A243C1" w:rsidRDefault="00C27B31" w:rsidP="00BA44D2">
            <w:pPr>
              <w:rPr>
                <w:rFonts w:ascii="Verdana" w:hAnsi="Verdana"/>
                <w:sz w:val="18"/>
                <w:szCs w:val="20"/>
                <w:lang w:val="en-US"/>
              </w:rPr>
            </w:pPr>
            <w:r>
              <w:rPr>
                <w:rFonts w:ascii="Verdana" w:hAnsi="Verdana"/>
                <w:sz w:val="18"/>
                <w:szCs w:val="20"/>
                <w:lang w:val="en-US"/>
              </w:rPr>
              <w:t>Bo</w:t>
            </w:r>
          </w:p>
        </w:tc>
      </w:tr>
      <w:tr w:rsidR="00C6646F" w:rsidRPr="00A243C1" w14:paraId="0EE9FBBD"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00B72F8" w14:textId="77777777" w:rsidR="00C6646F" w:rsidRDefault="00C6646F" w:rsidP="00BA44D2">
            <w:pPr>
              <w:rPr>
                <w:rFonts w:ascii="Verdana" w:hAnsi="Verdana"/>
                <w:sz w:val="18"/>
                <w:szCs w:val="20"/>
                <w:lang w:val="en-US"/>
              </w:rPr>
            </w:pPr>
            <w:r>
              <w:rPr>
                <w:rFonts w:ascii="Verdana" w:hAnsi="Verdana"/>
                <w:sz w:val="18"/>
                <w:szCs w:val="20"/>
                <w:lang w:val="en-US"/>
              </w:rPr>
              <w:lastRenderedPageBreak/>
              <w:t>058</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2467E91" w14:textId="77777777" w:rsidR="00C6646F" w:rsidRDefault="00C6646F" w:rsidP="00BA44D2">
            <w:pPr>
              <w:rPr>
                <w:rFonts w:ascii="Verdana" w:hAnsi="Verdana"/>
                <w:sz w:val="18"/>
                <w:szCs w:val="20"/>
                <w:lang w:val="en-US"/>
              </w:rPr>
            </w:pPr>
            <w:r>
              <w:rPr>
                <w:rFonts w:ascii="Verdana" w:hAnsi="Verdana"/>
                <w:sz w:val="18"/>
                <w:szCs w:val="20"/>
                <w:lang w:val="en-US"/>
              </w:rPr>
              <w:t>25.01.2016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5725EC9" w14:textId="77777777" w:rsidR="00C6646F" w:rsidRDefault="00C6646F" w:rsidP="00BA44D2">
            <w:pPr>
              <w:rPr>
                <w:rFonts w:ascii="Verdana" w:hAnsi="Verdana"/>
                <w:sz w:val="18"/>
                <w:szCs w:val="20"/>
                <w:lang w:val="en-US"/>
              </w:rPr>
            </w:pPr>
            <w:r>
              <w:rPr>
                <w:rFonts w:ascii="Verdana" w:hAnsi="Verdana"/>
                <w:sz w:val="18"/>
                <w:szCs w:val="20"/>
                <w:lang w:val="en-US"/>
              </w:rPr>
              <w:t>Meeting at NRK in Oslo</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FAB2441" w14:textId="77777777" w:rsidR="00C6646F" w:rsidRDefault="00C6646F"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739AA648" w14:textId="77777777" w:rsidR="00C6646F" w:rsidRDefault="00C6646F" w:rsidP="00BA44D2">
            <w:pPr>
              <w:rPr>
                <w:rFonts w:ascii="Verdana" w:hAnsi="Verdana"/>
                <w:sz w:val="18"/>
                <w:szCs w:val="20"/>
                <w:lang w:val="en-US"/>
              </w:rPr>
            </w:pPr>
            <w:r>
              <w:rPr>
                <w:rFonts w:ascii="Verdana" w:hAnsi="Verdana"/>
                <w:sz w:val="18"/>
                <w:szCs w:val="20"/>
                <w:lang w:val="en-US"/>
              </w:rPr>
              <w:t>Erik</w:t>
            </w:r>
          </w:p>
        </w:tc>
      </w:tr>
      <w:tr w:rsidR="00BE28C5" w:rsidRPr="00A243C1" w14:paraId="6BB5B135"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416B4492" w14:textId="77777777" w:rsidR="00BE28C5" w:rsidRDefault="00BE28C5" w:rsidP="00BA44D2">
            <w:pPr>
              <w:rPr>
                <w:rFonts w:ascii="Verdana" w:hAnsi="Verdana"/>
                <w:sz w:val="18"/>
                <w:szCs w:val="20"/>
                <w:lang w:val="en-US"/>
              </w:rPr>
            </w:pPr>
            <w:r>
              <w:rPr>
                <w:rFonts w:ascii="Verdana" w:hAnsi="Verdana"/>
                <w:sz w:val="18"/>
                <w:szCs w:val="20"/>
                <w:lang w:val="en-US"/>
              </w:rPr>
              <w:t>059</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B3276BF" w14:textId="77777777" w:rsidR="00BE28C5" w:rsidRDefault="00BE28C5" w:rsidP="00BA44D2">
            <w:pPr>
              <w:rPr>
                <w:rFonts w:ascii="Verdana" w:hAnsi="Verdana"/>
                <w:sz w:val="18"/>
                <w:szCs w:val="20"/>
                <w:lang w:val="en-US"/>
              </w:rPr>
            </w:pPr>
            <w:r>
              <w:rPr>
                <w:rFonts w:ascii="Verdana" w:hAnsi="Verdana"/>
                <w:sz w:val="18"/>
                <w:szCs w:val="20"/>
                <w:lang w:val="en-US"/>
              </w:rPr>
              <w:t>23.02.2016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A0251D4" w14:textId="77777777" w:rsidR="00BE28C5" w:rsidRDefault="00BE28C5" w:rsidP="00BA44D2">
            <w:pPr>
              <w:rPr>
                <w:rFonts w:ascii="Verdana" w:hAnsi="Verdana"/>
                <w:sz w:val="18"/>
                <w:szCs w:val="20"/>
                <w:lang w:val="en-US"/>
              </w:rPr>
            </w:pPr>
            <w:r>
              <w:rPr>
                <w:rFonts w:ascii="Verdana" w:hAnsi="Verdana"/>
                <w:sz w:val="18"/>
                <w:szCs w:val="20"/>
                <w:lang w:val="en-US"/>
              </w:rPr>
              <w:t>Meeting at DR in Copenhagen</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760A270D" w14:textId="77777777" w:rsidR="00BE28C5" w:rsidRDefault="00BE28C5"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7E891348" w14:textId="77777777" w:rsidR="00BE28C5" w:rsidRDefault="00BE28C5" w:rsidP="00BA44D2">
            <w:pPr>
              <w:rPr>
                <w:rFonts w:ascii="Verdana" w:hAnsi="Verdana"/>
                <w:sz w:val="18"/>
                <w:szCs w:val="20"/>
                <w:lang w:val="en-US"/>
              </w:rPr>
            </w:pPr>
            <w:r>
              <w:rPr>
                <w:rFonts w:ascii="Verdana" w:hAnsi="Verdana"/>
                <w:sz w:val="18"/>
                <w:szCs w:val="20"/>
                <w:lang w:val="en-US"/>
              </w:rPr>
              <w:t>Erik</w:t>
            </w:r>
          </w:p>
        </w:tc>
      </w:tr>
      <w:tr w:rsidR="000E4A49" w:rsidRPr="00A243C1" w14:paraId="1E55B433"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45C286E" w14:textId="77777777" w:rsidR="000E4A49" w:rsidRDefault="000E4A49" w:rsidP="00BA44D2">
            <w:pPr>
              <w:rPr>
                <w:rFonts w:ascii="Verdana" w:hAnsi="Verdana"/>
                <w:sz w:val="18"/>
                <w:szCs w:val="20"/>
                <w:lang w:val="en-US"/>
              </w:rPr>
            </w:pPr>
            <w:r>
              <w:rPr>
                <w:rFonts w:ascii="Verdana" w:hAnsi="Verdana"/>
                <w:sz w:val="18"/>
                <w:szCs w:val="20"/>
                <w:lang w:val="en-US"/>
              </w:rPr>
              <w:t>060</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E87C646" w14:textId="77777777" w:rsidR="000E4A49" w:rsidRDefault="000E4A49" w:rsidP="00BA44D2">
            <w:pPr>
              <w:rPr>
                <w:rFonts w:ascii="Verdana" w:hAnsi="Verdana"/>
                <w:sz w:val="18"/>
                <w:szCs w:val="20"/>
                <w:lang w:val="en-US"/>
              </w:rPr>
            </w:pPr>
            <w:r>
              <w:rPr>
                <w:rFonts w:ascii="Verdana" w:hAnsi="Verdana"/>
                <w:sz w:val="18"/>
                <w:szCs w:val="20"/>
                <w:lang w:val="en-US"/>
              </w:rPr>
              <w:t>04.04.2016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49CE3BC1" w14:textId="77777777" w:rsidR="000E4A49" w:rsidRDefault="000E4A49" w:rsidP="00BA44D2">
            <w:pPr>
              <w:rPr>
                <w:rFonts w:ascii="Verdana" w:hAnsi="Verdana"/>
                <w:sz w:val="18"/>
                <w:szCs w:val="20"/>
                <w:lang w:val="en-US"/>
              </w:rPr>
            </w:pPr>
            <w:r>
              <w:rPr>
                <w:rFonts w:ascii="Verdana" w:hAnsi="Verdana"/>
                <w:sz w:val="18"/>
                <w:szCs w:val="20"/>
                <w:lang w:val="en-US"/>
              </w:rPr>
              <w:t>Meeting at Digita in Helsinki</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7D72A2B" w14:textId="77777777" w:rsidR="000E4A49" w:rsidRDefault="000E4A49"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647958EF" w14:textId="77777777" w:rsidR="000E4A49" w:rsidRDefault="000E4A49" w:rsidP="00BA44D2">
            <w:pPr>
              <w:rPr>
                <w:rFonts w:ascii="Verdana" w:hAnsi="Verdana"/>
                <w:sz w:val="18"/>
                <w:szCs w:val="20"/>
                <w:lang w:val="en-US"/>
              </w:rPr>
            </w:pPr>
            <w:r>
              <w:rPr>
                <w:rFonts w:ascii="Verdana" w:hAnsi="Verdana"/>
                <w:sz w:val="18"/>
                <w:szCs w:val="20"/>
                <w:lang w:val="en-US"/>
              </w:rPr>
              <w:t>Erik</w:t>
            </w:r>
          </w:p>
        </w:tc>
      </w:tr>
      <w:tr w:rsidR="00301E8F" w:rsidRPr="00301E8F" w14:paraId="31A3AEFE"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8EEC72B" w14:textId="77777777" w:rsidR="00301E8F" w:rsidRDefault="00301E8F" w:rsidP="00BA44D2">
            <w:pPr>
              <w:rPr>
                <w:rFonts w:ascii="Verdana" w:hAnsi="Verdana"/>
                <w:sz w:val="18"/>
                <w:szCs w:val="20"/>
                <w:lang w:val="en-US"/>
              </w:rPr>
            </w:pPr>
            <w:r>
              <w:rPr>
                <w:rFonts w:ascii="Verdana" w:hAnsi="Verdana"/>
                <w:sz w:val="18"/>
                <w:szCs w:val="20"/>
                <w:lang w:val="en-US"/>
              </w:rPr>
              <w:t>061</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B5B90C4" w14:textId="77777777" w:rsidR="00301E8F" w:rsidRDefault="00301E8F" w:rsidP="00BA44D2">
            <w:pPr>
              <w:rPr>
                <w:rFonts w:ascii="Verdana" w:hAnsi="Verdana"/>
                <w:sz w:val="18"/>
                <w:szCs w:val="20"/>
                <w:lang w:val="en-US"/>
              </w:rPr>
            </w:pPr>
            <w:r>
              <w:rPr>
                <w:rFonts w:ascii="Verdana" w:hAnsi="Verdana"/>
                <w:sz w:val="18"/>
                <w:szCs w:val="20"/>
                <w:lang w:val="en-US"/>
              </w:rPr>
              <w:t>19.04.2016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2CD885E" w14:textId="77777777" w:rsidR="00301E8F" w:rsidRDefault="00301E8F" w:rsidP="00BA44D2">
            <w:pPr>
              <w:rPr>
                <w:rFonts w:ascii="Verdana" w:hAnsi="Verdana"/>
                <w:sz w:val="18"/>
                <w:szCs w:val="20"/>
                <w:lang w:val="en-US"/>
              </w:rPr>
            </w:pPr>
            <w:r>
              <w:rPr>
                <w:rFonts w:ascii="Verdana" w:hAnsi="Verdana"/>
                <w:sz w:val="18"/>
                <w:szCs w:val="20"/>
                <w:lang w:val="en-US"/>
              </w:rPr>
              <w:t>Meeting at Teracom Boxer in Stockholm</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1F55DD6" w14:textId="77777777" w:rsidR="00301E8F" w:rsidRDefault="00301E8F"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3D1D8C7F" w14:textId="77777777" w:rsidR="00301E8F" w:rsidRDefault="00301E8F" w:rsidP="00BA44D2">
            <w:pPr>
              <w:rPr>
                <w:rFonts w:ascii="Verdana" w:hAnsi="Verdana"/>
                <w:sz w:val="18"/>
                <w:szCs w:val="20"/>
                <w:lang w:val="en-US"/>
              </w:rPr>
            </w:pPr>
            <w:r>
              <w:rPr>
                <w:rFonts w:ascii="Verdana" w:hAnsi="Verdana"/>
                <w:sz w:val="18"/>
                <w:szCs w:val="20"/>
                <w:lang w:val="en-US"/>
              </w:rPr>
              <w:t>Magnus</w:t>
            </w:r>
          </w:p>
        </w:tc>
      </w:tr>
      <w:tr w:rsidR="0090734B" w:rsidRPr="00301E8F" w14:paraId="2479D31F"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6F7D225C" w14:textId="77777777" w:rsidR="0090734B" w:rsidRDefault="0090734B" w:rsidP="00BA44D2">
            <w:pPr>
              <w:rPr>
                <w:rFonts w:ascii="Verdana" w:hAnsi="Verdana"/>
                <w:sz w:val="18"/>
                <w:szCs w:val="20"/>
                <w:lang w:val="en-US"/>
              </w:rPr>
            </w:pPr>
            <w:r>
              <w:rPr>
                <w:rFonts w:ascii="Verdana" w:hAnsi="Verdana"/>
                <w:sz w:val="18"/>
                <w:szCs w:val="20"/>
                <w:lang w:val="en-US"/>
              </w:rPr>
              <w:t>062</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2E9C0654" w14:textId="77777777" w:rsidR="0090734B" w:rsidRDefault="0090734B" w:rsidP="00BA44D2">
            <w:pPr>
              <w:rPr>
                <w:rFonts w:ascii="Verdana" w:hAnsi="Verdana"/>
                <w:sz w:val="18"/>
                <w:szCs w:val="20"/>
                <w:lang w:val="en-US"/>
              </w:rPr>
            </w:pPr>
            <w:r>
              <w:rPr>
                <w:rFonts w:ascii="Verdana" w:hAnsi="Verdana"/>
                <w:sz w:val="18"/>
                <w:szCs w:val="20"/>
                <w:lang w:val="en-US"/>
              </w:rPr>
              <w:t>23.05.2016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2AB955D" w14:textId="77777777" w:rsidR="0090734B" w:rsidRDefault="0090734B" w:rsidP="00BA44D2">
            <w:pPr>
              <w:rPr>
                <w:rFonts w:ascii="Verdana" w:hAnsi="Verdana"/>
                <w:sz w:val="18"/>
                <w:szCs w:val="20"/>
                <w:lang w:val="en-US"/>
              </w:rPr>
            </w:pPr>
            <w:r>
              <w:rPr>
                <w:rFonts w:ascii="Verdana" w:hAnsi="Verdana"/>
                <w:sz w:val="18"/>
                <w:szCs w:val="20"/>
                <w:lang w:val="en-US"/>
              </w:rPr>
              <w:t>Meeting at Eurofins in Bristol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7B8DEA3F" w14:textId="77777777" w:rsidR="0090734B" w:rsidRDefault="0090734B"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0E606E72" w14:textId="77777777" w:rsidR="0090734B" w:rsidRDefault="00AF32A7" w:rsidP="00BA44D2">
            <w:pPr>
              <w:rPr>
                <w:rFonts w:ascii="Verdana" w:hAnsi="Verdana"/>
                <w:sz w:val="18"/>
                <w:szCs w:val="20"/>
                <w:lang w:val="en-US"/>
              </w:rPr>
            </w:pPr>
            <w:r>
              <w:rPr>
                <w:rFonts w:ascii="Verdana" w:hAnsi="Verdana"/>
                <w:sz w:val="18"/>
                <w:szCs w:val="20"/>
                <w:lang w:val="en-US"/>
              </w:rPr>
              <w:t>Bob</w:t>
            </w:r>
          </w:p>
        </w:tc>
      </w:tr>
      <w:tr w:rsidR="00F51634" w:rsidRPr="00301E8F" w14:paraId="5672E66B"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0A51F94" w14:textId="77777777" w:rsidR="00F51634" w:rsidRDefault="00F51634" w:rsidP="00BA44D2">
            <w:pPr>
              <w:rPr>
                <w:rFonts w:ascii="Verdana" w:hAnsi="Verdana"/>
                <w:sz w:val="18"/>
                <w:szCs w:val="20"/>
                <w:lang w:val="en-US"/>
              </w:rPr>
            </w:pPr>
            <w:r>
              <w:rPr>
                <w:rFonts w:ascii="Verdana" w:hAnsi="Verdana"/>
                <w:sz w:val="18"/>
                <w:szCs w:val="20"/>
                <w:lang w:val="en-US"/>
              </w:rPr>
              <w:t>063</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9B9705F" w14:textId="77777777" w:rsidR="00F51634" w:rsidRDefault="00F51634" w:rsidP="00BA44D2">
            <w:pPr>
              <w:rPr>
                <w:rFonts w:ascii="Verdana" w:hAnsi="Verdana"/>
                <w:sz w:val="18"/>
                <w:szCs w:val="20"/>
                <w:lang w:val="en-US"/>
              </w:rPr>
            </w:pPr>
            <w:r>
              <w:rPr>
                <w:rFonts w:ascii="Verdana" w:hAnsi="Verdana"/>
                <w:sz w:val="18"/>
                <w:szCs w:val="20"/>
                <w:lang w:val="en-US"/>
              </w:rPr>
              <w:t>18.07.2016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2A18ACE0" w14:textId="77777777" w:rsidR="00F51634" w:rsidRDefault="00F51634" w:rsidP="00BA44D2">
            <w:pPr>
              <w:rPr>
                <w:rFonts w:ascii="Verdana" w:hAnsi="Verdana"/>
                <w:sz w:val="18"/>
                <w:szCs w:val="20"/>
                <w:lang w:val="en-US"/>
              </w:rPr>
            </w:pPr>
            <w:r>
              <w:rPr>
                <w:rFonts w:ascii="Verdana" w:hAnsi="Verdana"/>
                <w:sz w:val="18"/>
                <w:szCs w:val="20"/>
                <w:lang w:val="en-US"/>
              </w:rPr>
              <w:t>Meeting at Levira in Tallinn</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FACE857" w14:textId="77777777" w:rsidR="00F51634" w:rsidRDefault="00F51634"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775A18B6" w14:textId="77777777" w:rsidR="00F51634" w:rsidRDefault="00F51634" w:rsidP="00BA44D2">
            <w:pPr>
              <w:rPr>
                <w:rFonts w:ascii="Verdana" w:hAnsi="Verdana"/>
                <w:sz w:val="18"/>
                <w:szCs w:val="20"/>
                <w:lang w:val="en-US"/>
              </w:rPr>
            </w:pPr>
            <w:r>
              <w:rPr>
                <w:rFonts w:ascii="Verdana" w:hAnsi="Verdana"/>
                <w:sz w:val="18"/>
                <w:szCs w:val="20"/>
                <w:lang w:val="en-US"/>
              </w:rPr>
              <w:t>Hemanta</w:t>
            </w:r>
          </w:p>
        </w:tc>
      </w:tr>
      <w:tr w:rsidR="00951885" w:rsidRPr="00301E8F" w14:paraId="256F0CFC"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0FE6AB8" w14:textId="77777777" w:rsidR="00951885" w:rsidRDefault="00951885" w:rsidP="00BA44D2">
            <w:pPr>
              <w:rPr>
                <w:rFonts w:ascii="Verdana" w:hAnsi="Verdana"/>
                <w:sz w:val="18"/>
                <w:szCs w:val="20"/>
                <w:lang w:val="en-US"/>
              </w:rPr>
            </w:pPr>
            <w:r>
              <w:rPr>
                <w:rFonts w:ascii="Verdana" w:hAnsi="Verdana"/>
                <w:sz w:val="18"/>
                <w:szCs w:val="20"/>
                <w:lang w:val="en-US"/>
              </w:rPr>
              <w:t>064</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B50D223" w14:textId="77777777" w:rsidR="00951885" w:rsidRDefault="00FB2CCA" w:rsidP="00BA44D2">
            <w:pPr>
              <w:rPr>
                <w:rFonts w:ascii="Verdana" w:hAnsi="Verdana"/>
                <w:sz w:val="18"/>
                <w:szCs w:val="20"/>
                <w:lang w:val="en-US"/>
              </w:rPr>
            </w:pPr>
            <w:r>
              <w:rPr>
                <w:rFonts w:ascii="Verdana" w:hAnsi="Verdana"/>
                <w:sz w:val="18"/>
                <w:szCs w:val="20"/>
                <w:lang w:val="en-US"/>
              </w:rPr>
              <w:t>22</w:t>
            </w:r>
            <w:r w:rsidR="00951885">
              <w:rPr>
                <w:rFonts w:ascii="Verdana" w:hAnsi="Verdana"/>
                <w:sz w:val="18"/>
                <w:szCs w:val="20"/>
                <w:lang w:val="en-US"/>
              </w:rPr>
              <w:t>.08.2016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69A5285" w14:textId="77777777" w:rsidR="00951885" w:rsidRDefault="00951885" w:rsidP="00BA44D2">
            <w:pPr>
              <w:rPr>
                <w:rFonts w:ascii="Verdana" w:hAnsi="Verdana"/>
                <w:sz w:val="18"/>
                <w:szCs w:val="20"/>
                <w:lang w:val="en-US"/>
              </w:rPr>
            </w:pPr>
            <w:r>
              <w:rPr>
                <w:rFonts w:ascii="Verdana" w:hAnsi="Verdana"/>
                <w:sz w:val="18"/>
                <w:szCs w:val="20"/>
                <w:lang w:val="en-US"/>
              </w:rPr>
              <w:t>Meeting at Sofia Digital in Tampere</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595C8EEF" w14:textId="77777777" w:rsidR="00951885" w:rsidRDefault="00951885"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4EE43FC3" w14:textId="77777777" w:rsidR="00951885" w:rsidRDefault="00951885" w:rsidP="00BA44D2">
            <w:pPr>
              <w:rPr>
                <w:rFonts w:ascii="Verdana" w:hAnsi="Verdana"/>
                <w:sz w:val="18"/>
                <w:szCs w:val="20"/>
                <w:lang w:val="en-US"/>
              </w:rPr>
            </w:pPr>
            <w:r>
              <w:rPr>
                <w:rFonts w:ascii="Verdana" w:hAnsi="Verdana"/>
                <w:sz w:val="18"/>
                <w:szCs w:val="20"/>
                <w:lang w:val="en-US"/>
              </w:rPr>
              <w:t>Juha Joki</w:t>
            </w:r>
          </w:p>
        </w:tc>
      </w:tr>
      <w:tr w:rsidR="00130BA0" w:rsidRPr="00301E8F" w14:paraId="4CE1D646"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3051DDAA" w14:textId="77777777" w:rsidR="00130BA0" w:rsidRDefault="00130BA0" w:rsidP="00BA44D2">
            <w:pPr>
              <w:rPr>
                <w:rFonts w:ascii="Verdana" w:hAnsi="Verdana"/>
                <w:sz w:val="18"/>
                <w:szCs w:val="20"/>
                <w:lang w:val="en-US"/>
              </w:rPr>
            </w:pPr>
            <w:r>
              <w:rPr>
                <w:rFonts w:ascii="Verdana" w:hAnsi="Verdana"/>
                <w:sz w:val="18"/>
                <w:szCs w:val="20"/>
                <w:lang w:val="en-US"/>
              </w:rPr>
              <w:t>065</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FB18C7D" w14:textId="77777777" w:rsidR="00130BA0" w:rsidRDefault="00130BA0" w:rsidP="00BA44D2">
            <w:pPr>
              <w:rPr>
                <w:rFonts w:ascii="Verdana" w:hAnsi="Verdana"/>
                <w:sz w:val="18"/>
                <w:szCs w:val="20"/>
                <w:lang w:val="en-US"/>
              </w:rPr>
            </w:pPr>
            <w:r>
              <w:rPr>
                <w:rFonts w:ascii="Verdana" w:hAnsi="Verdana"/>
                <w:sz w:val="18"/>
                <w:szCs w:val="20"/>
                <w:lang w:val="en-US"/>
              </w:rPr>
              <w:t>26.09.2016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967670F" w14:textId="77777777" w:rsidR="00130BA0" w:rsidRDefault="00130BA0" w:rsidP="00BA44D2">
            <w:pPr>
              <w:rPr>
                <w:rFonts w:ascii="Verdana" w:hAnsi="Verdana"/>
                <w:sz w:val="18"/>
                <w:szCs w:val="20"/>
                <w:lang w:val="en-US"/>
              </w:rPr>
            </w:pPr>
            <w:r>
              <w:rPr>
                <w:rFonts w:ascii="Verdana" w:hAnsi="Verdana"/>
                <w:sz w:val="18"/>
                <w:szCs w:val="20"/>
                <w:lang w:val="en-US"/>
              </w:rPr>
              <w:t>Meeting at Samsung in Staines</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EE98783" w14:textId="77777777" w:rsidR="00130BA0" w:rsidRDefault="00130BA0"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200076FF" w14:textId="77777777" w:rsidR="00130BA0" w:rsidRDefault="00130BA0" w:rsidP="00BA44D2">
            <w:pPr>
              <w:rPr>
                <w:rFonts w:ascii="Verdana" w:hAnsi="Verdana"/>
                <w:sz w:val="18"/>
                <w:szCs w:val="20"/>
                <w:lang w:val="en-US"/>
              </w:rPr>
            </w:pPr>
            <w:r>
              <w:rPr>
                <w:rFonts w:ascii="Verdana" w:hAnsi="Verdana"/>
                <w:sz w:val="18"/>
                <w:szCs w:val="20"/>
                <w:lang w:val="en-US"/>
              </w:rPr>
              <w:t>Erik</w:t>
            </w:r>
          </w:p>
        </w:tc>
      </w:tr>
      <w:tr w:rsidR="00C5655F" w:rsidRPr="00301E8F" w14:paraId="11DA0059"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EE619C5" w14:textId="77777777" w:rsidR="00C5655F" w:rsidRDefault="00C5655F" w:rsidP="00BA44D2">
            <w:pPr>
              <w:rPr>
                <w:rFonts w:ascii="Verdana" w:hAnsi="Verdana"/>
                <w:sz w:val="18"/>
                <w:szCs w:val="20"/>
                <w:lang w:val="en-US"/>
              </w:rPr>
            </w:pPr>
            <w:r>
              <w:rPr>
                <w:rFonts w:ascii="Verdana" w:hAnsi="Verdana"/>
                <w:sz w:val="18"/>
                <w:szCs w:val="20"/>
                <w:lang w:val="en-US"/>
              </w:rPr>
              <w:t>066</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2C7741FB" w14:textId="77777777" w:rsidR="00C5655F" w:rsidRDefault="00C5655F" w:rsidP="00BA44D2">
            <w:pPr>
              <w:rPr>
                <w:rFonts w:ascii="Verdana" w:hAnsi="Verdana"/>
                <w:sz w:val="18"/>
                <w:szCs w:val="20"/>
                <w:lang w:val="en-US"/>
              </w:rPr>
            </w:pPr>
            <w:r>
              <w:rPr>
                <w:rFonts w:ascii="Verdana" w:hAnsi="Verdana"/>
                <w:sz w:val="18"/>
                <w:szCs w:val="20"/>
                <w:lang w:val="en-US"/>
              </w:rPr>
              <w:t>25.10.2016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62B027D" w14:textId="77777777" w:rsidR="00C5655F" w:rsidRDefault="00C5655F" w:rsidP="00BA44D2">
            <w:pPr>
              <w:rPr>
                <w:rFonts w:ascii="Verdana" w:hAnsi="Verdana"/>
                <w:sz w:val="18"/>
                <w:szCs w:val="20"/>
                <w:lang w:val="en-US"/>
              </w:rPr>
            </w:pPr>
            <w:r>
              <w:rPr>
                <w:rFonts w:ascii="Verdana" w:hAnsi="Verdana"/>
                <w:sz w:val="18"/>
                <w:szCs w:val="20"/>
                <w:lang w:val="en-US"/>
              </w:rPr>
              <w:t>Meeting at SVT in Stockholm</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B0B5A1D" w14:textId="77777777" w:rsidR="00C5655F" w:rsidRDefault="00C5655F"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2D8CE92C" w14:textId="77777777" w:rsidR="00C5655F" w:rsidRDefault="00C5655F" w:rsidP="00BA44D2">
            <w:pPr>
              <w:rPr>
                <w:rFonts w:ascii="Verdana" w:hAnsi="Verdana"/>
                <w:sz w:val="18"/>
                <w:szCs w:val="20"/>
                <w:lang w:val="en-US"/>
              </w:rPr>
            </w:pPr>
            <w:r>
              <w:rPr>
                <w:rFonts w:ascii="Verdana" w:hAnsi="Verdana"/>
                <w:sz w:val="18"/>
                <w:szCs w:val="20"/>
                <w:lang w:val="en-US"/>
              </w:rPr>
              <w:t>Erik</w:t>
            </w:r>
          </w:p>
        </w:tc>
      </w:tr>
      <w:tr w:rsidR="00C5655F" w:rsidRPr="00301E8F" w14:paraId="6344D4B7"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734C151E" w14:textId="77777777" w:rsidR="00C5655F" w:rsidRDefault="00C5655F" w:rsidP="00BA44D2">
            <w:pPr>
              <w:rPr>
                <w:rFonts w:ascii="Verdana" w:hAnsi="Verdana"/>
                <w:sz w:val="18"/>
                <w:szCs w:val="20"/>
                <w:lang w:val="en-US"/>
              </w:rPr>
            </w:pPr>
            <w:r>
              <w:rPr>
                <w:rFonts w:ascii="Verdana" w:hAnsi="Verdana"/>
                <w:sz w:val="18"/>
                <w:szCs w:val="20"/>
                <w:lang w:val="en-US"/>
              </w:rPr>
              <w:t>067</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48D32858" w14:textId="77777777" w:rsidR="00C5655F" w:rsidRDefault="00C5655F" w:rsidP="00BA44D2">
            <w:pPr>
              <w:rPr>
                <w:rFonts w:ascii="Verdana" w:hAnsi="Verdana"/>
                <w:sz w:val="18"/>
                <w:szCs w:val="20"/>
                <w:lang w:val="en-US"/>
              </w:rPr>
            </w:pPr>
            <w:r>
              <w:rPr>
                <w:rFonts w:ascii="Verdana" w:hAnsi="Verdana"/>
                <w:sz w:val="18"/>
                <w:szCs w:val="20"/>
                <w:lang w:val="en-US"/>
              </w:rPr>
              <w:t>28.11.2016</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67BF88F7" w14:textId="77777777" w:rsidR="00C5655F" w:rsidRDefault="00C5655F" w:rsidP="00BA44D2">
            <w:pPr>
              <w:rPr>
                <w:rFonts w:ascii="Verdana" w:hAnsi="Verdana"/>
                <w:sz w:val="18"/>
                <w:szCs w:val="20"/>
                <w:lang w:val="en-US"/>
              </w:rPr>
            </w:pPr>
            <w:r>
              <w:rPr>
                <w:rFonts w:ascii="Verdana" w:hAnsi="Verdana"/>
                <w:sz w:val="18"/>
                <w:szCs w:val="20"/>
                <w:lang w:val="en-US"/>
              </w:rPr>
              <w:t>Remote</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9F65322" w14:textId="77777777" w:rsidR="00C5655F" w:rsidRDefault="00C5655F"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39E00C4E" w14:textId="77777777" w:rsidR="00C5655F" w:rsidRDefault="00C5655F" w:rsidP="00BA44D2">
            <w:pPr>
              <w:rPr>
                <w:rFonts w:ascii="Verdana" w:hAnsi="Verdana"/>
                <w:sz w:val="18"/>
                <w:szCs w:val="20"/>
                <w:lang w:val="en-US"/>
              </w:rPr>
            </w:pPr>
            <w:r>
              <w:rPr>
                <w:rFonts w:ascii="Verdana" w:hAnsi="Verdana"/>
                <w:sz w:val="18"/>
                <w:szCs w:val="20"/>
                <w:lang w:val="en-US"/>
              </w:rPr>
              <w:t>Erik, Juha, Ayca, Stuart, Richard, Chris, Thomas</w:t>
            </w:r>
          </w:p>
        </w:tc>
      </w:tr>
      <w:tr w:rsidR="00F44BE2" w:rsidRPr="00301E8F" w14:paraId="3F8C6221"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62A15C27" w14:textId="77777777" w:rsidR="008843AD" w:rsidRDefault="00F44BE2" w:rsidP="00BA44D2">
            <w:pPr>
              <w:rPr>
                <w:rFonts w:ascii="Verdana" w:hAnsi="Verdana"/>
                <w:sz w:val="18"/>
                <w:szCs w:val="20"/>
                <w:lang w:val="en-US"/>
              </w:rPr>
            </w:pPr>
            <w:r>
              <w:rPr>
                <w:rFonts w:ascii="Verdana" w:hAnsi="Verdana"/>
                <w:sz w:val="18"/>
                <w:szCs w:val="20"/>
                <w:lang w:val="en-US"/>
              </w:rPr>
              <w:t>068</w:t>
            </w:r>
          </w:p>
          <w:p w14:paraId="63591EAE" w14:textId="77777777" w:rsidR="008843AD" w:rsidRDefault="008843AD" w:rsidP="008843AD">
            <w:pPr>
              <w:rPr>
                <w:rFonts w:ascii="Verdana" w:hAnsi="Verdana"/>
                <w:sz w:val="18"/>
                <w:szCs w:val="20"/>
                <w:lang w:val="en-US"/>
              </w:rPr>
            </w:pPr>
          </w:p>
          <w:p w14:paraId="6CFAE33B" w14:textId="77777777" w:rsidR="00F44BE2" w:rsidRPr="008843AD" w:rsidRDefault="00F44BE2" w:rsidP="008843AD">
            <w:pPr>
              <w:rPr>
                <w:rFonts w:ascii="Verdana" w:hAnsi="Verdana"/>
                <w:sz w:val="18"/>
                <w:szCs w:val="20"/>
                <w:lang w:val="en-US"/>
              </w:rPr>
            </w:pP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6FEC4F75" w14:textId="77777777" w:rsidR="00F44BE2" w:rsidRDefault="00F44BE2" w:rsidP="00BA44D2">
            <w:pPr>
              <w:rPr>
                <w:rFonts w:ascii="Verdana" w:hAnsi="Verdana"/>
                <w:sz w:val="18"/>
                <w:szCs w:val="20"/>
                <w:lang w:val="en-US"/>
              </w:rPr>
            </w:pPr>
            <w:r>
              <w:rPr>
                <w:rFonts w:ascii="Verdana" w:hAnsi="Verdana"/>
                <w:sz w:val="18"/>
                <w:szCs w:val="20"/>
                <w:lang w:val="en-US"/>
              </w:rPr>
              <w:t>21.04.2017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57B1339D" w14:textId="77777777" w:rsidR="00F44BE2" w:rsidRDefault="00F44BE2" w:rsidP="00BA44D2">
            <w:pPr>
              <w:rPr>
                <w:rFonts w:ascii="Verdana" w:hAnsi="Verdana"/>
                <w:sz w:val="18"/>
                <w:szCs w:val="20"/>
                <w:lang w:val="en-US"/>
              </w:rPr>
            </w:pPr>
            <w:r>
              <w:rPr>
                <w:rFonts w:ascii="Verdana" w:hAnsi="Verdana"/>
                <w:sz w:val="18"/>
                <w:szCs w:val="20"/>
                <w:lang w:val="en-US"/>
              </w:rPr>
              <w:t>Meeting at Eurofins in Bristol</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4415EE78" w14:textId="77777777" w:rsidR="00F44BE2" w:rsidRDefault="00F44BE2"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86A42AB" w14:textId="77777777" w:rsidR="00F44BE2" w:rsidRDefault="001337DC" w:rsidP="00BA44D2">
            <w:pPr>
              <w:rPr>
                <w:rFonts w:ascii="Verdana" w:hAnsi="Verdana"/>
                <w:sz w:val="18"/>
                <w:szCs w:val="20"/>
                <w:lang w:val="en-US"/>
              </w:rPr>
            </w:pPr>
            <w:r>
              <w:rPr>
                <w:rFonts w:ascii="Verdana" w:hAnsi="Verdana"/>
                <w:sz w:val="18"/>
                <w:szCs w:val="20"/>
                <w:lang w:val="en-US"/>
              </w:rPr>
              <w:t>Erik, Jussi</w:t>
            </w:r>
            <w:r w:rsidR="00F44BE2">
              <w:rPr>
                <w:rFonts w:ascii="Verdana" w:hAnsi="Verdana"/>
                <w:sz w:val="18"/>
                <w:szCs w:val="20"/>
                <w:lang w:val="en-US"/>
              </w:rPr>
              <w:t>, Chris, Bob, Per, Richard</w:t>
            </w:r>
            <w:r w:rsidR="00192412">
              <w:rPr>
                <w:rFonts w:ascii="Verdana" w:hAnsi="Verdana"/>
                <w:sz w:val="18"/>
                <w:szCs w:val="20"/>
                <w:lang w:val="en-US"/>
              </w:rPr>
              <w:t>, Uno</w:t>
            </w:r>
          </w:p>
        </w:tc>
      </w:tr>
      <w:tr w:rsidR="008843AD" w:rsidRPr="00301E8F" w14:paraId="58459682"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79D54D3" w14:textId="77777777" w:rsidR="008843AD" w:rsidRDefault="008843AD" w:rsidP="00BA44D2">
            <w:pPr>
              <w:rPr>
                <w:rFonts w:ascii="Verdana" w:hAnsi="Verdana"/>
                <w:sz w:val="18"/>
                <w:szCs w:val="20"/>
                <w:lang w:val="en-US"/>
              </w:rPr>
            </w:pPr>
            <w:r>
              <w:rPr>
                <w:rFonts w:ascii="Verdana" w:hAnsi="Verdana"/>
                <w:sz w:val="18"/>
                <w:szCs w:val="20"/>
                <w:lang w:val="en-US"/>
              </w:rPr>
              <w:t>069</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9CBC50C" w14:textId="77777777" w:rsidR="008843AD" w:rsidRDefault="003937AF" w:rsidP="00BA44D2">
            <w:pPr>
              <w:rPr>
                <w:rFonts w:ascii="Verdana" w:hAnsi="Verdana"/>
                <w:sz w:val="18"/>
                <w:szCs w:val="20"/>
                <w:lang w:val="en-US"/>
              </w:rPr>
            </w:pPr>
            <w:r>
              <w:rPr>
                <w:rFonts w:ascii="Verdana" w:hAnsi="Verdana"/>
                <w:sz w:val="18"/>
                <w:szCs w:val="20"/>
                <w:lang w:val="en-US"/>
              </w:rPr>
              <w:t>18.05.2017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59531F25" w14:textId="77777777" w:rsidR="008843AD" w:rsidRDefault="008843AD" w:rsidP="00BA44D2">
            <w:pPr>
              <w:rPr>
                <w:rFonts w:ascii="Verdana" w:hAnsi="Verdana"/>
                <w:sz w:val="18"/>
                <w:szCs w:val="20"/>
                <w:lang w:val="en-US"/>
              </w:rPr>
            </w:pPr>
            <w:r>
              <w:rPr>
                <w:rFonts w:ascii="Verdana" w:hAnsi="Verdana"/>
                <w:sz w:val="18"/>
                <w:szCs w:val="20"/>
                <w:lang w:val="en-US"/>
              </w:rPr>
              <w:t>Remote</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4DEBAB6" w14:textId="77777777" w:rsidR="008843AD" w:rsidRDefault="008843AD"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4FADC403" w14:textId="77777777" w:rsidR="008843AD" w:rsidRPr="000348CF" w:rsidRDefault="008843AD" w:rsidP="00BA44D2">
            <w:pPr>
              <w:rPr>
                <w:rFonts w:ascii="Verdana" w:hAnsi="Verdana"/>
                <w:sz w:val="18"/>
                <w:szCs w:val="20"/>
                <w:lang w:val="fi-FI"/>
              </w:rPr>
            </w:pPr>
            <w:r w:rsidRPr="000348CF">
              <w:rPr>
                <w:rFonts w:ascii="Verdana" w:hAnsi="Verdana"/>
                <w:sz w:val="18"/>
                <w:szCs w:val="20"/>
                <w:lang w:val="fi-FI"/>
              </w:rPr>
              <w:t>Erik, Juha, Jussi, Richard, Uno, Jon, Kari, Nigel</w:t>
            </w:r>
          </w:p>
        </w:tc>
      </w:tr>
      <w:tr w:rsidR="003937AF" w:rsidRPr="00301E8F" w14:paraId="4671753E"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0ABD6E4" w14:textId="77777777" w:rsidR="003937AF" w:rsidRDefault="003937AF" w:rsidP="00BA44D2">
            <w:pPr>
              <w:rPr>
                <w:rFonts w:ascii="Verdana" w:hAnsi="Verdana"/>
                <w:sz w:val="18"/>
                <w:szCs w:val="20"/>
                <w:lang w:val="en-US"/>
              </w:rPr>
            </w:pPr>
            <w:r>
              <w:rPr>
                <w:rFonts w:ascii="Verdana" w:hAnsi="Verdana"/>
                <w:sz w:val="18"/>
                <w:szCs w:val="20"/>
                <w:lang w:val="en-US"/>
              </w:rPr>
              <w:t>070</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B5F9E40" w14:textId="77777777" w:rsidR="003937AF" w:rsidRDefault="003937AF" w:rsidP="00BA44D2">
            <w:pPr>
              <w:rPr>
                <w:rFonts w:ascii="Verdana" w:hAnsi="Verdana"/>
                <w:sz w:val="18"/>
                <w:szCs w:val="20"/>
                <w:lang w:val="en-US"/>
              </w:rPr>
            </w:pPr>
            <w:r>
              <w:rPr>
                <w:rFonts w:ascii="Verdana" w:hAnsi="Verdana"/>
                <w:sz w:val="18"/>
                <w:szCs w:val="20"/>
                <w:lang w:val="en-US"/>
              </w:rPr>
              <w:t>19.06.2017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E46EAA5" w14:textId="77777777" w:rsidR="003937AF" w:rsidRDefault="003937AF" w:rsidP="00BA44D2">
            <w:pPr>
              <w:rPr>
                <w:rFonts w:ascii="Verdana" w:hAnsi="Verdana"/>
                <w:sz w:val="18"/>
                <w:szCs w:val="20"/>
                <w:lang w:val="en-US"/>
              </w:rPr>
            </w:pPr>
            <w:r>
              <w:rPr>
                <w:rFonts w:ascii="Verdana" w:hAnsi="Verdana"/>
                <w:sz w:val="18"/>
                <w:szCs w:val="20"/>
                <w:lang w:val="en-US"/>
              </w:rPr>
              <w:t>Remote</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1A4A8BE" w14:textId="77777777" w:rsidR="003937AF" w:rsidRDefault="003937AF"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24EA2A9C" w14:textId="77777777" w:rsidR="003937AF" w:rsidRDefault="003937AF" w:rsidP="00BA44D2">
            <w:pPr>
              <w:rPr>
                <w:rFonts w:ascii="Verdana" w:hAnsi="Verdana"/>
                <w:sz w:val="18"/>
                <w:szCs w:val="20"/>
                <w:lang w:val="en-US"/>
              </w:rPr>
            </w:pPr>
            <w:r>
              <w:rPr>
                <w:rFonts w:ascii="Verdana" w:hAnsi="Verdana"/>
                <w:sz w:val="18"/>
                <w:szCs w:val="20"/>
                <w:lang w:val="en-US"/>
              </w:rPr>
              <w:t>Erik, Jussi, Nigel, Richard, Uno, Juha, Per, Jon</w:t>
            </w:r>
            <w:r w:rsidR="00C14CA3">
              <w:rPr>
                <w:rFonts w:ascii="Verdana" w:hAnsi="Verdana"/>
                <w:sz w:val="18"/>
                <w:szCs w:val="20"/>
                <w:lang w:val="en-US"/>
              </w:rPr>
              <w:t>, Kari</w:t>
            </w:r>
            <w:r w:rsidR="002B0459">
              <w:rPr>
                <w:rFonts w:ascii="Verdana" w:hAnsi="Verdana"/>
                <w:sz w:val="18"/>
                <w:szCs w:val="20"/>
                <w:lang w:val="en-US"/>
              </w:rPr>
              <w:t>, Bob</w:t>
            </w:r>
            <w:r w:rsidR="0027011A">
              <w:rPr>
                <w:rFonts w:ascii="Verdana" w:hAnsi="Verdana"/>
                <w:sz w:val="18"/>
                <w:szCs w:val="20"/>
                <w:lang w:val="en-US"/>
              </w:rPr>
              <w:t>, Stuart</w:t>
            </w:r>
          </w:p>
        </w:tc>
      </w:tr>
      <w:tr w:rsidR="00316B38" w:rsidRPr="00301E8F" w14:paraId="66D21D11"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9ABB750" w14:textId="77777777" w:rsidR="00316B38" w:rsidRDefault="00316B38" w:rsidP="00BA44D2">
            <w:pPr>
              <w:rPr>
                <w:rFonts w:ascii="Verdana" w:hAnsi="Verdana"/>
                <w:sz w:val="18"/>
                <w:szCs w:val="20"/>
                <w:lang w:val="en-US"/>
              </w:rPr>
            </w:pPr>
            <w:r>
              <w:rPr>
                <w:rFonts w:ascii="Verdana" w:hAnsi="Verdana"/>
                <w:sz w:val="18"/>
                <w:szCs w:val="20"/>
                <w:lang w:val="en-US"/>
              </w:rPr>
              <w:t>071</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1BA42386" w14:textId="77777777" w:rsidR="00316B38" w:rsidRDefault="00316B38" w:rsidP="00BA44D2">
            <w:pPr>
              <w:rPr>
                <w:rFonts w:ascii="Verdana" w:hAnsi="Verdana"/>
                <w:sz w:val="18"/>
                <w:szCs w:val="20"/>
                <w:lang w:val="en-US"/>
              </w:rPr>
            </w:pPr>
            <w:r>
              <w:rPr>
                <w:rFonts w:ascii="Verdana" w:hAnsi="Verdana"/>
                <w:sz w:val="18"/>
                <w:szCs w:val="20"/>
                <w:lang w:val="en-US"/>
              </w:rPr>
              <w:t>04.09.2017</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02F38CA6" w14:textId="77777777" w:rsidR="00316B38" w:rsidRDefault="00316B38" w:rsidP="00BA44D2">
            <w:pPr>
              <w:rPr>
                <w:rFonts w:ascii="Verdana" w:hAnsi="Verdana"/>
                <w:sz w:val="18"/>
                <w:szCs w:val="20"/>
                <w:lang w:val="en-US"/>
              </w:rPr>
            </w:pPr>
            <w:r>
              <w:rPr>
                <w:rFonts w:ascii="Verdana" w:hAnsi="Verdana"/>
                <w:sz w:val="18"/>
                <w:szCs w:val="20"/>
                <w:lang w:val="en-US"/>
              </w:rPr>
              <w:t>Meeting at Teracom in Stockholm</w:t>
            </w:r>
          </w:p>
          <w:p w14:paraId="54675BEC" w14:textId="77777777" w:rsidR="00FD4DD9" w:rsidRDefault="00FD4DD9" w:rsidP="00BA44D2">
            <w:pPr>
              <w:rPr>
                <w:rFonts w:ascii="Verdana" w:hAnsi="Verdana"/>
                <w:sz w:val="18"/>
                <w:szCs w:val="20"/>
                <w:lang w:val="en-US"/>
              </w:rPr>
            </w:pP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1C3E5F9B" w14:textId="77777777" w:rsidR="00316B38" w:rsidRDefault="00316B38"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1FE672E2" w14:textId="77777777" w:rsidR="00316B38" w:rsidRDefault="00316B38" w:rsidP="00BA44D2">
            <w:pPr>
              <w:rPr>
                <w:rFonts w:ascii="Verdana" w:hAnsi="Verdana"/>
                <w:sz w:val="18"/>
                <w:szCs w:val="20"/>
                <w:lang w:val="en-US"/>
              </w:rPr>
            </w:pPr>
            <w:r>
              <w:rPr>
                <w:rFonts w:ascii="Verdana" w:hAnsi="Verdana"/>
                <w:sz w:val="18"/>
                <w:szCs w:val="20"/>
                <w:lang w:val="en-US"/>
              </w:rPr>
              <w:t>Erik, Per, Niclas, Leif, Siri, Mika,</w:t>
            </w:r>
            <w:r w:rsidR="0073391A">
              <w:rPr>
                <w:rFonts w:ascii="Verdana" w:hAnsi="Verdana"/>
                <w:sz w:val="18"/>
                <w:szCs w:val="20"/>
                <w:lang w:val="en-US"/>
              </w:rPr>
              <w:t xml:space="preserve"> Juha,</w:t>
            </w:r>
            <w:r>
              <w:rPr>
                <w:rFonts w:ascii="Verdana" w:hAnsi="Verdana"/>
                <w:sz w:val="18"/>
                <w:szCs w:val="20"/>
                <w:lang w:val="en-US"/>
              </w:rPr>
              <w:t xml:space="preserve"> Tuomas, Richard, Jon, Chris</w:t>
            </w:r>
          </w:p>
        </w:tc>
      </w:tr>
      <w:tr w:rsidR="00FD4DD9" w:rsidRPr="00B27379" w14:paraId="5FE21E7B"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25B214A1" w14:textId="77777777" w:rsidR="00FD4DD9" w:rsidRDefault="00FD4DD9" w:rsidP="00BA44D2">
            <w:pPr>
              <w:rPr>
                <w:rFonts w:ascii="Verdana" w:hAnsi="Verdana"/>
                <w:sz w:val="18"/>
                <w:szCs w:val="20"/>
                <w:lang w:val="en-US"/>
              </w:rPr>
            </w:pPr>
            <w:r>
              <w:rPr>
                <w:rFonts w:ascii="Verdana" w:hAnsi="Verdana"/>
                <w:sz w:val="18"/>
                <w:szCs w:val="20"/>
                <w:lang w:val="en-US"/>
              </w:rPr>
              <w:t>072</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BCE3D34" w14:textId="77777777" w:rsidR="00FD4DD9" w:rsidRDefault="0075099C" w:rsidP="00BA44D2">
            <w:pPr>
              <w:rPr>
                <w:rFonts w:ascii="Verdana" w:hAnsi="Verdana"/>
                <w:sz w:val="18"/>
                <w:szCs w:val="20"/>
                <w:lang w:val="en-US"/>
              </w:rPr>
            </w:pPr>
            <w:r>
              <w:rPr>
                <w:rFonts w:ascii="Verdana" w:hAnsi="Verdana"/>
                <w:sz w:val="18"/>
                <w:szCs w:val="20"/>
                <w:lang w:val="en-US"/>
              </w:rPr>
              <w:t>07.03.2018</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720ED020" w14:textId="77777777" w:rsidR="00FD4DD9" w:rsidRDefault="00FD4DD9" w:rsidP="00BA44D2">
            <w:pPr>
              <w:rPr>
                <w:rFonts w:ascii="Verdana" w:hAnsi="Verdana"/>
                <w:sz w:val="18"/>
                <w:szCs w:val="20"/>
                <w:lang w:val="en-US"/>
              </w:rPr>
            </w:pPr>
            <w:r>
              <w:rPr>
                <w:rFonts w:ascii="Verdana" w:hAnsi="Verdana"/>
                <w:sz w:val="18"/>
                <w:szCs w:val="20"/>
                <w:lang w:val="en-US"/>
              </w:rPr>
              <w:t>Meeting at Digita in Helsinki</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3D534C78" w14:textId="77777777" w:rsidR="00FD4DD9" w:rsidRDefault="00FD4DD9"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3FA96059" w14:textId="77777777" w:rsidR="00FD4DD9" w:rsidRDefault="00B80E1C" w:rsidP="00BA44D2">
            <w:pPr>
              <w:rPr>
                <w:rFonts w:ascii="Verdana" w:hAnsi="Verdana"/>
                <w:sz w:val="18"/>
                <w:szCs w:val="20"/>
                <w:lang w:val="en-US"/>
              </w:rPr>
            </w:pPr>
            <w:r>
              <w:rPr>
                <w:rFonts w:ascii="Verdana" w:hAnsi="Verdana"/>
                <w:sz w:val="18"/>
                <w:szCs w:val="20"/>
                <w:lang w:val="en-US"/>
              </w:rPr>
              <w:t xml:space="preserve">Erik, </w:t>
            </w:r>
            <w:r w:rsidR="00B27379">
              <w:rPr>
                <w:rFonts w:ascii="Verdana" w:hAnsi="Verdana"/>
                <w:sz w:val="18"/>
                <w:szCs w:val="20"/>
                <w:lang w:val="en-US"/>
              </w:rPr>
              <w:t xml:space="preserve">Uno, </w:t>
            </w:r>
            <w:r w:rsidR="00FD4DD9">
              <w:rPr>
                <w:rFonts w:ascii="Verdana" w:hAnsi="Verdana"/>
                <w:sz w:val="18"/>
                <w:szCs w:val="20"/>
                <w:lang w:val="en-US"/>
              </w:rPr>
              <w:t xml:space="preserve">Juha, </w:t>
            </w:r>
            <w:r w:rsidR="00B30CFE">
              <w:rPr>
                <w:rFonts w:ascii="Verdana" w:hAnsi="Verdana"/>
                <w:sz w:val="18"/>
                <w:szCs w:val="20"/>
                <w:lang w:val="en-US"/>
              </w:rPr>
              <w:t>Jussi,</w:t>
            </w:r>
            <w:r w:rsidR="00B27379">
              <w:rPr>
                <w:rFonts w:ascii="Verdana" w:hAnsi="Verdana"/>
                <w:sz w:val="18"/>
                <w:szCs w:val="20"/>
                <w:lang w:val="en-US"/>
              </w:rPr>
              <w:t xml:space="preserve"> Mika,</w:t>
            </w:r>
            <w:r w:rsidR="00B30CFE">
              <w:rPr>
                <w:rFonts w:ascii="Verdana" w:hAnsi="Verdana"/>
                <w:sz w:val="18"/>
                <w:szCs w:val="20"/>
                <w:lang w:val="en-US"/>
              </w:rPr>
              <w:t xml:space="preserve"> </w:t>
            </w:r>
            <w:r w:rsidR="00FD4DD9">
              <w:rPr>
                <w:rFonts w:ascii="Verdana" w:hAnsi="Verdana"/>
                <w:sz w:val="18"/>
                <w:szCs w:val="20"/>
                <w:lang w:val="en-US"/>
              </w:rPr>
              <w:t>Leif</w:t>
            </w:r>
            <w:r w:rsidR="00D534E7">
              <w:rPr>
                <w:rFonts w:ascii="Verdana" w:hAnsi="Verdana"/>
                <w:sz w:val="18"/>
                <w:szCs w:val="20"/>
                <w:lang w:val="en-US"/>
              </w:rPr>
              <w:t xml:space="preserve"> Hassel (Smart clip)</w:t>
            </w:r>
            <w:r w:rsidR="00FD4DD9">
              <w:rPr>
                <w:rFonts w:ascii="Verdana" w:hAnsi="Verdana"/>
                <w:sz w:val="18"/>
                <w:szCs w:val="20"/>
                <w:lang w:val="en-US"/>
              </w:rPr>
              <w:t xml:space="preserve">, Richard, </w:t>
            </w:r>
            <w:r w:rsidR="00B27379">
              <w:rPr>
                <w:rFonts w:ascii="Verdana" w:hAnsi="Verdana"/>
                <w:sz w:val="18"/>
                <w:szCs w:val="20"/>
                <w:lang w:val="en-US"/>
              </w:rPr>
              <w:lastRenderedPageBreak/>
              <w:t>Hemanta,</w:t>
            </w:r>
            <w:r w:rsidR="00B30CFE">
              <w:rPr>
                <w:rFonts w:ascii="Verdana" w:hAnsi="Verdana"/>
                <w:sz w:val="18"/>
                <w:szCs w:val="20"/>
                <w:lang w:val="en-US"/>
              </w:rPr>
              <w:t xml:space="preserve"> Leticia, Kari, Peter </w:t>
            </w:r>
            <w:proofErr w:type="spellStart"/>
            <w:r w:rsidR="00B30CFE">
              <w:rPr>
                <w:rFonts w:ascii="Verdana" w:hAnsi="Verdana"/>
                <w:sz w:val="18"/>
                <w:szCs w:val="20"/>
                <w:lang w:val="en-US"/>
              </w:rPr>
              <w:t>Paunonen</w:t>
            </w:r>
            <w:proofErr w:type="spellEnd"/>
            <w:r>
              <w:rPr>
                <w:rFonts w:ascii="Verdana" w:hAnsi="Verdana"/>
                <w:sz w:val="18"/>
                <w:szCs w:val="20"/>
                <w:lang w:val="en-US"/>
              </w:rPr>
              <w:t xml:space="preserve"> (Eurofins)</w:t>
            </w:r>
            <w:r w:rsidR="00B30CFE">
              <w:rPr>
                <w:rFonts w:ascii="Verdana" w:hAnsi="Verdana"/>
                <w:sz w:val="18"/>
                <w:szCs w:val="20"/>
                <w:lang w:val="en-US"/>
              </w:rPr>
              <w:t>,</w:t>
            </w:r>
            <w:r w:rsidR="00D534E7">
              <w:rPr>
                <w:rFonts w:ascii="Verdana" w:hAnsi="Verdana"/>
                <w:sz w:val="18"/>
                <w:szCs w:val="20"/>
                <w:lang w:val="en-US"/>
              </w:rPr>
              <w:t xml:space="preserve"> Niclas Edoff (Eurofins</w:t>
            </w:r>
            <w:proofErr w:type="gramStart"/>
            <w:r w:rsidR="00D534E7">
              <w:rPr>
                <w:rFonts w:ascii="Verdana" w:hAnsi="Verdana"/>
                <w:sz w:val="18"/>
                <w:szCs w:val="20"/>
                <w:lang w:val="en-US"/>
              </w:rPr>
              <w:t xml:space="preserve">), </w:t>
            </w:r>
            <w:r w:rsidR="00B30CFE">
              <w:rPr>
                <w:rFonts w:ascii="Verdana" w:hAnsi="Verdana"/>
                <w:sz w:val="18"/>
                <w:szCs w:val="20"/>
                <w:lang w:val="en-US"/>
              </w:rPr>
              <w:t xml:space="preserve"> Paul</w:t>
            </w:r>
            <w:proofErr w:type="gramEnd"/>
            <w:r w:rsidR="00B30CFE">
              <w:rPr>
                <w:rFonts w:ascii="Verdana" w:hAnsi="Verdana"/>
                <w:sz w:val="18"/>
                <w:szCs w:val="20"/>
                <w:lang w:val="en-US"/>
              </w:rPr>
              <w:t xml:space="preserve"> Diaconescu</w:t>
            </w:r>
            <w:r>
              <w:rPr>
                <w:rFonts w:ascii="Verdana" w:hAnsi="Verdana"/>
                <w:sz w:val="18"/>
                <w:szCs w:val="20"/>
                <w:lang w:val="en-US"/>
              </w:rPr>
              <w:t xml:space="preserve"> (SVT)</w:t>
            </w:r>
            <w:r w:rsidR="00B30CFE">
              <w:rPr>
                <w:rFonts w:ascii="Verdana" w:hAnsi="Verdana"/>
                <w:sz w:val="18"/>
                <w:szCs w:val="20"/>
                <w:lang w:val="en-US"/>
              </w:rPr>
              <w:t xml:space="preserve">, </w:t>
            </w:r>
            <w:r w:rsidR="00B27379">
              <w:rPr>
                <w:rFonts w:ascii="Verdana" w:hAnsi="Verdana"/>
                <w:sz w:val="18"/>
                <w:szCs w:val="20"/>
                <w:lang w:val="en-US"/>
              </w:rPr>
              <w:t>Olli</w:t>
            </w:r>
            <w:r>
              <w:rPr>
                <w:rFonts w:ascii="Verdana" w:hAnsi="Verdana"/>
                <w:sz w:val="18"/>
                <w:szCs w:val="20"/>
                <w:lang w:val="en-US"/>
              </w:rPr>
              <w:t xml:space="preserve"> Tuomola (Digita)</w:t>
            </w:r>
            <w:r w:rsidR="00B27379">
              <w:rPr>
                <w:rFonts w:ascii="Verdana" w:hAnsi="Verdana"/>
                <w:sz w:val="18"/>
                <w:szCs w:val="20"/>
                <w:lang w:val="en-US"/>
              </w:rPr>
              <w:t xml:space="preserve">, </w:t>
            </w:r>
            <w:r w:rsidR="00D534E7">
              <w:rPr>
                <w:rFonts w:ascii="Verdana" w:hAnsi="Verdana"/>
                <w:sz w:val="18"/>
                <w:szCs w:val="20"/>
                <w:lang w:val="en-US"/>
              </w:rPr>
              <w:t xml:space="preserve">Jukka Eklund (Digita), Tuomas Seppala (Digita), </w:t>
            </w:r>
            <w:r w:rsidR="00B27379">
              <w:rPr>
                <w:rFonts w:ascii="Verdana" w:hAnsi="Verdana"/>
                <w:sz w:val="18"/>
                <w:szCs w:val="20"/>
                <w:lang w:val="en-US"/>
              </w:rPr>
              <w:t xml:space="preserve">Jonas (LG), </w:t>
            </w:r>
            <w:r w:rsidR="00E361EF">
              <w:rPr>
                <w:rFonts w:ascii="Verdana" w:hAnsi="Verdana"/>
                <w:sz w:val="18"/>
                <w:szCs w:val="20"/>
                <w:lang w:val="en-US"/>
              </w:rPr>
              <w:t>Jon</w:t>
            </w:r>
            <w:r>
              <w:rPr>
                <w:rFonts w:ascii="Verdana" w:hAnsi="Verdana"/>
                <w:sz w:val="18"/>
                <w:szCs w:val="20"/>
                <w:lang w:val="en-US"/>
              </w:rPr>
              <w:t xml:space="preserve"> Piesing</w:t>
            </w:r>
          </w:p>
        </w:tc>
      </w:tr>
      <w:tr w:rsidR="00766C9A" w:rsidRPr="00B27379" w14:paraId="69770350"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0B840F6" w14:textId="77777777" w:rsidR="00766C9A" w:rsidRDefault="003D44C8" w:rsidP="00BA44D2">
            <w:pPr>
              <w:rPr>
                <w:rFonts w:ascii="Verdana" w:hAnsi="Verdana"/>
                <w:sz w:val="18"/>
                <w:szCs w:val="20"/>
                <w:lang w:val="en-US"/>
              </w:rPr>
            </w:pPr>
            <w:r>
              <w:rPr>
                <w:rFonts w:ascii="Verdana" w:hAnsi="Verdana"/>
                <w:sz w:val="18"/>
                <w:szCs w:val="20"/>
                <w:lang w:val="en-US"/>
              </w:rPr>
              <w:lastRenderedPageBreak/>
              <w:t>73</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7A0BC8A" w14:textId="77777777" w:rsidR="00766C9A" w:rsidRDefault="003D44C8" w:rsidP="00BA44D2">
            <w:pPr>
              <w:rPr>
                <w:rFonts w:ascii="Verdana" w:hAnsi="Verdana"/>
                <w:sz w:val="18"/>
                <w:szCs w:val="20"/>
                <w:lang w:val="en-US"/>
              </w:rPr>
            </w:pPr>
            <w:r>
              <w:rPr>
                <w:rFonts w:ascii="Verdana" w:hAnsi="Verdana"/>
                <w:sz w:val="18"/>
                <w:szCs w:val="20"/>
                <w:lang w:val="en-US"/>
              </w:rPr>
              <w:t>28.08.2018</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2C6DC331" w14:textId="77777777" w:rsidR="00766C9A" w:rsidRDefault="003D44C8" w:rsidP="00BA44D2">
            <w:pPr>
              <w:rPr>
                <w:rFonts w:ascii="Verdana" w:hAnsi="Verdana"/>
                <w:sz w:val="18"/>
                <w:szCs w:val="20"/>
                <w:lang w:val="en-US"/>
              </w:rPr>
            </w:pPr>
            <w:r>
              <w:rPr>
                <w:rFonts w:ascii="Verdana" w:hAnsi="Verdana"/>
                <w:sz w:val="18"/>
                <w:szCs w:val="20"/>
                <w:lang w:val="en-US"/>
              </w:rPr>
              <w:t>Remote</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09E5F191" w14:textId="77777777" w:rsidR="00766C9A" w:rsidRDefault="00766C9A"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5570F515" w14:textId="77777777" w:rsidR="00766C9A" w:rsidRPr="003D44C8" w:rsidRDefault="003D44C8" w:rsidP="00BA44D2">
            <w:pPr>
              <w:rPr>
                <w:rFonts w:ascii="Verdana" w:hAnsi="Verdana"/>
                <w:sz w:val="18"/>
                <w:szCs w:val="20"/>
                <w:lang w:val="en-US"/>
              </w:rPr>
            </w:pPr>
            <w:r w:rsidRPr="003D44C8">
              <w:rPr>
                <w:rFonts w:ascii="Verdana" w:hAnsi="Verdana"/>
                <w:sz w:val="18"/>
                <w:szCs w:val="20"/>
                <w:lang w:val="en-US"/>
              </w:rPr>
              <w:t>Erik, Per, Jon, Juha, Niclas</w:t>
            </w:r>
            <w:r>
              <w:rPr>
                <w:rFonts w:ascii="Verdana" w:hAnsi="Verdana"/>
                <w:sz w:val="18"/>
                <w:szCs w:val="20"/>
                <w:lang w:val="en-US"/>
              </w:rPr>
              <w:t>, Tuomas, Uno, Richard, Jonas Roden (Dolby)</w:t>
            </w:r>
          </w:p>
        </w:tc>
      </w:tr>
      <w:tr w:rsidR="00EE2B6F" w:rsidRPr="00B27379" w14:paraId="4C4019D5"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15C7085B" w14:textId="77777777" w:rsidR="00EE2B6F" w:rsidRDefault="00EE2B6F" w:rsidP="00BA44D2">
            <w:pPr>
              <w:rPr>
                <w:rFonts w:ascii="Verdana" w:hAnsi="Verdana"/>
                <w:sz w:val="18"/>
                <w:szCs w:val="20"/>
                <w:lang w:val="en-US"/>
              </w:rPr>
            </w:pPr>
            <w:r>
              <w:rPr>
                <w:rFonts w:ascii="Verdana" w:hAnsi="Verdana"/>
                <w:sz w:val="18"/>
                <w:szCs w:val="20"/>
                <w:lang w:val="en-US"/>
              </w:rPr>
              <w:t>74</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0F983AF1" w14:textId="77777777" w:rsidR="00EE2B6F" w:rsidRDefault="00EE2B6F" w:rsidP="00BA44D2">
            <w:pPr>
              <w:rPr>
                <w:rFonts w:ascii="Verdana" w:hAnsi="Verdana"/>
                <w:sz w:val="18"/>
                <w:szCs w:val="20"/>
                <w:lang w:val="en-US"/>
              </w:rPr>
            </w:pPr>
            <w:r>
              <w:rPr>
                <w:rFonts w:ascii="Verdana" w:hAnsi="Verdana"/>
                <w:sz w:val="18"/>
                <w:szCs w:val="20"/>
                <w:lang w:val="en-US"/>
              </w:rPr>
              <w:t>27.03.2019</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5E19E5A6" w14:textId="77777777" w:rsidR="00EE2B6F" w:rsidRDefault="00EE2B6F" w:rsidP="00BA44D2">
            <w:pPr>
              <w:rPr>
                <w:rFonts w:ascii="Verdana" w:hAnsi="Verdana"/>
                <w:sz w:val="18"/>
                <w:szCs w:val="20"/>
                <w:lang w:val="en-US"/>
              </w:rPr>
            </w:pPr>
            <w:r>
              <w:rPr>
                <w:rFonts w:ascii="Verdana" w:hAnsi="Verdana"/>
                <w:sz w:val="18"/>
                <w:szCs w:val="20"/>
                <w:lang w:val="en-US"/>
              </w:rPr>
              <w:t>Meeting at Digita in He</w:t>
            </w:r>
            <w:r w:rsidR="00285408">
              <w:rPr>
                <w:rFonts w:ascii="Verdana" w:hAnsi="Verdana"/>
                <w:sz w:val="18"/>
                <w:szCs w:val="20"/>
                <w:lang w:val="en-US"/>
              </w:rPr>
              <w:t>l</w:t>
            </w:r>
            <w:r>
              <w:rPr>
                <w:rFonts w:ascii="Verdana" w:hAnsi="Verdana"/>
                <w:sz w:val="18"/>
                <w:szCs w:val="20"/>
                <w:lang w:val="en-US"/>
              </w:rPr>
              <w:t>sinki</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228BF0B1" w14:textId="77777777" w:rsidR="00EE2B6F" w:rsidRDefault="00EE2B6F"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6D9D728A" w14:textId="77777777" w:rsidR="00EE2B6F" w:rsidRPr="00EE2B6F" w:rsidRDefault="00EE2B6F" w:rsidP="00BA44D2">
            <w:pPr>
              <w:rPr>
                <w:rFonts w:ascii="Verdana" w:hAnsi="Verdana"/>
                <w:sz w:val="18"/>
                <w:szCs w:val="20"/>
                <w:lang w:val="en-US"/>
              </w:rPr>
            </w:pPr>
            <w:r w:rsidRPr="00EE2B6F">
              <w:rPr>
                <w:rFonts w:ascii="Verdana" w:hAnsi="Verdana"/>
                <w:sz w:val="18"/>
                <w:szCs w:val="20"/>
                <w:lang w:val="en-US"/>
              </w:rPr>
              <w:t>Erik, Juha,</w:t>
            </w:r>
            <w:r w:rsidR="00C459C2">
              <w:rPr>
                <w:rFonts w:ascii="Verdana" w:hAnsi="Verdana"/>
                <w:sz w:val="18"/>
                <w:szCs w:val="20"/>
                <w:lang w:val="en-US"/>
              </w:rPr>
              <w:t xml:space="preserve"> Mika,</w:t>
            </w:r>
            <w:r w:rsidRPr="00EE2B6F">
              <w:rPr>
                <w:rFonts w:ascii="Verdana" w:hAnsi="Verdana"/>
                <w:sz w:val="18"/>
                <w:szCs w:val="20"/>
                <w:lang w:val="en-US"/>
              </w:rPr>
              <w:t xml:space="preserve"> Uno, Andres, Hemanta, Per</w:t>
            </w:r>
            <w:r>
              <w:rPr>
                <w:rFonts w:ascii="Verdana" w:hAnsi="Verdana"/>
                <w:sz w:val="18"/>
                <w:szCs w:val="20"/>
                <w:lang w:val="en-US"/>
              </w:rPr>
              <w:t>, Tuomas</w:t>
            </w:r>
            <w:r w:rsidR="00C459C2">
              <w:rPr>
                <w:rFonts w:ascii="Verdana" w:hAnsi="Verdana"/>
                <w:sz w:val="18"/>
                <w:szCs w:val="20"/>
                <w:lang w:val="en-US"/>
              </w:rPr>
              <w:t xml:space="preserve">, Richard, Jon, Marc </w:t>
            </w:r>
            <w:proofErr w:type="spellStart"/>
            <w:r w:rsidR="00C459C2">
              <w:rPr>
                <w:rFonts w:ascii="Verdana" w:hAnsi="Verdana"/>
                <w:sz w:val="18"/>
                <w:szCs w:val="20"/>
                <w:lang w:val="en-US"/>
              </w:rPr>
              <w:t>Cortiella</w:t>
            </w:r>
            <w:proofErr w:type="spellEnd"/>
            <w:r w:rsidR="00C459C2">
              <w:rPr>
                <w:rFonts w:ascii="Verdana" w:hAnsi="Verdana"/>
                <w:sz w:val="18"/>
                <w:szCs w:val="20"/>
                <w:lang w:val="en-US"/>
              </w:rPr>
              <w:t xml:space="preserve"> (Sharp)</w:t>
            </w:r>
            <w:r w:rsidR="00C07D78">
              <w:rPr>
                <w:rFonts w:ascii="Verdana" w:hAnsi="Verdana"/>
                <w:sz w:val="18"/>
                <w:szCs w:val="20"/>
                <w:lang w:val="en-US"/>
              </w:rPr>
              <w:t>,</w:t>
            </w:r>
            <w:r w:rsidR="00201F7D">
              <w:rPr>
                <w:rFonts w:ascii="Verdana" w:hAnsi="Verdana"/>
                <w:sz w:val="18"/>
                <w:szCs w:val="20"/>
                <w:lang w:val="en-US"/>
              </w:rPr>
              <w:t xml:space="preserve"> Wojciech </w:t>
            </w:r>
            <w:proofErr w:type="spellStart"/>
            <w:r w:rsidR="00201F7D">
              <w:rPr>
                <w:rFonts w:ascii="Verdana" w:hAnsi="Verdana"/>
                <w:sz w:val="18"/>
                <w:szCs w:val="20"/>
                <w:lang w:val="en-US"/>
              </w:rPr>
              <w:t>Guderski</w:t>
            </w:r>
            <w:proofErr w:type="spellEnd"/>
            <w:r w:rsidR="00201F7D">
              <w:rPr>
                <w:rFonts w:ascii="Verdana" w:hAnsi="Verdana"/>
                <w:sz w:val="18"/>
                <w:szCs w:val="20"/>
                <w:lang w:val="en-US"/>
              </w:rPr>
              <w:t xml:space="preserve"> (Samsung), Krzysztof Kluczek (Samsung), Ari Nisumäki (Bat. Power Oy), Mustafa </w:t>
            </w:r>
            <w:proofErr w:type="spellStart"/>
            <w:r w:rsidR="00201F7D">
              <w:rPr>
                <w:rFonts w:ascii="Verdana" w:hAnsi="Verdana"/>
                <w:sz w:val="18"/>
                <w:szCs w:val="20"/>
                <w:lang w:val="en-US"/>
              </w:rPr>
              <w:t>I</w:t>
            </w:r>
            <w:r w:rsidR="001052DB">
              <w:rPr>
                <w:rFonts w:ascii="Verdana" w:hAnsi="Verdana"/>
                <w:sz w:val="18"/>
                <w:szCs w:val="20"/>
                <w:lang w:val="en-US"/>
              </w:rPr>
              <w:t>nac</w:t>
            </w:r>
            <w:proofErr w:type="spellEnd"/>
            <w:r w:rsidR="00201F7D">
              <w:rPr>
                <w:rFonts w:ascii="Verdana" w:hAnsi="Verdana"/>
                <w:sz w:val="18"/>
                <w:szCs w:val="20"/>
                <w:lang w:val="en-US"/>
              </w:rPr>
              <w:t xml:space="preserve"> (Vestel),</w:t>
            </w:r>
            <w:r w:rsidR="001576DC">
              <w:rPr>
                <w:rFonts w:ascii="Verdana" w:hAnsi="Verdana"/>
                <w:sz w:val="18"/>
                <w:szCs w:val="20"/>
                <w:lang w:val="en-US"/>
              </w:rPr>
              <w:t xml:space="preserve"> Singe Sonmez (Vestel)</w:t>
            </w:r>
            <w:r w:rsidR="00201F7D">
              <w:rPr>
                <w:rFonts w:ascii="Verdana" w:hAnsi="Verdana"/>
                <w:sz w:val="18"/>
                <w:szCs w:val="20"/>
                <w:lang w:val="en-US"/>
              </w:rPr>
              <w:t xml:space="preserve"> Sandhya</w:t>
            </w:r>
            <w:r w:rsidR="00E82E30">
              <w:rPr>
                <w:rFonts w:ascii="Verdana" w:hAnsi="Verdana"/>
                <w:sz w:val="18"/>
                <w:szCs w:val="20"/>
                <w:lang w:val="en-US"/>
              </w:rPr>
              <w:t xml:space="preserve"> R Rayanagoudar</w:t>
            </w:r>
            <w:r w:rsidR="00201F7D">
              <w:rPr>
                <w:rFonts w:ascii="Verdana" w:hAnsi="Verdana"/>
                <w:sz w:val="18"/>
                <w:szCs w:val="20"/>
                <w:lang w:val="en-US"/>
              </w:rPr>
              <w:t xml:space="preserve"> (LG)</w:t>
            </w:r>
          </w:p>
        </w:tc>
      </w:tr>
      <w:tr w:rsidR="00FD61A1" w:rsidRPr="00B27379" w14:paraId="474840CB"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0F0E5CAA" w14:textId="10A75AC9" w:rsidR="00FD61A1" w:rsidRDefault="00FD61A1" w:rsidP="00BA44D2">
            <w:pPr>
              <w:rPr>
                <w:rFonts w:ascii="Verdana" w:hAnsi="Verdana"/>
                <w:sz w:val="18"/>
                <w:szCs w:val="20"/>
                <w:lang w:val="en-US"/>
              </w:rPr>
            </w:pPr>
            <w:r>
              <w:rPr>
                <w:rFonts w:ascii="Verdana" w:hAnsi="Verdana"/>
                <w:sz w:val="18"/>
                <w:szCs w:val="20"/>
                <w:lang w:val="en-US"/>
              </w:rPr>
              <w:lastRenderedPageBreak/>
              <w:t>75</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3505AF90" w14:textId="29C509DE" w:rsidR="00FD61A1" w:rsidRDefault="00365241" w:rsidP="00BA44D2">
            <w:pPr>
              <w:rPr>
                <w:rFonts w:ascii="Verdana" w:hAnsi="Verdana"/>
                <w:sz w:val="18"/>
                <w:szCs w:val="20"/>
                <w:lang w:val="en-US"/>
              </w:rPr>
            </w:pPr>
            <w:r>
              <w:rPr>
                <w:rFonts w:ascii="Verdana" w:hAnsi="Verdana"/>
                <w:sz w:val="18"/>
                <w:szCs w:val="20"/>
                <w:lang w:val="en-US"/>
              </w:rPr>
              <w:t>24.02.2021</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62CFDEE" w14:textId="3265AAC0" w:rsidR="00FD61A1" w:rsidRDefault="00365241" w:rsidP="00BA44D2">
            <w:pPr>
              <w:rPr>
                <w:rFonts w:ascii="Verdana" w:hAnsi="Verdana"/>
                <w:sz w:val="18"/>
                <w:szCs w:val="20"/>
                <w:lang w:val="en-US"/>
              </w:rPr>
            </w:pPr>
            <w:r>
              <w:rPr>
                <w:rFonts w:ascii="Verdana" w:hAnsi="Verdana"/>
                <w:sz w:val="18"/>
                <w:szCs w:val="20"/>
                <w:lang w:val="en-US"/>
              </w:rPr>
              <w:t>Remote</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77166C66" w14:textId="77777777" w:rsidR="00FD61A1" w:rsidRDefault="00FD61A1"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32497633" w14:textId="54489179" w:rsidR="00FD61A1" w:rsidRPr="00365241" w:rsidRDefault="000611EF" w:rsidP="00BA44D2">
            <w:pPr>
              <w:rPr>
                <w:rFonts w:ascii="Verdana" w:hAnsi="Verdana"/>
                <w:sz w:val="18"/>
                <w:szCs w:val="20"/>
                <w:lang w:val="en-US"/>
              </w:rPr>
            </w:pPr>
            <w:r>
              <w:rPr>
                <w:rFonts w:ascii="Verdana" w:hAnsi="Verdana"/>
                <w:sz w:val="18"/>
                <w:szCs w:val="20"/>
                <w:lang w:val="en-US"/>
              </w:rPr>
              <w:t>Juha</w:t>
            </w:r>
            <w:r w:rsidR="003113A6">
              <w:rPr>
                <w:rFonts w:ascii="Verdana" w:hAnsi="Verdana"/>
                <w:sz w:val="18"/>
                <w:szCs w:val="20"/>
                <w:lang w:val="en-US"/>
              </w:rPr>
              <w:t xml:space="preserve"> and Erik</w:t>
            </w:r>
          </w:p>
        </w:tc>
      </w:tr>
      <w:tr w:rsidR="00793216" w:rsidRPr="00B27379" w14:paraId="6505CF4C" w14:textId="77777777" w:rsidTr="00720F59">
        <w:tc>
          <w:tcPr>
            <w:tcW w:w="1266" w:type="dxa"/>
            <w:tcBorders>
              <w:top w:val="single" w:sz="4" w:space="0" w:color="000000"/>
              <w:left w:val="single" w:sz="4" w:space="0" w:color="000000"/>
              <w:bottom w:val="single" w:sz="4" w:space="0" w:color="000000"/>
              <w:right w:val="single" w:sz="4" w:space="0" w:color="000000"/>
            </w:tcBorders>
            <w:shd w:val="clear" w:color="auto" w:fill="auto"/>
          </w:tcPr>
          <w:p w14:paraId="534696F3" w14:textId="0F47268D" w:rsidR="00793216" w:rsidRDefault="00793216" w:rsidP="00BA44D2">
            <w:pPr>
              <w:rPr>
                <w:rFonts w:ascii="Verdana" w:hAnsi="Verdana"/>
                <w:sz w:val="18"/>
                <w:szCs w:val="20"/>
                <w:lang w:val="en-US"/>
              </w:rPr>
            </w:pPr>
            <w:r>
              <w:rPr>
                <w:rFonts w:ascii="Verdana" w:hAnsi="Verdana"/>
                <w:sz w:val="18"/>
                <w:szCs w:val="20"/>
                <w:lang w:val="en-US"/>
              </w:rPr>
              <w:t>76</w:t>
            </w:r>
          </w:p>
        </w:tc>
        <w:tc>
          <w:tcPr>
            <w:tcW w:w="1459" w:type="dxa"/>
            <w:tcBorders>
              <w:top w:val="single" w:sz="4" w:space="0" w:color="000000"/>
              <w:left w:val="single" w:sz="4" w:space="0" w:color="000000"/>
              <w:bottom w:val="single" w:sz="4" w:space="0" w:color="000000"/>
              <w:right w:val="single" w:sz="4" w:space="0" w:color="000000"/>
            </w:tcBorders>
            <w:shd w:val="clear" w:color="auto" w:fill="auto"/>
          </w:tcPr>
          <w:p w14:paraId="5619C663" w14:textId="46B53B13" w:rsidR="00793216" w:rsidRDefault="0044343A" w:rsidP="00BA44D2">
            <w:pPr>
              <w:rPr>
                <w:rFonts w:ascii="Verdana" w:hAnsi="Verdana"/>
                <w:sz w:val="18"/>
                <w:szCs w:val="20"/>
                <w:lang w:val="en-US"/>
              </w:rPr>
            </w:pPr>
            <w:r>
              <w:rPr>
                <w:rFonts w:ascii="Verdana" w:hAnsi="Verdana"/>
                <w:sz w:val="18"/>
                <w:szCs w:val="20"/>
                <w:lang w:val="en-US"/>
              </w:rPr>
              <w:t>12.10.2021</w:t>
            </w:r>
          </w:p>
        </w:tc>
        <w:tc>
          <w:tcPr>
            <w:tcW w:w="3067" w:type="dxa"/>
            <w:tcBorders>
              <w:top w:val="single" w:sz="4" w:space="0" w:color="000000"/>
              <w:left w:val="single" w:sz="4" w:space="0" w:color="000000"/>
              <w:bottom w:val="single" w:sz="4" w:space="0" w:color="000000"/>
              <w:right w:val="single" w:sz="4" w:space="0" w:color="000000"/>
            </w:tcBorders>
            <w:shd w:val="clear" w:color="auto" w:fill="auto"/>
          </w:tcPr>
          <w:p w14:paraId="35DCA333" w14:textId="691A5125" w:rsidR="00793216" w:rsidRDefault="0044343A" w:rsidP="00BA44D2">
            <w:pPr>
              <w:rPr>
                <w:rFonts w:ascii="Verdana" w:hAnsi="Verdana"/>
                <w:sz w:val="18"/>
                <w:szCs w:val="20"/>
                <w:lang w:val="en-US"/>
              </w:rPr>
            </w:pPr>
            <w:r>
              <w:rPr>
                <w:rFonts w:ascii="Verdana" w:hAnsi="Verdana"/>
                <w:sz w:val="18"/>
                <w:szCs w:val="20"/>
                <w:lang w:val="en-US"/>
              </w:rPr>
              <w:t>Teams (remote)</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14:paraId="6C6DB032" w14:textId="77777777" w:rsidR="00793216" w:rsidRDefault="00793216" w:rsidP="00BA44D2">
            <w:pPr>
              <w:rPr>
                <w:rFonts w:ascii="Verdana" w:hAnsi="Verdana"/>
                <w:sz w:val="18"/>
                <w:szCs w:val="20"/>
                <w:lang w:val="en-US"/>
              </w:rPr>
            </w:pPr>
          </w:p>
        </w:tc>
        <w:tc>
          <w:tcPr>
            <w:tcW w:w="1514" w:type="dxa"/>
            <w:tcBorders>
              <w:top w:val="single" w:sz="4" w:space="0" w:color="000000"/>
              <w:left w:val="single" w:sz="4" w:space="0" w:color="000000"/>
              <w:bottom w:val="single" w:sz="4" w:space="0" w:color="000000"/>
              <w:right w:val="single" w:sz="4" w:space="0" w:color="000000"/>
            </w:tcBorders>
            <w:shd w:val="clear" w:color="auto" w:fill="auto"/>
          </w:tcPr>
          <w:p w14:paraId="470D51BE" w14:textId="608BBAB1" w:rsidR="00793216" w:rsidRDefault="0044343A" w:rsidP="00BA44D2">
            <w:pPr>
              <w:rPr>
                <w:rFonts w:ascii="Verdana" w:hAnsi="Verdana"/>
                <w:sz w:val="18"/>
                <w:szCs w:val="20"/>
                <w:lang w:val="en-US"/>
              </w:rPr>
            </w:pPr>
            <w:r>
              <w:rPr>
                <w:rFonts w:ascii="Verdana" w:hAnsi="Verdana"/>
                <w:sz w:val="18"/>
                <w:szCs w:val="20"/>
                <w:lang w:val="en-US"/>
              </w:rPr>
              <w:t>Juha</w:t>
            </w:r>
          </w:p>
        </w:tc>
      </w:tr>
    </w:tbl>
    <w:p w14:paraId="522BEA67" w14:textId="77777777" w:rsidR="00C6646F" w:rsidRPr="00C459C2" w:rsidRDefault="00C6646F" w:rsidP="00BA1CA1">
      <w:pPr>
        <w:rPr>
          <w:b/>
          <w:szCs w:val="20"/>
        </w:rPr>
      </w:pPr>
    </w:p>
    <w:p w14:paraId="79CC4C14" w14:textId="77777777" w:rsidR="00C6646F" w:rsidRPr="00365241" w:rsidRDefault="00C6646F">
      <w:pPr>
        <w:suppressAutoHyphens w:val="0"/>
        <w:spacing w:after="0" w:line="240" w:lineRule="auto"/>
        <w:rPr>
          <w:b/>
          <w:szCs w:val="20"/>
          <w:lang w:val="en-US"/>
        </w:rPr>
      </w:pPr>
    </w:p>
    <w:p w14:paraId="2D8F933A" w14:textId="1815CEF9" w:rsidR="00BA1CA1" w:rsidRDefault="00686C60" w:rsidP="00BA1CA1">
      <w:pPr>
        <w:rPr>
          <w:szCs w:val="20"/>
          <w:lang w:val="en-US"/>
        </w:rPr>
      </w:pPr>
      <w:r w:rsidRPr="00CE7DF9">
        <w:rPr>
          <w:b/>
          <w:szCs w:val="20"/>
          <w:lang w:val="en-US"/>
        </w:rPr>
        <w:t>Par</w:t>
      </w:r>
      <w:r w:rsidR="00BA1CA1" w:rsidRPr="00CE7DF9">
        <w:rPr>
          <w:b/>
          <w:szCs w:val="20"/>
          <w:lang w:val="en-US"/>
        </w:rPr>
        <w:t>ticipants</w:t>
      </w:r>
      <w:r w:rsidR="000C6D43" w:rsidRPr="00CE7DF9">
        <w:rPr>
          <w:szCs w:val="20"/>
          <w:lang w:val="en-US"/>
        </w:rPr>
        <w:t xml:space="preserve"> </w:t>
      </w:r>
      <w:r w:rsidR="008D1449">
        <w:rPr>
          <w:szCs w:val="20"/>
          <w:lang w:val="en-US"/>
        </w:rPr>
        <w:t xml:space="preserve">of this meeting </w:t>
      </w:r>
      <w:r w:rsidR="000C6D43" w:rsidRPr="00CE7DF9">
        <w:rPr>
          <w:szCs w:val="20"/>
          <w:lang w:val="en-US"/>
        </w:rPr>
        <w:t xml:space="preserve">(updated </w:t>
      </w:r>
      <w:r w:rsidR="004579E8">
        <w:rPr>
          <w:szCs w:val="20"/>
          <w:lang w:val="en-US"/>
        </w:rPr>
        <w:t>12</w:t>
      </w:r>
      <w:r w:rsidR="0003158E">
        <w:rPr>
          <w:szCs w:val="20"/>
          <w:lang w:val="en-US"/>
        </w:rPr>
        <w:t>.</w:t>
      </w:r>
      <w:r w:rsidR="004579E8">
        <w:rPr>
          <w:szCs w:val="20"/>
          <w:lang w:val="en-US"/>
        </w:rPr>
        <w:t>10</w:t>
      </w:r>
      <w:r w:rsidR="0003158E">
        <w:rPr>
          <w:szCs w:val="20"/>
          <w:lang w:val="en-US"/>
        </w:rPr>
        <w:t>.20</w:t>
      </w:r>
      <w:r w:rsidR="005B6882">
        <w:rPr>
          <w:szCs w:val="20"/>
          <w:lang w:val="en-US"/>
        </w:rPr>
        <w:t>21</w:t>
      </w:r>
      <w:r w:rsidR="00BA1CA1" w:rsidRPr="00CE7DF9">
        <w:rPr>
          <w:szCs w:val="20"/>
          <w:lang w:val="en-US"/>
        </w:rPr>
        <w:t>)</w:t>
      </w:r>
      <w:r w:rsidR="001E661C" w:rsidRPr="00CE7DF9">
        <w:rPr>
          <w:szCs w:val="20"/>
          <w:lang w:val="en-US"/>
        </w:rPr>
        <w:t>:</w:t>
      </w:r>
    </w:p>
    <w:p w14:paraId="780FEA90" w14:textId="77777777" w:rsidR="00A31E2E" w:rsidRPr="00CE7DF9" w:rsidRDefault="00A31E2E" w:rsidP="00BA1CA1">
      <w:pPr>
        <w:rPr>
          <w:szCs w:val="20"/>
          <w:lang w:val="en-US"/>
        </w:rPr>
      </w:pPr>
    </w:p>
    <w:p w14:paraId="15A695FE" w14:textId="0C2589A8" w:rsidR="00CB6B80" w:rsidRPr="00F218F3" w:rsidRDefault="00CB6B80" w:rsidP="00CB6B80">
      <w:pPr>
        <w:rPr>
          <w:sz w:val="22"/>
          <w:szCs w:val="22"/>
        </w:rPr>
      </w:pPr>
      <w:r w:rsidRPr="00F218F3">
        <w:rPr>
          <w:sz w:val="22"/>
          <w:szCs w:val="22"/>
          <w:lang w:val="nb-NO"/>
        </w:rPr>
        <w:t>Chairman : Erik Vold, NRK</w:t>
      </w:r>
      <w:r w:rsidR="00F218F3">
        <w:rPr>
          <w:sz w:val="22"/>
          <w:szCs w:val="22"/>
          <w:lang w:val="nb-NO"/>
        </w:rPr>
        <w:tab/>
      </w:r>
      <w:r w:rsidRPr="00F218F3">
        <w:rPr>
          <w:sz w:val="22"/>
          <w:szCs w:val="22"/>
          <w:lang w:val="nb-NO"/>
        </w:rPr>
        <w:tab/>
      </w:r>
      <w:hyperlink r:id="rId8" w:history="1">
        <w:r w:rsidR="000129AE" w:rsidRPr="00F218F3">
          <w:rPr>
            <w:rStyle w:val="Hyperlink"/>
            <w:rFonts w:cs="Arial"/>
            <w:sz w:val="22"/>
            <w:szCs w:val="22"/>
          </w:rPr>
          <w:t>erik.vold@nrk.no</w:t>
        </w:r>
      </w:hyperlink>
    </w:p>
    <w:p w14:paraId="0DC5A5B6" w14:textId="216888DB" w:rsidR="0093665D" w:rsidRDefault="00CB6B80" w:rsidP="00F218F3">
      <w:pPr>
        <w:rPr>
          <w:sz w:val="22"/>
          <w:szCs w:val="22"/>
        </w:rPr>
      </w:pPr>
      <w:r w:rsidRPr="00F218F3">
        <w:rPr>
          <w:sz w:val="22"/>
          <w:szCs w:val="22"/>
        </w:rPr>
        <w:br/>
      </w:r>
      <w:r w:rsidR="0093665D">
        <w:rPr>
          <w:sz w:val="22"/>
          <w:szCs w:val="22"/>
        </w:rPr>
        <w:t>Per Tullstedt</w:t>
      </w:r>
      <w:r w:rsidR="004F235E">
        <w:rPr>
          <w:sz w:val="22"/>
          <w:szCs w:val="22"/>
        </w:rPr>
        <w:t>, Teracom</w:t>
      </w:r>
      <w:r w:rsidR="004F235E">
        <w:rPr>
          <w:sz w:val="22"/>
          <w:szCs w:val="22"/>
        </w:rPr>
        <w:tab/>
      </w:r>
      <w:r w:rsidR="004F235E">
        <w:rPr>
          <w:sz w:val="22"/>
          <w:szCs w:val="22"/>
        </w:rPr>
        <w:tab/>
      </w:r>
      <w:hyperlink r:id="rId9" w:history="1">
        <w:r w:rsidR="004F235E" w:rsidRPr="0006166B">
          <w:rPr>
            <w:rStyle w:val="Hyperlink"/>
            <w:rFonts w:cs="Arial"/>
            <w:sz w:val="22"/>
            <w:szCs w:val="22"/>
          </w:rPr>
          <w:t>per.tullstedt@teracom.se</w:t>
        </w:r>
      </w:hyperlink>
    </w:p>
    <w:p w14:paraId="3E4F3E4B" w14:textId="428F47E3" w:rsidR="00F218F3" w:rsidRPr="00F218F3" w:rsidRDefault="00F218F3" w:rsidP="00F218F3">
      <w:pPr>
        <w:rPr>
          <w:sz w:val="22"/>
          <w:szCs w:val="22"/>
        </w:rPr>
      </w:pPr>
      <w:r>
        <w:rPr>
          <w:sz w:val="22"/>
          <w:szCs w:val="22"/>
        </w:rPr>
        <w:t xml:space="preserve">Notekeeper: </w:t>
      </w:r>
      <w:r w:rsidRPr="00F218F3">
        <w:rPr>
          <w:sz w:val="22"/>
          <w:szCs w:val="22"/>
        </w:rPr>
        <w:t>Juha Joki, Sofiadigital</w:t>
      </w:r>
      <w:r w:rsidRPr="00F218F3">
        <w:rPr>
          <w:sz w:val="22"/>
          <w:szCs w:val="22"/>
        </w:rPr>
        <w:tab/>
      </w:r>
      <w:r w:rsidR="00E36C50">
        <w:fldChar w:fldCharType="begin"/>
      </w:r>
      <w:r w:rsidR="00E36C50">
        <w:instrText xml:space="preserve"> HYPERLINK "mailto:juha.joki@sofiadigital.com" </w:instrText>
      </w:r>
      <w:r w:rsidR="00E36C50">
        <w:fldChar w:fldCharType="separate"/>
      </w:r>
      <w:r w:rsidRPr="00F218F3">
        <w:rPr>
          <w:rStyle w:val="Hyperlink"/>
          <w:rFonts w:cs="Arial"/>
          <w:sz w:val="22"/>
          <w:szCs w:val="22"/>
        </w:rPr>
        <w:t>juha.joki@sofiadigital.com</w:t>
      </w:r>
      <w:r w:rsidR="00E36C50">
        <w:rPr>
          <w:rStyle w:val="Hyperlink"/>
          <w:rFonts w:cs="Arial"/>
          <w:sz w:val="22"/>
          <w:szCs w:val="22"/>
        </w:rPr>
        <w:fldChar w:fldCharType="end"/>
      </w:r>
    </w:p>
    <w:p w14:paraId="3FEA1CAA" w14:textId="10CE1ABA" w:rsidR="005B6882" w:rsidRPr="00F218F3" w:rsidRDefault="005B6882" w:rsidP="00654158">
      <w:pPr>
        <w:rPr>
          <w:rStyle w:val="Hyperlink"/>
          <w:rFonts w:cs="Arial"/>
          <w:sz w:val="22"/>
          <w:szCs w:val="22"/>
          <w:lang w:val="nb-NO"/>
        </w:rPr>
      </w:pPr>
      <w:r w:rsidRPr="00F218F3">
        <w:rPr>
          <w:sz w:val="22"/>
          <w:szCs w:val="22"/>
          <w:lang w:val="nb-NO"/>
        </w:rPr>
        <w:t>Ian Medland, Eurofins</w:t>
      </w:r>
      <w:r w:rsidRPr="00F218F3">
        <w:rPr>
          <w:sz w:val="22"/>
          <w:szCs w:val="22"/>
          <w:lang w:val="nb-NO"/>
        </w:rPr>
        <w:tab/>
      </w:r>
      <w:r w:rsidRPr="00F218F3">
        <w:rPr>
          <w:sz w:val="22"/>
          <w:szCs w:val="22"/>
          <w:lang w:val="nb-NO"/>
        </w:rPr>
        <w:tab/>
      </w:r>
      <w:hyperlink r:id="rId10" w:history="1">
        <w:r w:rsidRPr="00F218F3">
          <w:rPr>
            <w:rStyle w:val="Hyperlink"/>
            <w:rFonts w:cs="Arial"/>
            <w:sz w:val="22"/>
            <w:szCs w:val="22"/>
            <w:lang w:val="nb-NO"/>
          </w:rPr>
          <w:t>IanMedland@eurofins.co.uk</w:t>
        </w:r>
      </w:hyperlink>
    </w:p>
    <w:p w14:paraId="6D7D9BCC" w14:textId="77777777" w:rsidR="00F2482E" w:rsidRPr="00F218F3" w:rsidRDefault="00F2482E" w:rsidP="00CB6B80">
      <w:pPr>
        <w:rPr>
          <w:sz w:val="22"/>
          <w:szCs w:val="22"/>
        </w:rPr>
      </w:pPr>
      <w:r w:rsidRPr="00F218F3">
        <w:rPr>
          <w:sz w:val="22"/>
          <w:szCs w:val="22"/>
        </w:rPr>
        <w:t xml:space="preserve">Kari Eriksson, Sony </w:t>
      </w:r>
      <w:r w:rsidRPr="00F218F3">
        <w:rPr>
          <w:sz w:val="22"/>
          <w:szCs w:val="22"/>
        </w:rPr>
        <w:tab/>
      </w:r>
      <w:r w:rsidRPr="00F218F3">
        <w:rPr>
          <w:sz w:val="22"/>
          <w:szCs w:val="22"/>
        </w:rPr>
        <w:tab/>
      </w:r>
      <w:hyperlink r:id="rId11" w:history="1">
        <w:r w:rsidRPr="00F218F3">
          <w:rPr>
            <w:rStyle w:val="Hyperlink"/>
            <w:rFonts w:cs="Arial"/>
            <w:sz w:val="22"/>
            <w:szCs w:val="22"/>
          </w:rPr>
          <w:t>kari.eriksson@eu.sony.com</w:t>
        </w:r>
      </w:hyperlink>
    </w:p>
    <w:p w14:paraId="21DBF941" w14:textId="6F8A8762" w:rsidR="00CB6B80" w:rsidRPr="003113A6" w:rsidRDefault="00365241" w:rsidP="00CB6B80">
      <w:pPr>
        <w:rPr>
          <w:sz w:val="22"/>
          <w:szCs w:val="22"/>
          <w:lang w:val="nb-NO"/>
        </w:rPr>
      </w:pPr>
      <w:r w:rsidRPr="003113A6">
        <w:rPr>
          <w:sz w:val="22"/>
          <w:szCs w:val="22"/>
          <w:lang w:val="nb-NO"/>
        </w:rPr>
        <w:t>Guillaume De Keating Hart</w:t>
      </w:r>
      <w:r w:rsidR="001F19E5" w:rsidRPr="003113A6">
        <w:rPr>
          <w:sz w:val="22"/>
          <w:szCs w:val="22"/>
          <w:lang w:val="nb-NO"/>
        </w:rPr>
        <w:t>, Samsung</w:t>
      </w:r>
      <w:r w:rsidR="001F19E5" w:rsidRPr="003113A6">
        <w:rPr>
          <w:sz w:val="22"/>
          <w:szCs w:val="22"/>
          <w:lang w:val="nb-NO"/>
        </w:rPr>
        <w:tab/>
      </w:r>
      <w:hyperlink r:id="rId12" w:history="1">
        <w:r w:rsidRPr="003113A6">
          <w:rPr>
            <w:rStyle w:val="Hyperlink"/>
            <w:rFonts w:cs="Arial"/>
            <w:sz w:val="22"/>
            <w:szCs w:val="22"/>
            <w:lang w:val="nb-NO"/>
          </w:rPr>
          <w:t>g.hart@samsung.com</w:t>
        </w:r>
      </w:hyperlink>
    </w:p>
    <w:p w14:paraId="479D81A6" w14:textId="77777777" w:rsidR="005B4E50" w:rsidRPr="00F218F3" w:rsidRDefault="005B4E50" w:rsidP="00CB6B80">
      <w:pPr>
        <w:rPr>
          <w:sz w:val="22"/>
          <w:szCs w:val="22"/>
          <w:lang w:val="nb-NO"/>
        </w:rPr>
      </w:pPr>
      <w:r w:rsidRPr="00F218F3">
        <w:rPr>
          <w:sz w:val="22"/>
          <w:szCs w:val="22"/>
          <w:lang w:val="nb-NO"/>
        </w:rPr>
        <w:t>Uno Karbus</w:t>
      </w:r>
      <w:r w:rsidR="00803CCE" w:rsidRPr="00F218F3">
        <w:rPr>
          <w:sz w:val="22"/>
          <w:szCs w:val="22"/>
          <w:lang w:val="nb-NO"/>
        </w:rPr>
        <w:t>, Levira</w:t>
      </w:r>
      <w:r w:rsidR="00803CCE" w:rsidRPr="00F218F3">
        <w:rPr>
          <w:sz w:val="22"/>
          <w:szCs w:val="22"/>
          <w:lang w:val="nb-NO"/>
        </w:rPr>
        <w:tab/>
      </w:r>
      <w:r w:rsidR="0070787E" w:rsidRPr="00F218F3">
        <w:rPr>
          <w:sz w:val="22"/>
          <w:szCs w:val="22"/>
          <w:lang w:val="nb-NO"/>
        </w:rPr>
        <w:tab/>
      </w:r>
      <w:hyperlink r:id="rId13" w:history="1">
        <w:r w:rsidRPr="00F218F3">
          <w:rPr>
            <w:rStyle w:val="Hyperlink"/>
            <w:rFonts w:cs="Arial"/>
            <w:sz w:val="22"/>
            <w:szCs w:val="22"/>
            <w:lang w:val="nb-NO"/>
          </w:rPr>
          <w:t>uno.karbus@levira.ee</w:t>
        </w:r>
      </w:hyperlink>
    </w:p>
    <w:p w14:paraId="6415BF50" w14:textId="6F76E708" w:rsidR="00F218F3" w:rsidRDefault="00F218F3">
      <w:pPr>
        <w:rPr>
          <w:rStyle w:val="Hyperlink"/>
          <w:rFonts w:cs="Arial"/>
          <w:color w:val="auto"/>
          <w:sz w:val="22"/>
          <w:szCs w:val="22"/>
          <w:u w:val="none"/>
          <w:lang w:val="nb-NO"/>
        </w:rPr>
      </w:pPr>
      <w:r w:rsidRPr="00F218F3">
        <w:rPr>
          <w:rStyle w:val="Hyperlink"/>
          <w:rFonts w:cs="Arial"/>
          <w:color w:val="auto"/>
          <w:sz w:val="22"/>
          <w:szCs w:val="22"/>
          <w:u w:val="none"/>
          <w:lang w:val="nb-NO"/>
        </w:rPr>
        <w:t>Nigel Moore, Sony</w:t>
      </w:r>
      <w:r w:rsidRPr="00F218F3">
        <w:rPr>
          <w:rStyle w:val="Hyperlink"/>
          <w:rFonts w:cs="Arial"/>
          <w:color w:val="auto"/>
          <w:sz w:val="22"/>
          <w:szCs w:val="22"/>
          <w:u w:val="none"/>
          <w:lang w:val="nb-NO"/>
        </w:rPr>
        <w:tab/>
      </w:r>
      <w:r w:rsidRPr="00F218F3">
        <w:rPr>
          <w:rStyle w:val="Hyperlink"/>
          <w:rFonts w:cs="Arial"/>
          <w:color w:val="auto"/>
          <w:sz w:val="22"/>
          <w:szCs w:val="22"/>
          <w:u w:val="none"/>
          <w:lang w:val="nb-NO"/>
        </w:rPr>
        <w:tab/>
      </w:r>
      <w:r w:rsidR="00E36C50">
        <w:fldChar w:fldCharType="begin"/>
      </w:r>
      <w:r w:rsidR="00E36C50">
        <w:instrText xml:space="preserve"> HYPERLINK "mailto:nigel.moore@eu.sony.com" </w:instrText>
      </w:r>
      <w:r w:rsidR="00E36C50">
        <w:fldChar w:fldCharType="separate"/>
      </w:r>
      <w:r w:rsidRPr="00D31001">
        <w:rPr>
          <w:rStyle w:val="Hyperlink"/>
          <w:rFonts w:cs="Arial"/>
          <w:sz w:val="22"/>
          <w:szCs w:val="22"/>
          <w:lang w:val="nb-NO"/>
        </w:rPr>
        <w:t>nigel.moore@eu.sony.com</w:t>
      </w:r>
      <w:r w:rsidR="00E36C50">
        <w:rPr>
          <w:rStyle w:val="Hyperlink"/>
          <w:rFonts w:cs="Arial"/>
          <w:sz w:val="22"/>
          <w:szCs w:val="22"/>
          <w:lang w:val="nb-NO"/>
        </w:rPr>
        <w:fldChar w:fldCharType="end"/>
      </w:r>
    </w:p>
    <w:p w14:paraId="3E95E602" w14:textId="7CDA8D21" w:rsidR="00F218F3" w:rsidRDefault="00622D43">
      <w:pPr>
        <w:rPr>
          <w:rStyle w:val="Hyperlink"/>
          <w:rFonts w:cs="Arial"/>
          <w:color w:val="auto"/>
          <w:sz w:val="22"/>
          <w:szCs w:val="22"/>
          <w:u w:val="none"/>
          <w:lang w:val="nb-NO"/>
        </w:rPr>
      </w:pPr>
      <w:r>
        <w:rPr>
          <w:rStyle w:val="Hyperlink"/>
          <w:rFonts w:cs="Arial"/>
          <w:color w:val="auto"/>
          <w:sz w:val="22"/>
          <w:szCs w:val="22"/>
          <w:u w:val="none"/>
          <w:lang w:val="nb-NO"/>
        </w:rPr>
        <w:t>Torsten Krokotch</w:t>
      </w:r>
      <w:r w:rsidR="001269DE">
        <w:rPr>
          <w:rStyle w:val="Hyperlink"/>
          <w:rFonts w:cs="Arial"/>
          <w:color w:val="auto"/>
          <w:sz w:val="22"/>
          <w:szCs w:val="22"/>
          <w:u w:val="none"/>
          <w:lang w:val="nb-NO"/>
        </w:rPr>
        <w:t>, Panasonic</w:t>
      </w:r>
      <w:r w:rsidR="001269DE">
        <w:rPr>
          <w:rStyle w:val="Hyperlink"/>
          <w:rFonts w:cs="Arial"/>
          <w:color w:val="auto"/>
          <w:sz w:val="22"/>
          <w:szCs w:val="22"/>
          <w:u w:val="none"/>
          <w:lang w:val="nb-NO"/>
        </w:rPr>
        <w:tab/>
      </w:r>
      <w:r w:rsidR="004F235E">
        <w:rPr>
          <w:rStyle w:val="Hyperlink"/>
          <w:rFonts w:cs="Arial"/>
          <w:color w:val="auto"/>
          <w:sz w:val="22"/>
          <w:szCs w:val="22"/>
          <w:u w:val="none"/>
          <w:lang w:val="nb-NO"/>
        </w:rPr>
        <w:fldChar w:fldCharType="begin"/>
      </w:r>
      <w:r w:rsidR="004F235E">
        <w:rPr>
          <w:rStyle w:val="Hyperlink"/>
          <w:rFonts w:cs="Arial"/>
          <w:color w:val="auto"/>
          <w:sz w:val="22"/>
          <w:szCs w:val="22"/>
          <w:u w:val="none"/>
          <w:lang w:val="nb-NO"/>
        </w:rPr>
        <w:instrText xml:space="preserve"> HYPERLINK "mailto:</w:instrText>
      </w:r>
      <w:r w:rsidR="004F235E" w:rsidRPr="004F235E">
        <w:rPr>
          <w:rStyle w:val="Hyperlink"/>
          <w:rFonts w:cs="Arial"/>
          <w:color w:val="auto"/>
          <w:sz w:val="22"/>
          <w:szCs w:val="22"/>
          <w:u w:val="none"/>
          <w:lang w:val="nb-NO"/>
        </w:rPr>
        <w:instrText>torsten.krokotsch@eu.panasonic.com</w:instrText>
      </w:r>
      <w:r w:rsidR="004F235E">
        <w:rPr>
          <w:rStyle w:val="Hyperlink"/>
          <w:rFonts w:cs="Arial"/>
          <w:color w:val="auto"/>
          <w:sz w:val="22"/>
          <w:szCs w:val="22"/>
          <w:u w:val="none"/>
          <w:lang w:val="nb-NO"/>
        </w:rPr>
        <w:instrText xml:space="preserve">" </w:instrText>
      </w:r>
      <w:r w:rsidR="004F235E">
        <w:rPr>
          <w:rStyle w:val="Hyperlink"/>
          <w:rFonts w:cs="Arial"/>
          <w:color w:val="auto"/>
          <w:sz w:val="22"/>
          <w:szCs w:val="22"/>
          <w:u w:val="none"/>
          <w:lang w:val="nb-NO"/>
        </w:rPr>
        <w:fldChar w:fldCharType="separate"/>
      </w:r>
      <w:r w:rsidR="004F235E" w:rsidRPr="0006166B">
        <w:rPr>
          <w:rStyle w:val="Hyperlink"/>
          <w:rFonts w:cs="Arial"/>
          <w:sz w:val="22"/>
          <w:szCs w:val="22"/>
          <w:lang w:val="nb-NO"/>
        </w:rPr>
        <w:t>torsten.krokotsch@eu.panasonic.com</w:t>
      </w:r>
      <w:r w:rsidR="004F235E">
        <w:rPr>
          <w:rStyle w:val="Hyperlink"/>
          <w:rFonts w:cs="Arial"/>
          <w:color w:val="auto"/>
          <w:sz w:val="22"/>
          <w:szCs w:val="22"/>
          <w:u w:val="none"/>
          <w:lang w:val="nb-NO"/>
        </w:rPr>
        <w:fldChar w:fldCharType="end"/>
      </w:r>
    </w:p>
    <w:p w14:paraId="6ECE8666" w14:textId="77777777" w:rsidR="004F235E" w:rsidRPr="00F218F3" w:rsidRDefault="004F235E">
      <w:pPr>
        <w:rPr>
          <w:rStyle w:val="Hyperlink"/>
          <w:rFonts w:cs="Arial"/>
          <w:color w:val="auto"/>
          <w:sz w:val="22"/>
          <w:szCs w:val="22"/>
          <w:u w:val="none"/>
          <w:lang w:val="nb-NO"/>
        </w:rPr>
      </w:pPr>
    </w:p>
    <w:p w14:paraId="7A0EF97B" w14:textId="77777777" w:rsidR="00CF320B" w:rsidRDefault="00CF320B">
      <w:pPr>
        <w:rPr>
          <w:rStyle w:val="Hyperlink"/>
          <w:rFonts w:cs="Arial"/>
          <w:color w:val="000000" w:themeColor="text1"/>
          <w:sz w:val="22"/>
          <w:szCs w:val="22"/>
          <w:u w:val="none"/>
          <w:lang w:val="nb-NO"/>
        </w:rPr>
      </w:pPr>
    </w:p>
    <w:p w14:paraId="2B85DD38" w14:textId="77777777" w:rsidR="000452C6" w:rsidRPr="00CF320B" w:rsidRDefault="000452C6">
      <w:pPr>
        <w:rPr>
          <w:color w:val="0000FF"/>
          <w:sz w:val="22"/>
          <w:szCs w:val="22"/>
          <w:u w:val="single"/>
          <w:lang w:val="nb-NO"/>
        </w:rPr>
      </w:pPr>
    </w:p>
    <w:p w14:paraId="498478CC" w14:textId="77777777" w:rsidR="00DA1642" w:rsidRDefault="00DA1642">
      <w:pPr>
        <w:pStyle w:val="Heading1"/>
        <w:pageBreakBefore/>
        <w:rPr>
          <w:lang w:val="en-US"/>
        </w:rPr>
      </w:pPr>
      <w:bookmarkStart w:id="0" w:name="__RefHeading__16120_1237824883"/>
      <w:bookmarkStart w:id="1" w:name="_Toc338152494"/>
      <w:bookmarkStart w:id="2" w:name="_Toc228601639"/>
      <w:bookmarkStart w:id="3" w:name="_Toc410380644"/>
      <w:bookmarkEnd w:id="0"/>
      <w:r w:rsidRPr="001325E3">
        <w:rPr>
          <w:lang w:val="en-US"/>
        </w:rPr>
        <w:lastRenderedPageBreak/>
        <w:t>Mandate</w:t>
      </w:r>
      <w:bookmarkEnd w:id="1"/>
      <w:bookmarkEnd w:id="2"/>
      <w:bookmarkEnd w:id="3"/>
    </w:p>
    <w:p w14:paraId="7A1B0093" w14:textId="77777777" w:rsidR="00E66345" w:rsidRPr="00021F5C" w:rsidRDefault="00E66345" w:rsidP="0035757D">
      <w:pPr>
        <w:pStyle w:val="BodyText"/>
        <w:ind w:firstLine="1304"/>
        <w:rPr>
          <w:lang w:val="en-US"/>
        </w:rPr>
      </w:pPr>
      <w:r w:rsidRPr="00E66345">
        <w:rPr>
          <w:lang w:val="en-US"/>
        </w:rPr>
        <w:t>NorDig HbbTV test and test cases:</w:t>
      </w:r>
    </w:p>
    <w:p w14:paraId="78F1F8C4" w14:textId="77777777" w:rsidR="00E66345" w:rsidRPr="00021F5C" w:rsidRDefault="00E66345" w:rsidP="001D10A1">
      <w:pPr>
        <w:pStyle w:val="BodyText"/>
        <w:numPr>
          <w:ilvl w:val="2"/>
          <w:numId w:val="22"/>
        </w:numPr>
        <w:rPr>
          <w:lang w:val="en-US"/>
        </w:rPr>
      </w:pPr>
      <w:r w:rsidRPr="00E66345">
        <w:rPr>
          <w:lang w:val="en-GB"/>
        </w:rPr>
        <w:t xml:space="preserve">Maintain NorDig developed test cases. Propose new test cases to be developed if needed.  </w:t>
      </w:r>
    </w:p>
    <w:p w14:paraId="75E170A9" w14:textId="77777777" w:rsidR="00E66345" w:rsidRPr="00021F5C" w:rsidRDefault="00E66345" w:rsidP="001D10A1">
      <w:pPr>
        <w:pStyle w:val="BodyText"/>
        <w:numPr>
          <w:ilvl w:val="2"/>
          <w:numId w:val="22"/>
        </w:numPr>
        <w:rPr>
          <w:lang w:val="en-US"/>
        </w:rPr>
      </w:pPr>
      <w:r w:rsidRPr="00E66345">
        <w:rPr>
          <w:lang w:val="en-GB"/>
        </w:rPr>
        <w:t>Update NorDig Test Plan with new/updated HbbTV test requirements (based on ref as much as possible to HbbTV test suit, clarify if HbbTV optional test is mandatory for NorDig Hybrids)</w:t>
      </w:r>
    </w:p>
    <w:p w14:paraId="64ABEE2A" w14:textId="0022E601" w:rsidR="00E66345" w:rsidRPr="00021F5C" w:rsidRDefault="00E66345" w:rsidP="001D10A1">
      <w:pPr>
        <w:pStyle w:val="BodyText"/>
        <w:numPr>
          <w:ilvl w:val="2"/>
          <w:numId w:val="22"/>
        </w:numPr>
        <w:rPr>
          <w:lang w:val="en-US"/>
        </w:rPr>
      </w:pPr>
      <w:r w:rsidRPr="00E66345">
        <w:rPr>
          <w:lang w:val="en-US"/>
        </w:rPr>
        <w:t>Contribute to HbbTV org the NorDig developed HbbTV test cases for inclusion in HbbTV standard Test suits (</w:t>
      </w:r>
      <w:r w:rsidRPr="00E66345">
        <w:rPr>
          <w:lang w:val="en-GB"/>
        </w:rPr>
        <w:t xml:space="preserve">include as much as </w:t>
      </w:r>
      <w:proofErr w:type="gramStart"/>
      <w:r w:rsidRPr="00E66345">
        <w:rPr>
          <w:lang w:val="en-GB"/>
        </w:rPr>
        <w:t>possible  in</w:t>
      </w:r>
      <w:proofErr w:type="gramEnd"/>
      <w:r w:rsidRPr="00E66345">
        <w:rPr>
          <w:lang w:val="en-GB"/>
        </w:rPr>
        <w:t xml:space="preserve"> HbbTV standard test suits</w:t>
      </w:r>
      <w:r w:rsidRPr="00E66345">
        <w:rPr>
          <w:lang w:val="en-US"/>
        </w:rPr>
        <w:t>).</w:t>
      </w:r>
    </w:p>
    <w:p w14:paraId="32DCBB51" w14:textId="77777777" w:rsidR="00E66345" w:rsidRPr="00021F5C" w:rsidRDefault="00E66345" w:rsidP="001D10A1">
      <w:pPr>
        <w:pStyle w:val="BodyText"/>
        <w:numPr>
          <w:ilvl w:val="2"/>
          <w:numId w:val="22"/>
        </w:numPr>
        <w:rPr>
          <w:lang w:val="en-US"/>
        </w:rPr>
      </w:pPr>
      <w:r w:rsidRPr="00E66345">
        <w:rPr>
          <w:lang w:val="en-GB"/>
        </w:rPr>
        <w:t xml:space="preserve">Propose budget for </w:t>
      </w:r>
      <w:proofErr w:type="spellStart"/>
      <w:r w:rsidRPr="00E66345">
        <w:rPr>
          <w:lang w:val="en-GB"/>
        </w:rPr>
        <w:t>N</w:t>
      </w:r>
      <w:r w:rsidR="00192412">
        <w:rPr>
          <w:lang w:val="en-GB"/>
        </w:rPr>
        <w:t>orDig’s</w:t>
      </w:r>
      <w:proofErr w:type="spellEnd"/>
      <w:r w:rsidR="00192412">
        <w:rPr>
          <w:lang w:val="en-GB"/>
        </w:rPr>
        <w:t xml:space="preserve"> HbbTV activities (costs</w:t>
      </w:r>
      <w:r w:rsidRPr="00E66345">
        <w:rPr>
          <w:lang w:val="en-GB"/>
        </w:rPr>
        <w:t>, descriptions, alternatives)</w:t>
      </w:r>
    </w:p>
    <w:p w14:paraId="590AE824" w14:textId="77777777" w:rsidR="0035757D" w:rsidRPr="00021F5C" w:rsidRDefault="00E66345" w:rsidP="001D10A1">
      <w:pPr>
        <w:pStyle w:val="BodyText"/>
        <w:numPr>
          <w:ilvl w:val="2"/>
          <w:numId w:val="22"/>
        </w:numPr>
        <w:rPr>
          <w:lang w:val="en-US"/>
        </w:rPr>
      </w:pPr>
      <w:r w:rsidRPr="00E66345">
        <w:rPr>
          <w:lang w:val="en-GB"/>
        </w:rPr>
        <w:t>Supervise and manage any NorDig HbbTV consultancy work (currently Sofia Digital)</w:t>
      </w:r>
    </w:p>
    <w:p w14:paraId="1278A57E" w14:textId="77777777" w:rsidR="00E66345" w:rsidRPr="0035757D" w:rsidRDefault="0035757D" w:rsidP="0035757D">
      <w:pPr>
        <w:pStyle w:val="BodyText"/>
        <w:rPr>
          <w:lang w:val="nb-NO"/>
        </w:rPr>
      </w:pPr>
      <w:r w:rsidRPr="00021F5C">
        <w:rPr>
          <w:lang w:val="en-US"/>
        </w:rPr>
        <w:t xml:space="preserve">       </w:t>
      </w:r>
      <w:r w:rsidRPr="00021F5C">
        <w:rPr>
          <w:lang w:val="en-US"/>
        </w:rPr>
        <w:tab/>
      </w:r>
      <w:r w:rsidR="00E66345" w:rsidRPr="0035757D">
        <w:rPr>
          <w:lang w:val="en-US"/>
        </w:rPr>
        <w:t>NorDig HbbTV IRD requirements:</w:t>
      </w:r>
    </w:p>
    <w:p w14:paraId="39718247" w14:textId="77777777" w:rsidR="00E66345" w:rsidRPr="00021F5C" w:rsidRDefault="00E66345" w:rsidP="001D10A1">
      <w:pPr>
        <w:pStyle w:val="BodyText"/>
        <w:numPr>
          <w:ilvl w:val="2"/>
          <w:numId w:val="22"/>
        </w:numPr>
        <w:rPr>
          <w:lang w:val="en-US"/>
        </w:rPr>
      </w:pPr>
      <w:r w:rsidRPr="00E66345">
        <w:rPr>
          <w:lang w:val="en-US"/>
        </w:rPr>
        <w:t>Maintain and update HbbTV requirements (spring 2017 NorDig require HbbTV v2.0.1)</w:t>
      </w:r>
      <w:r w:rsidRPr="00E66345">
        <w:rPr>
          <w:lang w:val="en-GB"/>
        </w:rPr>
        <w:t>.</w:t>
      </w:r>
    </w:p>
    <w:p w14:paraId="529FBDC6" w14:textId="77777777" w:rsidR="00E66345" w:rsidRPr="00021F5C" w:rsidRDefault="00E66345" w:rsidP="001D10A1">
      <w:pPr>
        <w:pStyle w:val="BodyText"/>
        <w:numPr>
          <w:ilvl w:val="2"/>
          <w:numId w:val="22"/>
        </w:numPr>
        <w:rPr>
          <w:lang w:val="en-US"/>
        </w:rPr>
      </w:pPr>
      <w:r w:rsidRPr="00E66345">
        <w:rPr>
          <w:lang w:val="en-US"/>
        </w:rPr>
        <w:t xml:space="preserve">Investigate possibilities to mandate HbbTV capability for HEVC IRDs, could HbbTV be a </w:t>
      </w:r>
      <w:proofErr w:type="gramStart"/>
      <w:r w:rsidRPr="00E66345">
        <w:rPr>
          <w:lang w:val="en-US"/>
        </w:rPr>
        <w:t>similar basic functions</w:t>
      </w:r>
      <w:proofErr w:type="gramEnd"/>
      <w:r w:rsidRPr="00E66345">
        <w:rPr>
          <w:lang w:val="en-US"/>
        </w:rPr>
        <w:t xml:space="preserve"> as Teletext? HbbTV is the standardized way to deliver UHD content via OTT/broadband.</w:t>
      </w:r>
    </w:p>
    <w:p w14:paraId="554048EB" w14:textId="77777777" w:rsidR="00E66345" w:rsidRPr="00021F5C" w:rsidRDefault="00E66345" w:rsidP="001D10A1">
      <w:pPr>
        <w:pStyle w:val="BodyText"/>
        <w:numPr>
          <w:ilvl w:val="2"/>
          <w:numId w:val="22"/>
        </w:numPr>
        <w:rPr>
          <w:lang w:val="en-US"/>
        </w:rPr>
      </w:pPr>
      <w:r w:rsidRPr="00E66345">
        <w:rPr>
          <w:lang w:val="en-US"/>
        </w:rPr>
        <w:t xml:space="preserve">Monitor and report HbbTV spec development and usage. </w:t>
      </w:r>
    </w:p>
    <w:p w14:paraId="1E3A401B" w14:textId="77777777" w:rsidR="00E66345" w:rsidRPr="00021F5C" w:rsidRDefault="00E66345" w:rsidP="0035757D">
      <w:pPr>
        <w:pStyle w:val="BodyText"/>
        <w:ind w:left="1304"/>
        <w:rPr>
          <w:lang w:val="en-US"/>
        </w:rPr>
      </w:pPr>
      <w:r w:rsidRPr="00E66345">
        <w:rPr>
          <w:lang w:val="en-GB"/>
        </w:rPr>
        <w:t xml:space="preserve">Investigate additional HbbTV feature and requirements that are of interest for NorDig members (to be confirmed by –T and </w:t>
      </w:r>
      <w:proofErr w:type="spellStart"/>
      <w:r w:rsidRPr="00E66345">
        <w:rPr>
          <w:lang w:val="en-GB"/>
        </w:rPr>
        <w:t>Excom</w:t>
      </w:r>
      <w:proofErr w:type="spellEnd"/>
      <w:r w:rsidRPr="00E66345">
        <w:rPr>
          <w:lang w:val="en-GB"/>
        </w:rPr>
        <w:t xml:space="preserve"> before </w:t>
      </w:r>
      <w:r w:rsidR="0035757D">
        <w:rPr>
          <w:lang w:val="en-GB"/>
        </w:rPr>
        <w:t>detailed proposal and any incl.</w:t>
      </w:r>
      <w:r w:rsidRPr="00E66345">
        <w:rPr>
          <w:lang w:val="en-GB"/>
        </w:rPr>
        <w:t xml:space="preserve"> into IRD spec).</w:t>
      </w:r>
    </w:p>
    <w:p w14:paraId="3BBA1264" w14:textId="77777777" w:rsidR="00E66345" w:rsidRPr="00E66345" w:rsidRDefault="00E66345" w:rsidP="0035757D">
      <w:pPr>
        <w:pStyle w:val="BodyText"/>
        <w:ind w:left="1304"/>
        <w:rPr>
          <w:lang w:val="nb-NO"/>
        </w:rPr>
      </w:pPr>
      <w:r w:rsidRPr="00E66345">
        <w:rPr>
          <w:lang w:val="en-GB"/>
        </w:rPr>
        <w:t>HbbTV implementation:</w:t>
      </w:r>
    </w:p>
    <w:p w14:paraId="6C606436" w14:textId="77777777" w:rsidR="00E66345" w:rsidRPr="00021F5C" w:rsidRDefault="00E66345" w:rsidP="001D10A1">
      <w:pPr>
        <w:pStyle w:val="BodyText"/>
        <w:numPr>
          <w:ilvl w:val="2"/>
          <w:numId w:val="22"/>
        </w:numPr>
        <w:rPr>
          <w:lang w:val="en-US"/>
        </w:rPr>
      </w:pPr>
      <w:r w:rsidRPr="00E66345">
        <w:rPr>
          <w:lang w:val="en-GB"/>
        </w:rPr>
        <w:t xml:space="preserve">Monitor and report HbbTV implementation in NorDig networks and other networks, </w:t>
      </w:r>
    </w:p>
    <w:p w14:paraId="48F15C4F" w14:textId="77777777" w:rsidR="00E66345" w:rsidRPr="00021F5C" w:rsidRDefault="00E66345" w:rsidP="001D10A1">
      <w:pPr>
        <w:pStyle w:val="BodyText"/>
        <w:numPr>
          <w:ilvl w:val="2"/>
          <w:numId w:val="22"/>
        </w:numPr>
        <w:rPr>
          <w:lang w:val="en-US"/>
        </w:rPr>
      </w:pPr>
      <w:r w:rsidRPr="00E66345">
        <w:rPr>
          <w:lang w:val="en-GB"/>
        </w:rPr>
        <w:t xml:space="preserve">Monitor and report implementation status on IRD side   </w:t>
      </w:r>
    </w:p>
    <w:p w14:paraId="6E6F23BB" w14:textId="77777777" w:rsidR="00E66345" w:rsidRPr="00021F5C" w:rsidRDefault="00E66345" w:rsidP="001D10A1">
      <w:pPr>
        <w:pStyle w:val="BodyText"/>
        <w:numPr>
          <w:ilvl w:val="2"/>
          <w:numId w:val="22"/>
        </w:numPr>
        <w:rPr>
          <w:lang w:val="en-US"/>
        </w:rPr>
      </w:pPr>
      <w:r w:rsidRPr="00E66345">
        <w:rPr>
          <w:lang w:val="en-GB"/>
        </w:rPr>
        <w:t>Monitor and discuss experience and issues/problems with launching HbbTV services</w:t>
      </w:r>
    </w:p>
    <w:p w14:paraId="38BA9F64" w14:textId="77777777" w:rsidR="00E66345" w:rsidRPr="00E66345" w:rsidRDefault="00E66345" w:rsidP="0035757D">
      <w:pPr>
        <w:pStyle w:val="BodyText"/>
        <w:ind w:firstLine="1304"/>
        <w:rPr>
          <w:lang w:val="nb-NO"/>
        </w:rPr>
      </w:pPr>
      <w:r w:rsidRPr="00E66345">
        <w:rPr>
          <w:lang w:val="en-US"/>
        </w:rPr>
        <w:t>HbbTV DRM</w:t>
      </w:r>
    </w:p>
    <w:p w14:paraId="6A818CE0" w14:textId="77777777" w:rsidR="00E66345" w:rsidRPr="00021F5C" w:rsidRDefault="00E66345" w:rsidP="001D10A1">
      <w:pPr>
        <w:pStyle w:val="BodyText"/>
        <w:numPr>
          <w:ilvl w:val="2"/>
          <w:numId w:val="22"/>
        </w:numPr>
        <w:rPr>
          <w:lang w:val="en-US"/>
        </w:rPr>
      </w:pPr>
      <w:r w:rsidRPr="00E66345">
        <w:rPr>
          <w:lang w:val="en-GB"/>
        </w:rPr>
        <w:t xml:space="preserve">Monitor HbbTV DRM implementation, interest for common DRM requirements </w:t>
      </w:r>
    </w:p>
    <w:p w14:paraId="07066D82" w14:textId="77777777" w:rsidR="00E66345" w:rsidRPr="00021F5C" w:rsidRDefault="00E66345" w:rsidP="001D10A1">
      <w:pPr>
        <w:pStyle w:val="BodyText"/>
        <w:numPr>
          <w:ilvl w:val="2"/>
          <w:numId w:val="22"/>
        </w:numPr>
        <w:rPr>
          <w:lang w:val="en-US"/>
        </w:rPr>
      </w:pPr>
      <w:r w:rsidRPr="00E66345">
        <w:rPr>
          <w:lang w:val="en-GB"/>
        </w:rPr>
        <w:t>Monitor technologies and functionality (common encryption, CAM/CI+ etc)</w:t>
      </w:r>
    </w:p>
    <w:p w14:paraId="1CA3B892" w14:textId="77777777" w:rsidR="00E66345" w:rsidRPr="00021F5C" w:rsidRDefault="00E66345" w:rsidP="001D10A1">
      <w:pPr>
        <w:pStyle w:val="BodyText"/>
        <w:numPr>
          <w:ilvl w:val="2"/>
          <w:numId w:val="22"/>
        </w:numPr>
        <w:rPr>
          <w:lang w:val="en-US"/>
        </w:rPr>
      </w:pPr>
      <w:r w:rsidRPr="00E66345">
        <w:rPr>
          <w:lang w:val="en-GB"/>
        </w:rPr>
        <w:t>Review security requirements if needed to ensure handling UHDTV (“4k”) premium OTT content.</w:t>
      </w:r>
    </w:p>
    <w:p w14:paraId="4FEC7030" w14:textId="77777777" w:rsidR="00DF4D92" w:rsidRDefault="00DF4D92">
      <w:pPr>
        <w:suppressAutoHyphens w:val="0"/>
        <w:spacing w:after="0" w:line="240" w:lineRule="auto"/>
        <w:rPr>
          <w:b/>
          <w:bCs/>
          <w:szCs w:val="32"/>
          <w:lang w:val="en-US"/>
        </w:rPr>
      </w:pPr>
    </w:p>
    <w:p w14:paraId="3C98AF4A" w14:textId="77777777" w:rsidR="00DF4D92" w:rsidRPr="00DF4D92" w:rsidRDefault="00DF4D92" w:rsidP="00DF4D92">
      <w:pPr>
        <w:pStyle w:val="Heading1"/>
        <w:numPr>
          <w:ilvl w:val="0"/>
          <w:numId w:val="0"/>
        </w:numPr>
        <w:ind w:left="432"/>
        <w:rPr>
          <w:lang w:val="en-US"/>
        </w:rPr>
      </w:pPr>
    </w:p>
    <w:p w14:paraId="48897928" w14:textId="77777777" w:rsidR="00DF4D92" w:rsidRPr="00DF4D92" w:rsidRDefault="00DF4D92" w:rsidP="00DF4D92">
      <w:pPr>
        <w:pStyle w:val="Heading1"/>
        <w:rPr>
          <w:lang w:val="en-US"/>
        </w:rPr>
      </w:pPr>
      <w:r>
        <w:rPr>
          <w:lang w:val="en-US"/>
        </w:rPr>
        <w:t>Active action points and report</w:t>
      </w:r>
    </w:p>
    <w:tbl>
      <w:tblPr>
        <w:tblpPr w:leftFromText="141" w:rightFromText="141" w:vertAnchor="text" w:horzAnchor="margin" w:tblpXSpec="center" w:tblpY="712"/>
        <w:tblOverlap w:val="never"/>
        <w:tblW w:w="10491" w:type="dxa"/>
        <w:tblLayout w:type="fixed"/>
        <w:tblLook w:val="0000" w:firstRow="0" w:lastRow="0" w:firstColumn="0" w:lastColumn="0" w:noHBand="0" w:noVBand="0"/>
      </w:tblPr>
      <w:tblGrid>
        <w:gridCol w:w="1277"/>
        <w:gridCol w:w="9214"/>
      </w:tblGrid>
      <w:tr w:rsidR="00DF4D92" w14:paraId="1C3829A0" w14:textId="77777777" w:rsidTr="00DF4D92">
        <w:trPr>
          <w:tblHeader/>
        </w:trPr>
        <w:tc>
          <w:tcPr>
            <w:tcW w:w="1277" w:type="dxa"/>
            <w:tcBorders>
              <w:top w:val="single" w:sz="4" w:space="0" w:color="000000"/>
              <w:left w:val="single" w:sz="4" w:space="0" w:color="000000"/>
              <w:bottom w:val="single" w:sz="4" w:space="0" w:color="000000"/>
              <w:right w:val="single" w:sz="4" w:space="0" w:color="000000"/>
            </w:tcBorders>
            <w:shd w:val="clear" w:color="auto" w:fill="002060"/>
            <w:vAlign w:val="center"/>
          </w:tcPr>
          <w:p w14:paraId="5CF9D41D" w14:textId="77777777" w:rsidR="00DF4D92" w:rsidRDefault="00DF4D92" w:rsidP="00DF4D92">
            <w:pPr>
              <w:jc w:val="center"/>
              <w:rPr>
                <w:rFonts w:ascii="Verdana" w:hAnsi="Verdana"/>
                <w:b/>
                <w:color w:val="FFFFFF"/>
                <w:sz w:val="18"/>
                <w:szCs w:val="20"/>
              </w:rPr>
            </w:pPr>
            <w:bookmarkStart w:id="4" w:name="__RefHeading__16122_1237824883"/>
            <w:bookmarkStart w:id="5" w:name="__RefHeading__16126_1237824883"/>
            <w:bookmarkStart w:id="6" w:name="_Toc410380647"/>
            <w:bookmarkEnd w:id="4"/>
            <w:bookmarkEnd w:id="5"/>
            <w:r>
              <w:rPr>
                <w:rFonts w:ascii="Verdana" w:hAnsi="Verdana"/>
                <w:b/>
                <w:color w:val="FFFFFF"/>
                <w:sz w:val="18"/>
                <w:szCs w:val="20"/>
              </w:rPr>
              <w:t>Action</w:t>
            </w:r>
          </w:p>
        </w:tc>
        <w:tc>
          <w:tcPr>
            <w:tcW w:w="9214" w:type="dxa"/>
            <w:tcBorders>
              <w:top w:val="single" w:sz="4" w:space="0" w:color="000000"/>
              <w:left w:val="single" w:sz="4" w:space="0" w:color="000000"/>
              <w:bottom w:val="single" w:sz="4" w:space="0" w:color="000000"/>
              <w:right w:val="single" w:sz="4" w:space="0" w:color="000000"/>
            </w:tcBorders>
            <w:shd w:val="clear" w:color="auto" w:fill="002060"/>
            <w:vAlign w:val="center"/>
          </w:tcPr>
          <w:p w14:paraId="774B3B8B" w14:textId="77777777" w:rsidR="00DF4D92" w:rsidRDefault="00DF4D92" w:rsidP="00DF4D92">
            <w:pPr>
              <w:jc w:val="center"/>
              <w:rPr>
                <w:rFonts w:ascii="Verdana" w:hAnsi="Verdana"/>
                <w:b/>
                <w:color w:val="FFFFFF"/>
                <w:sz w:val="18"/>
                <w:szCs w:val="20"/>
              </w:rPr>
            </w:pPr>
            <w:r>
              <w:rPr>
                <w:rFonts w:ascii="Verdana" w:hAnsi="Verdana"/>
                <w:b/>
                <w:color w:val="FFFFFF"/>
                <w:sz w:val="18"/>
                <w:szCs w:val="20"/>
              </w:rPr>
              <w:t>Title  /  Decription, comments, progress</w:t>
            </w:r>
          </w:p>
        </w:tc>
      </w:tr>
      <w:tr w:rsidR="00DF4D92" w:rsidRPr="00301E8F" w14:paraId="41507B61" w14:textId="77777777" w:rsidTr="00DF4D92">
        <w:tc>
          <w:tcPr>
            <w:tcW w:w="1277" w:type="dxa"/>
            <w:vMerge w:val="restart"/>
            <w:tcBorders>
              <w:top w:val="single" w:sz="4" w:space="0" w:color="000000"/>
              <w:left w:val="single" w:sz="4" w:space="0" w:color="000000"/>
              <w:right w:val="single" w:sz="4" w:space="0" w:color="000000"/>
            </w:tcBorders>
            <w:shd w:val="clear" w:color="auto" w:fill="FFFFFF"/>
            <w:vAlign w:val="center"/>
          </w:tcPr>
          <w:p w14:paraId="31A1A8C8" w14:textId="77777777" w:rsidR="00DF4D92" w:rsidRPr="00A9410C" w:rsidRDefault="00DF4D92" w:rsidP="00DF4D92">
            <w:pPr>
              <w:rPr>
                <w:rFonts w:ascii="Verdana" w:hAnsi="Verdana"/>
                <w:sz w:val="20"/>
                <w:szCs w:val="20"/>
                <w:lang w:val="en-US"/>
              </w:rPr>
            </w:pPr>
            <w:r w:rsidRPr="00A9410C">
              <w:rPr>
                <w:rFonts w:ascii="Verdana" w:hAnsi="Verdana"/>
                <w:sz w:val="20"/>
                <w:szCs w:val="20"/>
                <w:lang w:val="en-US"/>
              </w:rPr>
              <w:t>13.</w:t>
            </w:r>
          </w:p>
          <w:p w14:paraId="21D4C957" w14:textId="77777777" w:rsidR="00DF4D92" w:rsidRPr="00A9410C" w:rsidRDefault="00DF4D92" w:rsidP="00DF4D92">
            <w:pPr>
              <w:rPr>
                <w:rFonts w:ascii="Verdana" w:hAnsi="Verdana"/>
                <w:sz w:val="20"/>
                <w:szCs w:val="20"/>
                <w:lang w:val="en-US"/>
              </w:rPr>
            </w:pPr>
            <w:r w:rsidRPr="00A9410C">
              <w:rPr>
                <w:rFonts w:ascii="Verdana" w:hAnsi="Verdana"/>
                <w:sz w:val="20"/>
                <w:szCs w:val="20"/>
                <w:lang w:val="en-US"/>
              </w:rPr>
              <w:t>In progress</w:t>
            </w:r>
          </w:p>
          <w:p w14:paraId="7B3CC96C" w14:textId="77777777" w:rsidR="00DF4D92" w:rsidRPr="003A03C8" w:rsidRDefault="00DF4D92" w:rsidP="00DF4D92">
            <w:pPr>
              <w:rPr>
                <w:rFonts w:ascii="Verdana" w:hAnsi="Verdana"/>
                <w:i/>
                <w:sz w:val="20"/>
                <w:szCs w:val="20"/>
                <w:lang w:val="en-US"/>
              </w:rPr>
            </w:pPr>
            <w:r w:rsidRPr="003A03C8">
              <w:rPr>
                <w:rFonts w:ascii="Verdana" w:hAnsi="Verdana"/>
                <w:i/>
                <w:sz w:val="20"/>
                <w:szCs w:val="20"/>
                <w:lang w:val="en-US"/>
              </w:rPr>
              <w:t xml:space="preserve">(Item 2. Merged with </w:t>
            </w:r>
            <w:proofErr w:type="gramStart"/>
            <w:r w:rsidRPr="003A03C8">
              <w:rPr>
                <w:rFonts w:ascii="Verdana" w:hAnsi="Verdana"/>
                <w:i/>
                <w:sz w:val="20"/>
                <w:szCs w:val="20"/>
                <w:lang w:val="en-US"/>
              </w:rPr>
              <w:t>in  item</w:t>
            </w:r>
            <w:proofErr w:type="gramEnd"/>
            <w:r w:rsidRPr="003A03C8">
              <w:rPr>
                <w:rFonts w:ascii="Verdana" w:hAnsi="Verdana"/>
                <w:i/>
                <w:sz w:val="20"/>
                <w:szCs w:val="20"/>
                <w:lang w:val="en-US"/>
              </w:rPr>
              <w:t xml:space="preserve"> 13).</w:t>
            </w:r>
          </w:p>
          <w:p w14:paraId="660824A0" w14:textId="77777777" w:rsidR="00DF4D92" w:rsidRPr="00A9410C" w:rsidRDefault="00DF4D92" w:rsidP="00DF4D92">
            <w:pPr>
              <w:rPr>
                <w:rFonts w:ascii="Verdana" w:hAnsi="Verdana"/>
                <w:sz w:val="20"/>
                <w:szCs w:val="20"/>
              </w:rPr>
            </w:pPr>
            <w:r w:rsidRPr="00A9410C">
              <w:rPr>
                <w:rFonts w:ascii="Verdana" w:hAnsi="Verdana"/>
                <w:sz w:val="20"/>
                <w:szCs w:val="20"/>
              </w:rPr>
              <w:t>Bo – Boxer</w:t>
            </w:r>
          </w:p>
          <w:p w14:paraId="6171F9A5" w14:textId="77777777" w:rsidR="00DF4D92" w:rsidRPr="00A9410C" w:rsidRDefault="00DF4D92" w:rsidP="00DF4D92">
            <w:pPr>
              <w:rPr>
                <w:rFonts w:ascii="Verdana" w:hAnsi="Verdana"/>
                <w:sz w:val="20"/>
                <w:szCs w:val="20"/>
              </w:rPr>
            </w:pPr>
            <w:r w:rsidRPr="00A9410C">
              <w:rPr>
                <w:rFonts w:ascii="Verdana" w:hAnsi="Verdana"/>
                <w:sz w:val="20"/>
                <w:szCs w:val="20"/>
              </w:rPr>
              <w:t>Ayca – Sony</w:t>
            </w:r>
          </w:p>
          <w:p w14:paraId="6C8321E1" w14:textId="77777777" w:rsidR="00DF4D92" w:rsidRPr="009F1560" w:rsidRDefault="00DF4D92" w:rsidP="00DF4D92">
            <w:pPr>
              <w:rPr>
                <w:rFonts w:ascii="Verdana" w:hAnsi="Verdana"/>
                <w:sz w:val="20"/>
                <w:szCs w:val="20"/>
              </w:rPr>
            </w:pPr>
            <w:r w:rsidRPr="00A9410C">
              <w:rPr>
                <w:rFonts w:ascii="Verdana" w:hAnsi="Verdana"/>
                <w:sz w:val="20"/>
                <w:szCs w:val="20"/>
              </w:rPr>
              <w:t>Erik - NRK</w:t>
            </w:r>
          </w:p>
          <w:p w14:paraId="7DB7A700" w14:textId="77777777" w:rsidR="00DF4D92" w:rsidRPr="009F1560" w:rsidRDefault="00DF4D92" w:rsidP="00DF4D92">
            <w:pPr>
              <w:jc w:val="center"/>
              <w:rPr>
                <w:rFonts w:ascii="Verdana" w:hAnsi="Verdana"/>
                <w:sz w:val="20"/>
                <w:szCs w:val="20"/>
              </w:rPr>
            </w:pPr>
          </w:p>
        </w:tc>
        <w:tc>
          <w:tcPr>
            <w:tcW w:w="921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98EAB5B" w14:textId="77777777" w:rsidR="00DF4D92" w:rsidRPr="00A9410C" w:rsidRDefault="00DF4D92" w:rsidP="00DF4D92">
            <w:pPr>
              <w:rPr>
                <w:rFonts w:ascii="Verdana" w:hAnsi="Verdana"/>
                <w:b/>
                <w:sz w:val="20"/>
                <w:szCs w:val="20"/>
                <w:lang w:val="en-US"/>
              </w:rPr>
            </w:pPr>
            <w:r w:rsidRPr="00A9410C">
              <w:rPr>
                <w:rFonts w:ascii="Verdana" w:hAnsi="Verdana"/>
                <w:b/>
                <w:sz w:val="20"/>
                <w:szCs w:val="20"/>
                <w:lang w:val="en-US"/>
              </w:rPr>
              <w:t>Develop NorDig test-cases using HbbTV xml forms</w:t>
            </w:r>
          </w:p>
        </w:tc>
      </w:tr>
      <w:tr w:rsidR="00DF4D92" w:rsidRPr="00A40029" w14:paraId="26347263" w14:textId="77777777" w:rsidTr="00103B3F">
        <w:trPr>
          <w:trHeight w:val="1408"/>
        </w:trPr>
        <w:tc>
          <w:tcPr>
            <w:tcW w:w="1277" w:type="dxa"/>
            <w:vMerge/>
            <w:tcBorders>
              <w:left w:val="single" w:sz="4" w:space="0" w:color="000000"/>
              <w:bottom w:val="single" w:sz="4" w:space="0" w:color="000000"/>
              <w:right w:val="single" w:sz="4" w:space="0" w:color="000000"/>
            </w:tcBorders>
            <w:shd w:val="clear" w:color="auto" w:fill="FFFFFF" w:themeFill="background1"/>
            <w:vAlign w:val="center"/>
          </w:tcPr>
          <w:p w14:paraId="479A105B" w14:textId="77777777" w:rsidR="00DF4D92" w:rsidRPr="00A9410C" w:rsidRDefault="00DF4D92" w:rsidP="00DF4D92">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7C723DE9" w14:textId="77777777" w:rsidR="00DF4D92" w:rsidRPr="00F057E5" w:rsidRDefault="00DF4D92" w:rsidP="00DF4D92">
            <w:pPr>
              <w:rPr>
                <w:rFonts w:ascii="Verdana" w:hAnsi="Verdana"/>
                <w:b/>
                <w:sz w:val="18"/>
                <w:szCs w:val="20"/>
                <w:u w:val="single"/>
                <w:lang w:val="en-US"/>
              </w:rPr>
            </w:pPr>
            <w:r w:rsidRPr="00F057E5">
              <w:rPr>
                <w:rFonts w:ascii="Verdana" w:hAnsi="Verdana"/>
                <w:sz w:val="18"/>
                <w:szCs w:val="20"/>
                <w:lang w:val="en-US"/>
              </w:rPr>
              <w:t>Bo (Boxer) to draft test descriptions, Ayca (Sony) to review.</w:t>
            </w:r>
          </w:p>
          <w:p w14:paraId="45BDFF17" w14:textId="77777777" w:rsidR="00DF4D92" w:rsidRPr="00F057E5" w:rsidRDefault="00DF4D92" w:rsidP="00DF4D92">
            <w:pPr>
              <w:rPr>
                <w:rFonts w:ascii="Verdana" w:hAnsi="Verdana"/>
                <w:sz w:val="18"/>
                <w:szCs w:val="20"/>
                <w:lang w:val="en-US"/>
              </w:rPr>
            </w:pPr>
            <w:r w:rsidRPr="00F057E5">
              <w:rPr>
                <w:rFonts w:ascii="Verdana" w:hAnsi="Verdana"/>
                <w:b/>
                <w:sz w:val="18"/>
                <w:szCs w:val="20"/>
                <w:u w:val="single"/>
                <w:lang w:val="en-US"/>
              </w:rPr>
              <w:t>28-Nov meeting:</w:t>
            </w:r>
          </w:p>
          <w:p w14:paraId="24F0017B"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Bo to complete assertions.</w:t>
            </w:r>
          </w:p>
          <w:p w14:paraId="26758348" w14:textId="77777777" w:rsidR="00DF4D92" w:rsidRDefault="00DF4D92" w:rsidP="00DF4D92">
            <w:pPr>
              <w:rPr>
                <w:rFonts w:ascii="Verdana" w:hAnsi="Verdana" w:cs="Calibri"/>
                <w:b/>
                <w:sz w:val="18"/>
                <w:szCs w:val="20"/>
                <w:u w:val="single"/>
                <w:lang w:val="en-US"/>
              </w:rPr>
            </w:pPr>
            <w:r w:rsidRPr="00F057E5">
              <w:rPr>
                <w:rFonts w:ascii="Verdana" w:hAnsi="Verdana"/>
                <w:sz w:val="18"/>
                <w:szCs w:val="20"/>
                <w:lang w:val="en-US"/>
              </w:rPr>
              <w:t>Ayca will review.</w:t>
            </w:r>
          </w:p>
          <w:p w14:paraId="053A3275" w14:textId="77777777" w:rsidR="00DF4D92" w:rsidRDefault="00DF4D92" w:rsidP="00DF4D92">
            <w:pPr>
              <w:rPr>
                <w:rFonts w:ascii="Verdana" w:hAnsi="Verdana"/>
                <w:sz w:val="18"/>
                <w:szCs w:val="20"/>
                <w:lang w:val="en-US"/>
              </w:rPr>
            </w:pPr>
            <w:r>
              <w:rPr>
                <w:rFonts w:ascii="Verdana" w:hAnsi="Verdana" w:cs="Calibri"/>
                <w:b/>
                <w:sz w:val="18"/>
                <w:szCs w:val="20"/>
                <w:u w:val="single"/>
                <w:lang w:val="en-US"/>
              </w:rPr>
              <w:t>10 Dec. conf. call:</w:t>
            </w:r>
          </w:p>
          <w:p w14:paraId="24AE690E" w14:textId="77777777" w:rsidR="00DF4D92" w:rsidRDefault="00DF4D92" w:rsidP="00DF4D92">
            <w:pPr>
              <w:rPr>
                <w:rFonts w:ascii="Verdana" w:hAnsi="Verdana"/>
                <w:sz w:val="18"/>
                <w:szCs w:val="20"/>
                <w:lang w:val="en-US"/>
              </w:rPr>
            </w:pPr>
            <w:r>
              <w:rPr>
                <w:rFonts w:ascii="Verdana" w:hAnsi="Verdana"/>
                <w:sz w:val="18"/>
                <w:szCs w:val="20"/>
                <w:lang w:val="en-US"/>
              </w:rPr>
              <w:t>Description of NorDig specific test requirements.</w:t>
            </w:r>
          </w:p>
          <w:p w14:paraId="5200FA8D" w14:textId="77777777" w:rsidR="00DF4D92" w:rsidRDefault="00DF4D92" w:rsidP="00DF4D92">
            <w:pPr>
              <w:rPr>
                <w:rFonts w:ascii="Verdana" w:hAnsi="Verdana"/>
                <w:sz w:val="18"/>
                <w:szCs w:val="20"/>
                <w:lang w:val="en-US"/>
              </w:rPr>
            </w:pPr>
            <w:r>
              <w:rPr>
                <w:rFonts w:ascii="Verdana" w:hAnsi="Verdana"/>
                <w:sz w:val="18"/>
                <w:szCs w:val="20"/>
                <w:lang w:val="en-US"/>
              </w:rPr>
              <w:t xml:space="preserve">Focus is to get included NorDig requirements in the HbbTV test suite, so the IRD manufacture can use same test environments for all HbbTV tests. </w:t>
            </w:r>
          </w:p>
          <w:p w14:paraId="0A98E378" w14:textId="77777777" w:rsidR="00DF4D92" w:rsidRDefault="00DF4D92" w:rsidP="00DF4D92">
            <w:pPr>
              <w:rPr>
                <w:rFonts w:ascii="Verdana" w:hAnsi="Verdana"/>
                <w:sz w:val="18"/>
                <w:szCs w:val="20"/>
                <w:lang w:val="en-US"/>
              </w:rPr>
            </w:pPr>
            <w:r>
              <w:rPr>
                <w:rFonts w:ascii="Verdana" w:hAnsi="Verdana"/>
                <w:sz w:val="18"/>
                <w:szCs w:val="20"/>
                <w:lang w:val="en-US"/>
              </w:rPr>
              <w:t>There is defined 7 NorDig specific tests cases, See Item 2</w:t>
            </w:r>
          </w:p>
          <w:p w14:paraId="265B29D1" w14:textId="77777777" w:rsidR="00DF4D92" w:rsidRPr="00F057E5" w:rsidRDefault="00DF4D92" w:rsidP="00DF4D92">
            <w:pPr>
              <w:rPr>
                <w:rFonts w:ascii="Verdana" w:hAnsi="Verdana"/>
                <w:b/>
                <w:sz w:val="18"/>
                <w:szCs w:val="20"/>
                <w:u w:val="single"/>
                <w:lang w:val="en-US"/>
              </w:rPr>
            </w:pPr>
            <w:r>
              <w:rPr>
                <w:rFonts w:ascii="Verdana" w:hAnsi="Verdana"/>
                <w:sz w:val="18"/>
                <w:szCs w:val="20"/>
                <w:lang w:val="en-US"/>
              </w:rPr>
              <w:t>Bo: to complete test-cases for next meeting (8 Jan. -13)</w:t>
            </w:r>
          </w:p>
          <w:p w14:paraId="12600BBF" w14:textId="77777777" w:rsidR="00DF4D92" w:rsidRDefault="00DF4D92" w:rsidP="00DF4D92">
            <w:pPr>
              <w:rPr>
                <w:rFonts w:ascii="Verdana" w:hAnsi="Verdana"/>
                <w:sz w:val="18"/>
                <w:szCs w:val="20"/>
                <w:lang w:val="en-US"/>
              </w:rPr>
            </w:pPr>
            <w:r w:rsidRPr="00F057E5">
              <w:rPr>
                <w:rFonts w:ascii="Verdana" w:hAnsi="Verdana"/>
                <w:b/>
                <w:sz w:val="18"/>
                <w:szCs w:val="20"/>
                <w:u w:val="single"/>
                <w:lang w:val="en-US"/>
              </w:rPr>
              <w:t>8 Jan meeting:</w:t>
            </w:r>
          </w:p>
          <w:p w14:paraId="09AF698B" w14:textId="77777777" w:rsidR="00DF4D92" w:rsidRDefault="00DF4D92" w:rsidP="00DF4D92">
            <w:pPr>
              <w:rPr>
                <w:rFonts w:ascii="Verdana" w:hAnsi="Verdana" w:cs="Calibri"/>
                <w:sz w:val="18"/>
                <w:szCs w:val="20"/>
                <w:lang w:val="en-US"/>
              </w:rPr>
            </w:pPr>
            <w:r>
              <w:rPr>
                <w:rFonts w:ascii="Verdana" w:hAnsi="Verdana"/>
                <w:sz w:val="18"/>
                <w:szCs w:val="20"/>
                <w:lang w:val="en-US"/>
              </w:rPr>
              <w:t>NorDig test requirements (now with no. and more text):</w:t>
            </w:r>
          </w:p>
          <w:p w14:paraId="2970B417" w14:textId="77777777" w:rsidR="00DF4D92" w:rsidRDefault="00DF4D92" w:rsidP="00DF4D92">
            <w:pPr>
              <w:rPr>
                <w:rFonts w:ascii="Verdana" w:hAnsi="Verdana" w:cs="Calibri"/>
                <w:sz w:val="18"/>
                <w:szCs w:val="20"/>
                <w:lang w:val="en-US"/>
              </w:rPr>
            </w:pPr>
            <w:r>
              <w:rPr>
                <w:rFonts w:ascii="Verdana" w:hAnsi="Verdana" w:cs="Calibri"/>
                <w:sz w:val="18"/>
                <w:szCs w:val="20"/>
                <w:lang w:val="en-US"/>
              </w:rPr>
              <w:t>1. Coexist of Subtitling (DVB and Teletext) and HbbTV app.</w:t>
            </w:r>
          </w:p>
          <w:p w14:paraId="63B9B1D7" w14:textId="77777777" w:rsidR="00DF4D92" w:rsidRDefault="00DF4D92" w:rsidP="00DF4D92">
            <w:pPr>
              <w:rPr>
                <w:rFonts w:ascii="Verdana" w:hAnsi="Verdana" w:cs="Calibri"/>
                <w:sz w:val="18"/>
                <w:szCs w:val="20"/>
                <w:lang w:val="en-US"/>
              </w:rPr>
            </w:pPr>
            <w:r>
              <w:rPr>
                <w:rFonts w:ascii="Verdana" w:hAnsi="Verdana" w:cs="Calibri"/>
                <w:sz w:val="18"/>
                <w:szCs w:val="20"/>
                <w:lang w:val="en-US"/>
              </w:rPr>
              <w:t>2. Coexist of EBU Teletext (normal pages) and HbbTV</w:t>
            </w:r>
          </w:p>
          <w:p w14:paraId="65E87CFD" w14:textId="77777777" w:rsidR="00DF4D92" w:rsidRDefault="00DF4D92" w:rsidP="00DF4D92">
            <w:pPr>
              <w:rPr>
                <w:rFonts w:ascii="Verdana" w:hAnsi="Verdana" w:cs="Calibri"/>
                <w:sz w:val="18"/>
                <w:szCs w:val="20"/>
                <w:lang w:val="en-US"/>
              </w:rPr>
            </w:pPr>
            <w:r>
              <w:rPr>
                <w:rFonts w:ascii="Verdana" w:hAnsi="Verdana" w:cs="Calibri"/>
                <w:sz w:val="18"/>
                <w:szCs w:val="20"/>
                <w:lang w:val="en-US"/>
              </w:rPr>
              <w:t>3. Coexist of Trailer booking and HbbTV</w:t>
            </w:r>
          </w:p>
          <w:p w14:paraId="230FE7BA" w14:textId="77777777" w:rsidR="00DF4D92" w:rsidRDefault="00DF4D92" w:rsidP="00DF4D92">
            <w:pPr>
              <w:rPr>
                <w:rFonts w:ascii="Verdana" w:hAnsi="Verdana" w:cs="Calibri"/>
                <w:sz w:val="18"/>
                <w:szCs w:val="20"/>
                <w:lang w:val="en-US"/>
              </w:rPr>
            </w:pPr>
            <w:r>
              <w:rPr>
                <w:rFonts w:ascii="Verdana" w:hAnsi="Verdana" w:cs="Calibri"/>
                <w:sz w:val="18"/>
                <w:szCs w:val="20"/>
                <w:lang w:val="en-US"/>
              </w:rPr>
              <w:t xml:space="preserve">4. Enable/ Disable HbbTV: user preference setting for HbbTV global enable/disable </w:t>
            </w:r>
          </w:p>
          <w:p w14:paraId="3439A10A" w14:textId="77777777" w:rsidR="00DF4D92" w:rsidRDefault="00DF4D92" w:rsidP="00DF4D92">
            <w:pPr>
              <w:rPr>
                <w:rFonts w:ascii="Verdana" w:hAnsi="Verdana" w:cs="Calibri"/>
                <w:sz w:val="18"/>
                <w:szCs w:val="20"/>
                <w:lang w:val="en-US"/>
              </w:rPr>
            </w:pPr>
            <w:r>
              <w:rPr>
                <w:rFonts w:ascii="Verdana" w:hAnsi="Verdana" w:cs="Calibri"/>
                <w:sz w:val="18"/>
                <w:szCs w:val="20"/>
                <w:lang w:val="en-US"/>
              </w:rPr>
              <w:t>5. Preferred UI language: multilingual UI/menu references (typical case Finland which has Finnish and Swedish)</w:t>
            </w:r>
          </w:p>
          <w:p w14:paraId="21E3C7A3" w14:textId="77777777" w:rsidR="00DF4D92" w:rsidRDefault="00DF4D92" w:rsidP="00DF4D92">
            <w:pPr>
              <w:rPr>
                <w:rFonts w:ascii="Verdana" w:hAnsi="Verdana" w:cs="Calibri"/>
                <w:sz w:val="18"/>
                <w:szCs w:val="20"/>
                <w:lang w:val="en-US"/>
              </w:rPr>
            </w:pPr>
            <w:r>
              <w:rPr>
                <w:rFonts w:ascii="Verdana" w:hAnsi="Verdana" w:cs="Calibri"/>
                <w:sz w:val="18"/>
                <w:szCs w:val="20"/>
                <w:lang w:val="en-US"/>
              </w:rPr>
              <w:t>6. Nordic and Irish character sets</w:t>
            </w:r>
            <w:proofErr w:type="gramStart"/>
            <w:r>
              <w:rPr>
                <w:rFonts w:ascii="Verdana" w:hAnsi="Verdana" w:cs="Calibri"/>
                <w:sz w:val="18"/>
                <w:szCs w:val="20"/>
                <w:lang w:val="en-US"/>
              </w:rPr>
              <w:t>:  “</w:t>
            </w:r>
            <w:proofErr w:type="gramEnd"/>
            <w:r>
              <w:rPr>
                <w:rFonts w:ascii="Verdana" w:hAnsi="Verdana" w:cs="Calibri"/>
                <w:sz w:val="18"/>
                <w:szCs w:val="20"/>
                <w:lang w:val="en-US"/>
              </w:rPr>
              <w:t>tables” for Nordic and Irish characters (extra characters)</w:t>
            </w:r>
          </w:p>
          <w:p w14:paraId="3A6E8B3C" w14:textId="77777777" w:rsidR="00DF4D92" w:rsidRDefault="00DF4D92" w:rsidP="00DF4D92">
            <w:pPr>
              <w:rPr>
                <w:rFonts w:ascii="Verdana" w:hAnsi="Verdana" w:cs="Calibri"/>
                <w:sz w:val="18"/>
                <w:szCs w:val="20"/>
                <w:lang w:val="en-US"/>
              </w:rPr>
            </w:pPr>
            <w:r>
              <w:rPr>
                <w:rFonts w:ascii="Verdana" w:hAnsi="Verdana" w:cs="Calibri"/>
                <w:sz w:val="18"/>
                <w:szCs w:val="20"/>
                <w:lang w:val="en-US"/>
              </w:rPr>
              <w:t>7. Select subtitles: multiple subtitling streams, select according to language preferences</w:t>
            </w:r>
          </w:p>
          <w:p w14:paraId="3DE06087" w14:textId="77777777" w:rsidR="00DF4D92" w:rsidRDefault="00DF4D92" w:rsidP="00DF4D92">
            <w:pPr>
              <w:pBdr>
                <w:bottom w:val="single" w:sz="6" w:space="1" w:color="000000"/>
              </w:pBdr>
              <w:rPr>
                <w:rFonts w:ascii="Verdana" w:hAnsi="Verdana" w:cs="Calibri"/>
                <w:sz w:val="18"/>
                <w:szCs w:val="20"/>
                <w:lang w:val="en-US"/>
              </w:rPr>
            </w:pPr>
            <w:r>
              <w:rPr>
                <w:rFonts w:ascii="Verdana" w:hAnsi="Verdana" w:cs="Calibri"/>
                <w:sz w:val="18"/>
                <w:szCs w:val="20"/>
                <w:lang w:val="en-US"/>
              </w:rPr>
              <w:t>8. Select audio: multiple audio streams, select according to language preferences</w:t>
            </w:r>
          </w:p>
          <w:p w14:paraId="63E3EBD0" w14:textId="77777777" w:rsidR="00DF4D92" w:rsidRDefault="00DF4D92" w:rsidP="00DF4D92">
            <w:pPr>
              <w:pBdr>
                <w:bottom w:val="single" w:sz="6" w:space="1" w:color="000000"/>
              </w:pBdr>
              <w:rPr>
                <w:rFonts w:ascii="Verdana" w:hAnsi="Verdana" w:cs="Calibri"/>
                <w:sz w:val="18"/>
                <w:szCs w:val="20"/>
                <w:lang w:val="en-US"/>
              </w:rPr>
            </w:pPr>
          </w:p>
          <w:p w14:paraId="39DA836C" w14:textId="77777777" w:rsidR="00DF4D92" w:rsidRDefault="00DF4D92" w:rsidP="00DF4D92">
            <w:pPr>
              <w:rPr>
                <w:rFonts w:ascii="Verdana" w:hAnsi="Verdana" w:cs="Calibri"/>
                <w:bCs/>
                <w:sz w:val="18"/>
                <w:szCs w:val="20"/>
                <w:lang w:val="en-US"/>
              </w:rPr>
            </w:pPr>
            <w:r>
              <w:rPr>
                <w:rFonts w:ascii="Verdana" w:hAnsi="Verdana" w:cs="Calibri"/>
                <w:bCs/>
                <w:sz w:val="18"/>
                <w:szCs w:val="20"/>
                <w:lang w:val="en-US"/>
              </w:rPr>
              <w:t>Bo had prepared and was presented analysis of test cases 4 to 8.</w:t>
            </w:r>
          </w:p>
          <w:p w14:paraId="0EF09F8D" w14:textId="77777777" w:rsidR="00DF4D92" w:rsidRDefault="00DF4D92" w:rsidP="00DF4D92">
            <w:pPr>
              <w:rPr>
                <w:rFonts w:ascii="Verdana" w:hAnsi="Verdana" w:cs="Calibri"/>
                <w:bCs/>
                <w:sz w:val="18"/>
                <w:szCs w:val="20"/>
                <w:lang w:val="en-US"/>
              </w:rPr>
            </w:pPr>
            <w:proofErr w:type="gramStart"/>
            <w:r>
              <w:rPr>
                <w:rFonts w:ascii="Verdana" w:hAnsi="Verdana" w:cs="Calibri"/>
                <w:bCs/>
                <w:sz w:val="18"/>
                <w:szCs w:val="20"/>
                <w:lang w:val="en-US"/>
              </w:rPr>
              <w:t>Ayca :</w:t>
            </w:r>
            <w:proofErr w:type="gramEnd"/>
            <w:r>
              <w:rPr>
                <w:rFonts w:ascii="Verdana" w:hAnsi="Verdana" w:cs="Calibri"/>
                <w:bCs/>
                <w:sz w:val="18"/>
                <w:szCs w:val="20"/>
                <w:lang w:val="en-US"/>
              </w:rPr>
              <w:t xml:space="preserve"> contact HbbTV Testing WG members and HbbTV/OIPF Joint WG members to ask  if they have test cases for 1 to 3 developed.</w:t>
            </w:r>
          </w:p>
          <w:p w14:paraId="4025AB7B" w14:textId="77777777" w:rsidR="00DF4D92" w:rsidRDefault="00DF4D92" w:rsidP="00DF4D92">
            <w:pPr>
              <w:rPr>
                <w:rFonts w:ascii="Verdana" w:hAnsi="Verdana" w:cs="Calibri"/>
                <w:bCs/>
                <w:sz w:val="18"/>
                <w:szCs w:val="20"/>
                <w:lang w:val="en-US"/>
              </w:rPr>
            </w:pPr>
            <w:r>
              <w:rPr>
                <w:rFonts w:ascii="Verdana" w:hAnsi="Verdana" w:cs="Calibri"/>
                <w:bCs/>
                <w:sz w:val="18"/>
                <w:szCs w:val="20"/>
                <w:lang w:val="en-US"/>
              </w:rPr>
              <w:t>Ayca: check if test cases 2 and 3 will be incl. in HbbTV suite 1.0</w:t>
            </w:r>
          </w:p>
          <w:p w14:paraId="00305D90" w14:textId="77777777" w:rsidR="00DF4D92" w:rsidRDefault="00DF4D92" w:rsidP="00DF4D92">
            <w:pPr>
              <w:rPr>
                <w:rFonts w:ascii="Verdana" w:hAnsi="Verdana" w:cs="Calibri"/>
                <w:b/>
                <w:bCs/>
                <w:sz w:val="18"/>
                <w:szCs w:val="20"/>
                <w:u w:val="single"/>
                <w:lang w:val="en-US"/>
              </w:rPr>
            </w:pPr>
            <w:r>
              <w:rPr>
                <w:rFonts w:ascii="Verdana" w:hAnsi="Verdana" w:cs="Calibri"/>
                <w:bCs/>
                <w:sz w:val="18"/>
                <w:szCs w:val="20"/>
                <w:lang w:val="en-US"/>
              </w:rPr>
              <w:t>Check test situation in other countries:</w:t>
            </w:r>
            <w:r>
              <w:rPr>
                <w:rFonts w:ascii="Verdana" w:hAnsi="Verdana" w:cs="Calibri"/>
                <w:bCs/>
                <w:sz w:val="18"/>
                <w:szCs w:val="20"/>
                <w:lang w:val="en-US"/>
              </w:rPr>
              <w:br/>
              <w:t>Peter: write common question list</w:t>
            </w:r>
            <w:r>
              <w:rPr>
                <w:rFonts w:ascii="Verdana" w:hAnsi="Verdana" w:cs="Calibri"/>
                <w:bCs/>
                <w:sz w:val="18"/>
                <w:szCs w:val="20"/>
                <w:lang w:val="en-US"/>
              </w:rPr>
              <w:br/>
              <w:t>Mika/Peter: contact Spanish</w:t>
            </w:r>
            <w:r>
              <w:rPr>
                <w:rFonts w:ascii="Verdana" w:hAnsi="Verdana" w:cs="Calibri"/>
                <w:bCs/>
                <w:sz w:val="18"/>
                <w:szCs w:val="20"/>
                <w:lang w:val="en-US"/>
              </w:rPr>
              <w:br/>
            </w:r>
            <w:r>
              <w:rPr>
                <w:rFonts w:ascii="Verdana" w:hAnsi="Verdana" w:cs="Calibri"/>
                <w:bCs/>
                <w:sz w:val="18"/>
                <w:szCs w:val="20"/>
                <w:lang w:val="en-US"/>
              </w:rPr>
              <w:lastRenderedPageBreak/>
              <w:t>Mika/Peter: contact Germans</w:t>
            </w:r>
            <w:r>
              <w:rPr>
                <w:rFonts w:ascii="Verdana" w:hAnsi="Verdana" w:cs="Calibri"/>
                <w:bCs/>
                <w:sz w:val="18"/>
                <w:szCs w:val="20"/>
                <w:lang w:val="en-US"/>
              </w:rPr>
              <w:br/>
              <w:t>Per Magnus: contact French</w:t>
            </w:r>
          </w:p>
          <w:p w14:paraId="5A82028D" w14:textId="77777777" w:rsidR="00DF4D92" w:rsidRDefault="00DF4D92" w:rsidP="00DF4D92">
            <w:pPr>
              <w:rPr>
                <w:rFonts w:ascii="Verdana" w:hAnsi="Verdana" w:cs="Calibri"/>
                <w:bCs/>
                <w:sz w:val="18"/>
                <w:szCs w:val="20"/>
                <w:lang w:val="en-US"/>
              </w:rPr>
            </w:pPr>
            <w:r>
              <w:rPr>
                <w:rFonts w:ascii="Verdana" w:hAnsi="Verdana" w:cs="Calibri"/>
                <w:b/>
                <w:bCs/>
                <w:sz w:val="18"/>
                <w:szCs w:val="20"/>
                <w:u w:val="single"/>
                <w:lang w:val="en-US"/>
              </w:rPr>
              <w:t>18 Jan telco:</w:t>
            </w:r>
          </w:p>
          <w:p w14:paraId="48A8BFA1" w14:textId="77777777" w:rsidR="00DF4D92" w:rsidRPr="00F057E5" w:rsidRDefault="00DF4D92" w:rsidP="00DF4D92">
            <w:pPr>
              <w:rPr>
                <w:rFonts w:ascii="Verdana" w:hAnsi="Verdana"/>
                <w:b/>
                <w:sz w:val="18"/>
                <w:szCs w:val="20"/>
                <w:u w:val="single"/>
                <w:lang w:val="en-US"/>
              </w:rPr>
            </w:pPr>
            <w:r>
              <w:rPr>
                <w:rFonts w:ascii="Verdana" w:hAnsi="Verdana" w:cs="Calibri"/>
                <w:bCs/>
                <w:sz w:val="18"/>
                <w:szCs w:val="20"/>
                <w:lang w:val="en-US"/>
              </w:rPr>
              <w:t xml:space="preserve">Samsung will provide audio and subtitle selection tests for HbbTV 1.0 Test Suite. DTVL, Teracom and Sony to work together on NorDig specific test cases until the next F2F meeting (05.02.13) </w:t>
            </w:r>
          </w:p>
          <w:p w14:paraId="0CCC54A4" w14:textId="77777777" w:rsidR="00DF4D92" w:rsidRPr="00F057E5" w:rsidRDefault="00DF4D92" w:rsidP="00DF4D92">
            <w:pPr>
              <w:rPr>
                <w:rFonts w:ascii="Verdana" w:hAnsi="Verdana"/>
                <w:sz w:val="18"/>
                <w:szCs w:val="20"/>
                <w:lang w:val="en-US"/>
              </w:rPr>
            </w:pPr>
            <w:r w:rsidRPr="00F057E5">
              <w:rPr>
                <w:rFonts w:ascii="Verdana" w:hAnsi="Verdana"/>
                <w:b/>
                <w:sz w:val="18"/>
                <w:szCs w:val="20"/>
                <w:u w:val="single"/>
                <w:lang w:val="en-US"/>
              </w:rPr>
              <w:t xml:space="preserve">5 Feb. Meeting: </w:t>
            </w:r>
          </w:p>
          <w:p w14:paraId="15D7C031"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Make a schematic overview as a matrix over the NorDig test cases / requirements, incl. status of what is / will be in the HbbTV suite and what </w:t>
            </w:r>
            <w:proofErr w:type="gramStart"/>
            <w:r w:rsidRPr="00F057E5">
              <w:rPr>
                <w:rFonts w:ascii="Verdana" w:hAnsi="Verdana"/>
                <w:sz w:val="18"/>
                <w:szCs w:val="20"/>
                <w:lang w:val="en-US"/>
              </w:rPr>
              <w:t>have to</w:t>
            </w:r>
            <w:proofErr w:type="gramEnd"/>
            <w:r w:rsidRPr="00F057E5">
              <w:rPr>
                <w:rFonts w:ascii="Verdana" w:hAnsi="Verdana"/>
                <w:sz w:val="18"/>
                <w:szCs w:val="20"/>
                <w:lang w:val="en-US"/>
              </w:rPr>
              <w:t xml:space="preserve"> be developed. </w:t>
            </w:r>
          </w:p>
          <w:p w14:paraId="10F4DC83"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Peter: draft doc.</w:t>
            </w:r>
          </w:p>
          <w:p w14:paraId="1CBC56B9" w14:textId="77777777" w:rsidR="00DF4D92" w:rsidRPr="00F057E5" w:rsidRDefault="00DF4D92" w:rsidP="00DF4D92">
            <w:pPr>
              <w:rPr>
                <w:rFonts w:ascii="Verdana" w:hAnsi="Verdana"/>
                <w:b/>
                <w:sz w:val="18"/>
                <w:szCs w:val="20"/>
                <w:u w:val="single"/>
                <w:lang w:val="en-US"/>
              </w:rPr>
            </w:pPr>
            <w:r w:rsidRPr="00F057E5">
              <w:rPr>
                <w:rFonts w:ascii="Verdana" w:hAnsi="Verdana"/>
                <w:sz w:val="18"/>
                <w:szCs w:val="20"/>
                <w:lang w:val="en-US"/>
              </w:rPr>
              <w:t xml:space="preserve">Ayca and Andy: Qualify the doc. before </w:t>
            </w:r>
            <w:proofErr w:type="gramStart"/>
            <w:r w:rsidRPr="00F057E5">
              <w:rPr>
                <w:rFonts w:ascii="Verdana" w:hAnsi="Verdana"/>
                <w:sz w:val="18"/>
                <w:szCs w:val="20"/>
                <w:lang w:val="en-US"/>
              </w:rPr>
              <w:t>send</w:t>
            </w:r>
            <w:proofErr w:type="gramEnd"/>
            <w:r w:rsidRPr="00F057E5">
              <w:rPr>
                <w:rFonts w:ascii="Verdana" w:hAnsi="Verdana"/>
                <w:sz w:val="18"/>
                <w:szCs w:val="20"/>
                <w:lang w:val="en-US"/>
              </w:rPr>
              <w:t xml:space="preserve"> it in the API group for further work.</w:t>
            </w:r>
          </w:p>
          <w:p w14:paraId="0057B57A" w14:textId="77777777" w:rsidR="00DF4D92" w:rsidRPr="00F057E5" w:rsidRDefault="00DF4D92" w:rsidP="00DF4D92">
            <w:pPr>
              <w:rPr>
                <w:rFonts w:ascii="Verdana" w:hAnsi="Verdana"/>
                <w:sz w:val="18"/>
                <w:szCs w:val="20"/>
                <w:lang w:val="en-US"/>
              </w:rPr>
            </w:pPr>
            <w:r w:rsidRPr="00F057E5">
              <w:rPr>
                <w:rFonts w:ascii="Verdana" w:hAnsi="Verdana"/>
                <w:b/>
                <w:sz w:val="18"/>
                <w:szCs w:val="20"/>
                <w:u w:val="single"/>
                <w:lang w:val="en-US"/>
              </w:rPr>
              <w:t>22 Feb. Meeting:</w:t>
            </w:r>
          </w:p>
          <w:p w14:paraId="3FD9BAA0" w14:textId="77777777" w:rsidR="00DF4D92" w:rsidRDefault="00DF4D92" w:rsidP="00DF4D92">
            <w:pPr>
              <w:rPr>
                <w:rFonts w:ascii="Verdana" w:hAnsi="Verdana" w:cs="Calibri"/>
                <w:b/>
                <w:sz w:val="18"/>
                <w:szCs w:val="20"/>
                <w:u w:val="single"/>
                <w:lang w:val="en-US"/>
              </w:rPr>
            </w:pPr>
            <w:r w:rsidRPr="00F057E5">
              <w:rPr>
                <w:rFonts w:ascii="Verdana" w:hAnsi="Verdana"/>
                <w:sz w:val="18"/>
                <w:szCs w:val="20"/>
                <w:lang w:val="en-US"/>
              </w:rPr>
              <w:t>Andy to prepare notes and update on the testing spread sheet.</w:t>
            </w:r>
          </w:p>
          <w:p w14:paraId="1ED95389" w14:textId="77777777" w:rsidR="00DF4D92" w:rsidRDefault="00DF4D92" w:rsidP="00DF4D92">
            <w:pPr>
              <w:rPr>
                <w:rFonts w:ascii="Verdana" w:hAnsi="Verdana" w:cs="Calibri"/>
                <w:sz w:val="18"/>
                <w:szCs w:val="20"/>
                <w:lang w:val="en-US"/>
              </w:rPr>
            </w:pPr>
            <w:r>
              <w:rPr>
                <w:rFonts w:ascii="Verdana" w:hAnsi="Verdana" w:cs="Calibri"/>
                <w:b/>
                <w:sz w:val="18"/>
                <w:szCs w:val="20"/>
                <w:u w:val="single"/>
                <w:lang w:val="en-US"/>
              </w:rPr>
              <w:t>27 Mar. Meeting:</w:t>
            </w:r>
          </w:p>
          <w:p w14:paraId="1266749B" w14:textId="77777777" w:rsidR="00DF4D92" w:rsidRDefault="00DF4D92" w:rsidP="00DF4D92">
            <w:pPr>
              <w:rPr>
                <w:rFonts w:ascii="Verdana" w:hAnsi="Verdana" w:cs="Calibri"/>
                <w:sz w:val="18"/>
                <w:szCs w:val="20"/>
                <w:lang w:val="en-US"/>
              </w:rPr>
            </w:pPr>
            <w:r>
              <w:rPr>
                <w:rFonts w:ascii="Verdana" w:hAnsi="Verdana" w:cs="Calibri"/>
                <w:sz w:val="18"/>
                <w:szCs w:val="20"/>
                <w:lang w:val="en-US"/>
              </w:rPr>
              <w:t>Samsung will provide feedback on Andy’s doc.</w:t>
            </w:r>
          </w:p>
          <w:p w14:paraId="7F941CDF" w14:textId="77777777" w:rsidR="00DF4D92" w:rsidRDefault="00DF4D92" w:rsidP="00DF4D92">
            <w:pPr>
              <w:rPr>
                <w:rFonts w:ascii="Verdana" w:hAnsi="Verdana" w:cs="Calibri"/>
                <w:sz w:val="18"/>
                <w:szCs w:val="20"/>
                <w:lang w:val="en-US"/>
              </w:rPr>
            </w:pPr>
            <w:r>
              <w:rPr>
                <w:rFonts w:ascii="Verdana" w:hAnsi="Verdana" w:cs="Calibri"/>
                <w:sz w:val="18"/>
                <w:szCs w:val="20"/>
                <w:lang w:val="en-US"/>
              </w:rPr>
              <w:t>Test creation would be API group responsibility, not Testing group. But NorDig cannot call for commercial contribution.</w:t>
            </w:r>
          </w:p>
          <w:p w14:paraId="70248A8C" w14:textId="77777777" w:rsidR="00DF4D92" w:rsidRDefault="00DF4D92" w:rsidP="00DF4D92">
            <w:pPr>
              <w:rPr>
                <w:rFonts w:ascii="Verdana" w:hAnsi="Verdana" w:cs="Calibri"/>
                <w:sz w:val="18"/>
                <w:szCs w:val="20"/>
                <w:lang w:val="en-US"/>
              </w:rPr>
            </w:pPr>
            <w:r>
              <w:rPr>
                <w:rFonts w:ascii="Verdana" w:hAnsi="Verdana" w:cs="Calibri"/>
                <w:sz w:val="18"/>
                <w:szCs w:val="20"/>
                <w:lang w:val="en-US"/>
              </w:rPr>
              <w:t>Sofia Digital has similar tests.</w:t>
            </w:r>
          </w:p>
          <w:p w14:paraId="44E420A9" w14:textId="77777777" w:rsidR="00DF4D92" w:rsidRDefault="00DF4D92" w:rsidP="00DF4D92">
            <w:pPr>
              <w:rPr>
                <w:rFonts w:ascii="Verdana" w:hAnsi="Verdana" w:cs="Calibri"/>
                <w:sz w:val="18"/>
                <w:szCs w:val="20"/>
                <w:lang w:val="en-US"/>
              </w:rPr>
            </w:pPr>
            <w:r>
              <w:rPr>
                <w:rFonts w:ascii="Verdana" w:hAnsi="Verdana" w:cs="Calibri"/>
                <w:sz w:val="18"/>
                <w:szCs w:val="20"/>
                <w:lang w:val="en-US"/>
              </w:rPr>
              <w:t>The best way would be having them in HbbTV test suite as optional and mandate them in NorDig spec.</w:t>
            </w:r>
          </w:p>
          <w:p w14:paraId="7EC5BA59" w14:textId="77777777" w:rsidR="00DF4D92" w:rsidRDefault="00DF4D92" w:rsidP="00DF4D92">
            <w:pPr>
              <w:rPr>
                <w:rFonts w:ascii="Verdana" w:hAnsi="Verdana" w:cs="Calibri"/>
                <w:sz w:val="18"/>
                <w:szCs w:val="20"/>
                <w:lang w:val="en-US"/>
              </w:rPr>
            </w:pPr>
            <w:r>
              <w:rPr>
                <w:rFonts w:ascii="Verdana" w:hAnsi="Verdana" w:cs="Calibri"/>
                <w:sz w:val="18"/>
                <w:szCs w:val="20"/>
                <w:lang w:val="en-US"/>
              </w:rPr>
              <w:t>Peter to send letter to HbbTV testing group with request about including optional requirements.</w:t>
            </w:r>
          </w:p>
          <w:p w14:paraId="028AE910" w14:textId="77777777" w:rsidR="00DF4D92" w:rsidRDefault="00DF4D92" w:rsidP="00DF4D92">
            <w:pPr>
              <w:rPr>
                <w:rFonts w:ascii="Verdana" w:hAnsi="Verdana" w:cs="Calibri"/>
                <w:sz w:val="18"/>
                <w:szCs w:val="20"/>
                <w:lang w:val="en-US"/>
              </w:rPr>
            </w:pPr>
            <w:r>
              <w:rPr>
                <w:rFonts w:ascii="Verdana" w:hAnsi="Verdana" w:cs="Calibri"/>
                <w:sz w:val="18"/>
                <w:szCs w:val="20"/>
                <w:lang w:val="en-US"/>
              </w:rPr>
              <w:t>Ayca to discuss in HbbTV Testing Group (#2 to delete, #3 to defer in Andy’s doc).</w:t>
            </w:r>
          </w:p>
          <w:p w14:paraId="261BC0B0" w14:textId="77777777" w:rsidR="00DF4D92" w:rsidRDefault="00DF4D92" w:rsidP="00DF4D92">
            <w:pPr>
              <w:rPr>
                <w:rFonts w:ascii="Verdana" w:hAnsi="Verdana" w:cs="Calibri"/>
                <w:b/>
                <w:sz w:val="18"/>
                <w:szCs w:val="20"/>
                <w:u w:val="single"/>
                <w:lang w:val="en-US"/>
              </w:rPr>
            </w:pPr>
            <w:r>
              <w:rPr>
                <w:rFonts w:ascii="Verdana" w:hAnsi="Verdana" w:cs="Calibri"/>
                <w:sz w:val="18"/>
                <w:szCs w:val="20"/>
                <w:lang w:val="en-US"/>
              </w:rPr>
              <w:t>Sofia Digital told Spanish Abertis can collaborate on test suite. Ayca to check.</w:t>
            </w:r>
          </w:p>
          <w:p w14:paraId="11BBEA6C" w14:textId="77777777" w:rsidR="00DF4D92" w:rsidRDefault="00DF4D92" w:rsidP="00DF4D92">
            <w:pPr>
              <w:rPr>
                <w:rFonts w:ascii="Verdana" w:hAnsi="Verdana" w:cs="Calibri"/>
                <w:sz w:val="18"/>
                <w:szCs w:val="20"/>
                <w:lang w:val="en-US"/>
              </w:rPr>
            </w:pPr>
            <w:r>
              <w:rPr>
                <w:rFonts w:ascii="Verdana" w:hAnsi="Verdana" w:cs="Calibri"/>
                <w:b/>
                <w:sz w:val="18"/>
                <w:szCs w:val="20"/>
                <w:u w:val="single"/>
                <w:lang w:val="en-US"/>
              </w:rPr>
              <w:t>17 Apr. Telco:</w:t>
            </w:r>
          </w:p>
          <w:p w14:paraId="711CEA7A" w14:textId="77777777" w:rsidR="00DF4D92" w:rsidRDefault="00DF4D92" w:rsidP="00DF4D92">
            <w:pPr>
              <w:rPr>
                <w:rFonts w:ascii="Verdana" w:hAnsi="Verdana" w:cs="Calibri"/>
                <w:sz w:val="18"/>
                <w:szCs w:val="20"/>
                <w:lang w:val="en-US"/>
              </w:rPr>
            </w:pPr>
            <w:r>
              <w:rPr>
                <w:rFonts w:ascii="Verdana" w:hAnsi="Verdana" w:cs="Calibri"/>
                <w:sz w:val="18"/>
                <w:szCs w:val="20"/>
                <w:lang w:val="en-US"/>
              </w:rPr>
              <w:t>Samsung confirms that they have tests on audio/subtitle selection.</w:t>
            </w:r>
          </w:p>
          <w:p w14:paraId="7D5C41D4" w14:textId="77777777" w:rsidR="00DF4D92" w:rsidRDefault="00DF4D92" w:rsidP="00DF4D92">
            <w:pPr>
              <w:rPr>
                <w:rFonts w:ascii="Verdana" w:hAnsi="Verdana" w:cs="Calibri"/>
                <w:sz w:val="18"/>
                <w:szCs w:val="20"/>
                <w:lang w:val="en-US"/>
              </w:rPr>
            </w:pPr>
            <w:r>
              <w:rPr>
                <w:rFonts w:ascii="Verdana" w:hAnsi="Verdana" w:cs="Calibri"/>
                <w:sz w:val="18"/>
                <w:szCs w:val="20"/>
                <w:lang w:val="en-US"/>
              </w:rPr>
              <w:t>Jon to help Peter for letter to be sent to HbbTV Testing WG.</w:t>
            </w:r>
          </w:p>
          <w:p w14:paraId="5756576D" w14:textId="77777777" w:rsidR="00DF4D92" w:rsidRDefault="00DF4D92" w:rsidP="00DF4D92">
            <w:pPr>
              <w:rPr>
                <w:rFonts w:ascii="Verdana" w:hAnsi="Verdana" w:cs="Calibri"/>
                <w:sz w:val="18"/>
                <w:szCs w:val="20"/>
                <w:lang w:val="en-US"/>
              </w:rPr>
            </w:pPr>
            <w:r>
              <w:rPr>
                <w:rFonts w:ascii="Verdana" w:hAnsi="Verdana" w:cs="Calibri"/>
                <w:sz w:val="18"/>
                <w:szCs w:val="20"/>
                <w:lang w:val="en-US"/>
              </w:rPr>
              <w:t>Ayca is waiting for letter to be sent to discuss the items.</w:t>
            </w:r>
          </w:p>
          <w:p w14:paraId="2664E2B7" w14:textId="77777777" w:rsidR="00DF4D92" w:rsidRDefault="00DF4D92" w:rsidP="00DF4D92">
            <w:pPr>
              <w:rPr>
                <w:rFonts w:ascii="Verdana" w:hAnsi="Verdana" w:cs="Calibri"/>
                <w:sz w:val="18"/>
                <w:szCs w:val="20"/>
                <w:lang w:val="en-US"/>
              </w:rPr>
            </w:pPr>
            <w:r>
              <w:rPr>
                <w:rFonts w:ascii="Verdana" w:hAnsi="Verdana" w:cs="Calibri"/>
                <w:sz w:val="18"/>
                <w:szCs w:val="20"/>
                <w:lang w:val="en-US"/>
              </w:rPr>
              <w:t>Abertis can only share test assertions (descriptions).</w:t>
            </w:r>
          </w:p>
          <w:p w14:paraId="075A5276" w14:textId="77777777" w:rsidR="00DF4D92" w:rsidRDefault="00DF4D92" w:rsidP="00DF4D92">
            <w:pPr>
              <w:rPr>
                <w:rFonts w:ascii="Verdana" w:hAnsi="Verdana" w:cs="Calibri"/>
                <w:b/>
                <w:sz w:val="18"/>
                <w:szCs w:val="20"/>
                <w:u w:val="single"/>
                <w:lang w:val="en-US"/>
              </w:rPr>
            </w:pPr>
            <w:r>
              <w:rPr>
                <w:rFonts w:ascii="Verdana" w:hAnsi="Verdana" w:cs="Calibri"/>
                <w:b/>
                <w:sz w:val="18"/>
                <w:szCs w:val="20"/>
                <w:u w:val="single"/>
                <w:lang w:val="en-US"/>
              </w:rPr>
              <w:t>8</w:t>
            </w:r>
            <w:r w:rsidRPr="00DA1642">
              <w:rPr>
                <w:rFonts w:ascii="Verdana" w:hAnsi="Verdana" w:cs="Calibri"/>
                <w:b/>
                <w:sz w:val="18"/>
                <w:szCs w:val="20"/>
                <w:u w:val="single"/>
                <w:lang w:val="en-US"/>
              </w:rPr>
              <w:t xml:space="preserve"> May meeting:</w:t>
            </w:r>
          </w:p>
          <w:p w14:paraId="2F1A3363" w14:textId="77777777" w:rsidR="00DF4D92" w:rsidRDefault="00DF4D92" w:rsidP="00DF4D92">
            <w:pPr>
              <w:rPr>
                <w:rFonts w:ascii="Verdana" w:hAnsi="Verdana" w:cs="Calibri"/>
                <w:sz w:val="18"/>
                <w:szCs w:val="20"/>
                <w:lang w:val="en-US"/>
              </w:rPr>
            </w:pPr>
            <w:r>
              <w:rPr>
                <w:rFonts w:ascii="Verdana" w:hAnsi="Verdana" w:cs="Calibri"/>
                <w:sz w:val="18"/>
                <w:szCs w:val="20"/>
                <w:lang w:val="en-US"/>
              </w:rPr>
              <w:t>HbbTV OK</w:t>
            </w:r>
            <w:r w:rsidRPr="00DA1642">
              <w:rPr>
                <w:rFonts w:ascii="Verdana" w:hAnsi="Verdana" w:cs="Calibri"/>
                <w:sz w:val="18"/>
                <w:szCs w:val="20"/>
                <w:lang w:val="en-US"/>
              </w:rPr>
              <w:t xml:space="preserve"> to integrat</w:t>
            </w:r>
            <w:r>
              <w:rPr>
                <w:rFonts w:ascii="Verdana" w:hAnsi="Verdana" w:cs="Calibri"/>
                <w:sz w:val="18"/>
                <w:szCs w:val="20"/>
                <w:lang w:val="en-US"/>
              </w:rPr>
              <w:t>e the tests as optional but de</w:t>
            </w:r>
            <w:r w:rsidRPr="00DA1642">
              <w:rPr>
                <w:rFonts w:ascii="Verdana" w:hAnsi="Verdana" w:cs="Calibri"/>
                <w:sz w:val="18"/>
                <w:szCs w:val="20"/>
                <w:lang w:val="en-US"/>
              </w:rPr>
              <w:t xml:space="preserve">velopment </w:t>
            </w:r>
            <w:proofErr w:type="gramStart"/>
            <w:r w:rsidRPr="00DA1642">
              <w:rPr>
                <w:rFonts w:ascii="Verdana" w:hAnsi="Verdana" w:cs="Calibri"/>
                <w:sz w:val="18"/>
                <w:szCs w:val="20"/>
                <w:lang w:val="en-US"/>
              </w:rPr>
              <w:t>has to</w:t>
            </w:r>
            <w:proofErr w:type="gramEnd"/>
            <w:r w:rsidRPr="00DA1642">
              <w:rPr>
                <w:rFonts w:ascii="Verdana" w:hAnsi="Verdana" w:cs="Calibri"/>
                <w:sz w:val="18"/>
                <w:szCs w:val="20"/>
                <w:lang w:val="en-US"/>
              </w:rPr>
              <w:t xml:space="preserve"> be carried by NORDIG broadcasters. Erik to Discuss with DR on possible development.</w:t>
            </w:r>
          </w:p>
          <w:p w14:paraId="1B32317D" w14:textId="77777777" w:rsidR="00DF4D92" w:rsidRDefault="00DF4D92" w:rsidP="00DF4D92">
            <w:pPr>
              <w:rPr>
                <w:rFonts w:ascii="Verdana" w:hAnsi="Verdana" w:cs="Calibri"/>
                <w:sz w:val="18"/>
                <w:szCs w:val="20"/>
                <w:lang w:val="en-US"/>
              </w:rPr>
            </w:pPr>
            <w:r>
              <w:rPr>
                <w:rFonts w:ascii="Verdana" w:hAnsi="Verdana" w:cs="Calibri"/>
                <w:sz w:val="18"/>
                <w:szCs w:val="20"/>
                <w:lang w:val="en-US"/>
              </w:rPr>
              <w:t xml:space="preserve">Peter might need to confirm with Ian that </w:t>
            </w:r>
            <w:proofErr w:type="spellStart"/>
            <w:r>
              <w:rPr>
                <w:rFonts w:ascii="Verdana" w:hAnsi="Verdana" w:cs="Calibri"/>
                <w:sz w:val="18"/>
                <w:szCs w:val="20"/>
                <w:lang w:val="en-US"/>
              </w:rPr>
              <w:t>Nordig</w:t>
            </w:r>
            <w:proofErr w:type="spellEnd"/>
            <w:r>
              <w:rPr>
                <w:rFonts w:ascii="Verdana" w:hAnsi="Verdana" w:cs="Calibri"/>
                <w:sz w:val="18"/>
                <w:szCs w:val="20"/>
                <w:lang w:val="en-US"/>
              </w:rPr>
              <w:t xml:space="preserve"> requirements not optional in the HbbTV spec can be added to the test (in example “Coexist of Trailer booking and HbbTV” – low priority requirement)</w:t>
            </w:r>
          </w:p>
          <w:p w14:paraId="6FA137B0" w14:textId="77777777" w:rsidR="00DF4D92" w:rsidRDefault="00DF4D92" w:rsidP="00DF4D92">
            <w:pPr>
              <w:rPr>
                <w:rFonts w:ascii="Verdana" w:hAnsi="Verdana" w:cs="Calibri"/>
                <w:sz w:val="18"/>
                <w:szCs w:val="20"/>
                <w:lang w:val="en-US"/>
              </w:rPr>
            </w:pPr>
            <w:r>
              <w:rPr>
                <w:rFonts w:ascii="Verdana" w:hAnsi="Verdana" w:cs="Calibri"/>
                <w:sz w:val="18"/>
                <w:szCs w:val="20"/>
                <w:lang w:val="en-US"/>
              </w:rPr>
              <w:t>Andy will update the excel sheets accordingly.</w:t>
            </w:r>
          </w:p>
          <w:p w14:paraId="16E24C62" w14:textId="77777777" w:rsidR="00DF4D92" w:rsidRDefault="00DF4D92" w:rsidP="00DF4D92">
            <w:pPr>
              <w:rPr>
                <w:rFonts w:ascii="Verdana" w:hAnsi="Verdana" w:cs="Calibri"/>
                <w:sz w:val="18"/>
                <w:szCs w:val="20"/>
                <w:lang w:val="en-US"/>
              </w:rPr>
            </w:pPr>
            <w:r>
              <w:rPr>
                <w:rFonts w:ascii="Verdana" w:hAnsi="Verdana" w:cs="Calibri"/>
                <w:sz w:val="18"/>
                <w:szCs w:val="20"/>
                <w:lang w:val="en-US"/>
              </w:rPr>
              <w:t>Jan to give more details about the tests by SAMSUNG.</w:t>
            </w:r>
          </w:p>
          <w:p w14:paraId="0298FF62" w14:textId="77777777" w:rsidR="00DF4D92" w:rsidRDefault="00DF4D92" w:rsidP="00DF4D92">
            <w:pPr>
              <w:rPr>
                <w:rFonts w:ascii="Verdana" w:hAnsi="Verdana" w:cs="Calibri"/>
                <w:sz w:val="18"/>
                <w:szCs w:val="20"/>
                <w:lang w:val="en-US"/>
              </w:rPr>
            </w:pPr>
            <w:r>
              <w:rPr>
                <w:rFonts w:ascii="Verdana" w:hAnsi="Verdana" w:cs="Calibri"/>
                <w:sz w:val="18"/>
                <w:szCs w:val="20"/>
                <w:lang w:val="en-US"/>
              </w:rPr>
              <w:t xml:space="preserve">Abertis spreadsheet shared amongst NORDIG members for comments. </w:t>
            </w:r>
          </w:p>
          <w:p w14:paraId="4289F36C" w14:textId="77777777" w:rsidR="00DF4D92" w:rsidRDefault="00DF4D92" w:rsidP="00DF4D92">
            <w:pPr>
              <w:rPr>
                <w:rFonts w:ascii="Verdana" w:hAnsi="Verdana" w:cs="Calibri"/>
                <w:sz w:val="18"/>
                <w:szCs w:val="20"/>
                <w:lang w:val="en-US"/>
              </w:rPr>
            </w:pPr>
            <w:r>
              <w:rPr>
                <w:rFonts w:ascii="Verdana" w:hAnsi="Verdana" w:cs="Calibri"/>
                <w:sz w:val="18"/>
                <w:szCs w:val="20"/>
                <w:lang w:val="en-US"/>
              </w:rPr>
              <w:t>NORDIG spreadsheet to be shared with Abertis after update for feedback.</w:t>
            </w:r>
          </w:p>
          <w:p w14:paraId="414C3F24" w14:textId="77777777" w:rsidR="00DF4D92" w:rsidRPr="00447E94" w:rsidRDefault="00DF4D92" w:rsidP="00DF4D92">
            <w:pPr>
              <w:rPr>
                <w:rFonts w:ascii="Verdana" w:hAnsi="Verdana" w:cs="Calibri"/>
                <w:b/>
                <w:sz w:val="18"/>
                <w:szCs w:val="20"/>
                <w:u w:val="single"/>
                <w:lang w:val="en-US"/>
              </w:rPr>
            </w:pPr>
            <w:r w:rsidRPr="00447E94">
              <w:rPr>
                <w:rFonts w:ascii="Verdana" w:hAnsi="Verdana" w:cs="Calibri"/>
                <w:b/>
                <w:sz w:val="18"/>
                <w:szCs w:val="20"/>
                <w:u w:val="single"/>
                <w:lang w:val="en-US"/>
              </w:rPr>
              <w:lastRenderedPageBreak/>
              <w:t>June 7 conf call:</w:t>
            </w:r>
          </w:p>
          <w:p w14:paraId="251F2ECF" w14:textId="77777777" w:rsidR="00DF4D92" w:rsidRDefault="00DF4D92" w:rsidP="00DF4D92">
            <w:pPr>
              <w:rPr>
                <w:rFonts w:ascii="Verdana" w:hAnsi="Verdana" w:cs="Calibri"/>
                <w:sz w:val="18"/>
                <w:szCs w:val="20"/>
                <w:lang w:val="en-US"/>
              </w:rPr>
            </w:pPr>
            <w:r>
              <w:rPr>
                <w:rFonts w:ascii="Verdana" w:hAnsi="Verdana" w:cs="Calibri"/>
                <w:sz w:val="18"/>
                <w:szCs w:val="20"/>
                <w:lang w:val="en-US"/>
              </w:rPr>
              <w:t>NRK will study whether they can implement the test cases.</w:t>
            </w:r>
          </w:p>
          <w:p w14:paraId="38536FCD" w14:textId="77777777" w:rsidR="00DF4D92" w:rsidRDefault="00DF4D92" w:rsidP="00DF4D92">
            <w:pPr>
              <w:rPr>
                <w:rFonts w:ascii="Verdana" w:hAnsi="Verdana" w:cs="Calibri"/>
                <w:b/>
                <w:sz w:val="18"/>
                <w:szCs w:val="20"/>
                <w:u w:val="single"/>
                <w:lang w:val="en-US"/>
              </w:rPr>
            </w:pPr>
            <w:r w:rsidRPr="00D608A5">
              <w:rPr>
                <w:rFonts w:ascii="Verdana" w:hAnsi="Verdana" w:cs="Calibri"/>
                <w:b/>
                <w:sz w:val="18"/>
                <w:szCs w:val="20"/>
                <w:u w:val="single"/>
                <w:lang w:val="en-US"/>
              </w:rPr>
              <w:t xml:space="preserve">7 </w:t>
            </w:r>
            <w:proofErr w:type="gramStart"/>
            <w:r w:rsidRPr="00D608A5">
              <w:rPr>
                <w:rFonts w:ascii="Verdana" w:hAnsi="Verdana" w:cs="Calibri"/>
                <w:b/>
                <w:sz w:val="18"/>
                <w:szCs w:val="20"/>
                <w:u w:val="single"/>
                <w:lang w:val="en-US"/>
              </w:rPr>
              <w:t>July  conf</w:t>
            </w:r>
            <w:proofErr w:type="gramEnd"/>
            <w:r w:rsidRPr="00D608A5">
              <w:rPr>
                <w:rFonts w:ascii="Verdana" w:hAnsi="Verdana" w:cs="Calibri"/>
                <w:b/>
                <w:sz w:val="18"/>
                <w:szCs w:val="20"/>
                <w:u w:val="single"/>
                <w:lang w:val="en-US"/>
              </w:rPr>
              <w:t xml:space="preserve"> call:</w:t>
            </w:r>
          </w:p>
          <w:p w14:paraId="73F4D294" w14:textId="77777777" w:rsidR="00DF4D92" w:rsidRDefault="00DF4D92" w:rsidP="00DF4D92">
            <w:pPr>
              <w:rPr>
                <w:rFonts w:ascii="Verdana" w:hAnsi="Verdana" w:cs="Calibri"/>
                <w:sz w:val="18"/>
                <w:szCs w:val="20"/>
                <w:lang w:val="en-US"/>
              </w:rPr>
            </w:pPr>
            <w:r>
              <w:rPr>
                <w:rFonts w:ascii="Verdana" w:hAnsi="Verdana" w:cs="Calibri"/>
                <w:sz w:val="18"/>
                <w:szCs w:val="20"/>
                <w:lang w:val="en-US"/>
              </w:rPr>
              <w:t>NRK are ready to develop the NorDig test-cases, starting August / September.</w:t>
            </w:r>
            <w:r>
              <w:rPr>
                <w:rFonts w:ascii="Verdana" w:hAnsi="Verdana" w:cs="Calibri"/>
                <w:sz w:val="18"/>
                <w:szCs w:val="20"/>
                <w:lang w:val="en-US"/>
              </w:rPr>
              <w:br/>
              <w:t xml:space="preserve"> DTVL will help NRK with the development and validation.</w:t>
            </w:r>
            <w:r>
              <w:rPr>
                <w:rFonts w:ascii="Verdana" w:hAnsi="Verdana" w:cs="Calibri"/>
                <w:sz w:val="18"/>
                <w:szCs w:val="20"/>
                <w:lang w:val="en-US"/>
              </w:rPr>
              <w:br/>
              <w:t>Erik/ Draft workplan for next meeting.</w:t>
            </w:r>
          </w:p>
          <w:p w14:paraId="123F6012" w14:textId="77777777" w:rsidR="00DF4D92" w:rsidRPr="002B24DF" w:rsidRDefault="00DF4D92" w:rsidP="00DF4D92">
            <w:pPr>
              <w:rPr>
                <w:rFonts w:ascii="Verdana" w:hAnsi="Verdana"/>
                <w:sz w:val="18"/>
                <w:szCs w:val="20"/>
                <w:lang w:val="en-US"/>
              </w:rPr>
            </w:pPr>
            <w:r w:rsidRPr="00F9339E">
              <w:rPr>
                <w:rFonts w:ascii="Verdana" w:hAnsi="Verdana" w:cs="Calibri"/>
                <w:b/>
                <w:sz w:val="18"/>
                <w:szCs w:val="20"/>
                <w:u w:val="single"/>
                <w:lang w:val="en-US"/>
              </w:rPr>
              <w:t>29 August, meeting:</w:t>
            </w:r>
          </w:p>
          <w:p w14:paraId="24554006" w14:textId="77777777" w:rsidR="00DF4D92" w:rsidRPr="002B24DF" w:rsidRDefault="00DF4D92" w:rsidP="00DF4D92">
            <w:pPr>
              <w:rPr>
                <w:rFonts w:ascii="Verdana" w:hAnsi="Verdana" w:cs="Calibri"/>
                <w:sz w:val="18"/>
                <w:szCs w:val="20"/>
                <w:lang w:val="en-US"/>
              </w:rPr>
            </w:pPr>
            <w:r>
              <w:rPr>
                <w:rFonts w:ascii="Verdana" w:hAnsi="Verdana" w:cs="Calibri"/>
                <w:sz w:val="18"/>
                <w:szCs w:val="20"/>
                <w:lang w:val="en-US"/>
              </w:rPr>
              <w:t>DTVL and</w:t>
            </w:r>
            <w:r w:rsidRPr="002B24DF">
              <w:rPr>
                <w:rFonts w:ascii="Verdana" w:hAnsi="Verdana" w:cs="Calibri"/>
                <w:sz w:val="18"/>
                <w:szCs w:val="20"/>
                <w:lang w:val="en-US"/>
              </w:rPr>
              <w:t xml:space="preserve"> NRK </w:t>
            </w:r>
            <w:r>
              <w:rPr>
                <w:rFonts w:ascii="Verdana" w:hAnsi="Verdana" w:cs="Calibri"/>
                <w:sz w:val="18"/>
                <w:szCs w:val="20"/>
                <w:lang w:val="en-US"/>
              </w:rPr>
              <w:t xml:space="preserve">have </w:t>
            </w:r>
            <w:r w:rsidRPr="002B24DF">
              <w:rPr>
                <w:rFonts w:ascii="Verdana" w:hAnsi="Verdana" w:cs="Calibri"/>
                <w:sz w:val="18"/>
                <w:szCs w:val="20"/>
                <w:lang w:val="en-US"/>
              </w:rPr>
              <w:t>estimate</w:t>
            </w:r>
            <w:r>
              <w:rPr>
                <w:rFonts w:ascii="Verdana" w:hAnsi="Verdana" w:cs="Calibri"/>
                <w:sz w:val="18"/>
                <w:szCs w:val="20"/>
                <w:lang w:val="en-US"/>
              </w:rPr>
              <w:t xml:space="preserve">d </w:t>
            </w:r>
            <w:r w:rsidRPr="002B24DF">
              <w:rPr>
                <w:rFonts w:ascii="Verdana" w:hAnsi="Verdana" w:cs="Calibri"/>
                <w:sz w:val="18"/>
                <w:szCs w:val="20"/>
                <w:lang w:val="en-US"/>
              </w:rPr>
              <w:t>cost of time spent for the d</w:t>
            </w:r>
            <w:r>
              <w:rPr>
                <w:rFonts w:ascii="Verdana" w:hAnsi="Verdana" w:cs="Calibri"/>
                <w:sz w:val="18"/>
                <w:szCs w:val="20"/>
                <w:lang w:val="en-US"/>
              </w:rPr>
              <w:t>eveloping the NorDig HbbTV test c</w:t>
            </w:r>
            <w:r w:rsidRPr="002B24DF">
              <w:rPr>
                <w:rFonts w:ascii="Verdana" w:hAnsi="Verdana" w:cs="Calibri"/>
                <w:sz w:val="18"/>
                <w:szCs w:val="20"/>
                <w:lang w:val="en-US"/>
              </w:rPr>
              <w:t>ases to 20 man-days.</w:t>
            </w:r>
          </w:p>
          <w:p w14:paraId="7585E378" w14:textId="77777777" w:rsidR="00DF4D92" w:rsidRDefault="00DF4D92" w:rsidP="00DF4D92">
            <w:pPr>
              <w:rPr>
                <w:rFonts w:ascii="Verdana" w:hAnsi="Verdana" w:cs="Calibri"/>
                <w:sz w:val="18"/>
                <w:szCs w:val="20"/>
                <w:lang w:val="en-US"/>
              </w:rPr>
            </w:pPr>
            <w:r w:rsidRPr="002B24DF">
              <w:rPr>
                <w:rFonts w:ascii="Verdana" w:hAnsi="Verdana" w:cs="Calibri"/>
                <w:sz w:val="18"/>
                <w:szCs w:val="20"/>
                <w:lang w:val="en-US"/>
              </w:rPr>
              <w:t xml:space="preserve">NRK does not have enough developer resources themselves to develop test cases. Samsung, DTVLAB and Sofia Digital like to help with development work. </w:t>
            </w:r>
          </w:p>
          <w:p w14:paraId="2C7462C3" w14:textId="77777777" w:rsidR="00DF4D92" w:rsidRDefault="00DF4D92" w:rsidP="00DF4D92">
            <w:pPr>
              <w:rPr>
                <w:rFonts w:ascii="Verdana" w:hAnsi="Verdana" w:cs="Calibri"/>
                <w:sz w:val="18"/>
                <w:szCs w:val="20"/>
                <w:lang w:val="en-US"/>
              </w:rPr>
            </w:pPr>
            <w:r w:rsidRPr="002B24DF">
              <w:rPr>
                <w:rFonts w:ascii="Verdana" w:hAnsi="Verdana" w:cs="Calibri"/>
                <w:sz w:val="18"/>
                <w:szCs w:val="20"/>
                <w:lang w:val="en-US"/>
              </w:rPr>
              <w:t xml:space="preserve">But there </w:t>
            </w:r>
            <w:proofErr w:type="gramStart"/>
            <w:r>
              <w:rPr>
                <w:rFonts w:ascii="Verdana" w:hAnsi="Verdana" w:cs="Calibri"/>
                <w:sz w:val="18"/>
                <w:szCs w:val="20"/>
                <w:lang w:val="en-US"/>
              </w:rPr>
              <w:t>need</w:t>
            </w:r>
            <w:proofErr w:type="gramEnd"/>
            <w:r>
              <w:rPr>
                <w:rFonts w:ascii="Verdana" w:hAnsi="Verdana" w:cs="Calibri"/>
                <w:sz w:val="18"/>
                <w:szCs w:val="20"/>
                <w:lang w:val="en-US"/>
              </w:rPr>
              <w:t xml:space="preserve"> </w:t>
            </w:r>
            <w:r w:rsidRPr="002B24DF">
              <w:rPr>
                <w:rFonts w:ascii="Verdana" w:hAnsi="Verdana" w:cs="Calibri"/>
                <w:sz w:val="18"/>
                <w:szCs w:val="20"/>
                <w:lang w:val="en-US"/>
              </w:rPr>
              <w:t>economy</w:t>
            </w:r>
            <w:r>
              <w:rPr>
                <w:rFonts w:ascii="Verdana" w:hAnsi="Verdana" w:cs="Calibri"/>
                <w:sz w:val="18"/>
                <w:szCs w:val="20"/>
                <w:lang w:val="en-US"/>
              </w:rPr>
              <w:t xml:space="preserve"> to cover developer hours, </w:t>
            </w:r>
            <w:r w:rsidRPr="002B24DF">
              <w:rPr>
                <w:rFonts w:ascii="Verdana" w:hAnsi="Verdana" w:cs="Calibri"/>
                <w:sz w:val="18"/>
                <w:szCs w:val="20"/>
                <w:lang w:val="en-US"/>
              </w:rPr>
              <w:t xml:space="preserve">it </w:t>
            </w:r>
            <w:proofErr w:type="spellStart"/>
            <w:r w:rsidRPr="002B24DF">
              <w:rPr>
                <w:rFonts w:ascii="Verdana" w:hAnsi="Verdana" w:cs="Calibri"/>
                <w:sz w:val="18"/>
                <w:szCs w:val="20"/>
                <w:lang w:val="en-US"/>
              </w:rPr>
              <w:t>schall</w:t>
            </w:r>
            <w:proofErr w:type="spellEnd"/>
            <w:r w:rsidRPr="002B24DF">
              <w:rPr>
                <w:rFonts w:ascii="Verdana" w:hAnsi="Verdana" w:cs="Calibri"/>
                <w:sz w:val="18"/>
                <w:szCs w:val="20"/>
                <w:lang w:val="en-US"/>
              </w:rPr>
              <w:t xml:space="preserve"> be examine whether </w:t>
            </w:r>
            <w:proofErr w:type="spellStart"/>
            <w:r w:rsidRPr="002B24DF">
              <w:rPr>
                <w:rFonts w:ascii="Verdana" w:hAnsi="Verdana" w:cs="Calibri"/>
                <w:sz w:val="18"/>
                <w:szCs w:val="20"/>
                <w:lang w:val="en-US"/>
              </w:rPr>
              <w:t>Nordig</w:t>
            </w:r>
            <w:proofErr w:type="spellEnd"/>
            <w:r w:rsidRPr="002B24DF">
              <w:rPr>
                <w:rFonts w:ascii="Verdana" w:hAnsi="Verdana" w:cs="Calibri"/>
                <w:sz w:val="18"/>
                <w:szCs w:val="20"/>
                <w:lang w:val="en-US"/>
              </w:rPr>
              <w:t xml:space="preserve"> can </w:t>
            </w:r>
            <w:proofErr w:type="spellStart"/>
            <w:r w:rsidRPr="002B24DF">
              <w:rPr>
                <w:rFonts w:ascii="Verdana" w:hAnsi="Verdana" w:cs="Calibri"/>
                <w:sz w:val="18"/>
                <w:szCs w:val="20"/>
                <w:lang w:val="en-US"/>
              </w:rPr>
              <w:t>sponser</w:t>
            </w:r>
            <w:proofErr w:type="spellEnd"/>
            <w:r w:rsidRPr="002B24DF">
              <w:rPr>
                <w:rFonts w:ascii="Verdana" w:hAnsi="Verdana" w:cs="Calibri"/>
                <w:sz w:val="18"/>
                <w:szCs w:val="20"/>
                <w:lang w:val="en-US"/>
              </w:rPr>
              <w:t>.</w:t>
            </w:r>
          </w:p>
          <w:p w14:paraId="07FDA989" w14:textId="77777777" w:rsidR="00DF4D92" w:rsidRPr="002B24DF" w:rsidRDefault="00DF4D92" w:rsidP="00DF4D92">
            <w:pPr>
              <w:rPr>
                <w:rFonts w:ascii="Verdana" w:hAnsi="Verdana" w:cs="Calibri"/>
                <w:sz w:val="18"/>
                <w:szCs w:val="20"/>
                <w:lang w:val="en-US"/>
              </w:rPr>
            </w:pPr>
            <w:r>
              <w:rPr>
                <w:rFonts w:ascii="Verdana" w:hAnsi="Verdana" w:cs="Calibri"/>
                <w:sz w:val="18"/>
                <w:szCs w:val="20"/>
                <w:lang w:val="en-US"/>
              </w:rPr>
              <w:t xml:space="preserve">Peter: </w:t>
            </w:r>
            <w:proofErr w:type="spellStart"/>
            <w:r w:rsidRPr="002B24DF">
              <w:rPr>
                <w:rFonts w:ascii="Verdana" w:hAnsi="Verdana" w:cs="Calibri"/>
                <w:sz w:val="18"/>
                <w:szCs w:val="20"/>
                <w:lang w:val="en-US"/>
              </w:rPr>
              <w:t>Nordig</w:t>
            </w:r>
            <w:proofErr w:type="spellEnd"/>
            <w:r w:rsidRPr="002B24DF">
              <w:rPr>
                <w:rFonts w:ascii="Verdana" w:hAnsi="Verdana" w:cs="Calibri"/>
                <w:sz w:val="18"/>
                <w:szCs w:val="20"/>
                <w:lang w:val="en-US"/>
              </w:rPr>
              <w:t xml:space="preserve"> </w:t>
            </w:r>
            <w:r>
              <w:rPr>
                <w:rFonts w:ascii="Verdana" w:hAnsi="Verdana" w:cs="Calibri"/>
                <w:sz w:val="18"/>
                <w:szCs w:val="20"/>
                <w:lang w:val="en-US"/>
              </w:rPr>
              <w:t>as</w:t>
            </w:r>
            <w:r w:rsidRPr="002B24DF">
              <w:rPr>
                <w:rFonts w:ascii="Verdana" w:hAnsi="Verdana" w:cs="Calibri"/>
                <w:sz w:val="18"/>
                <w:szCs w:val="20"/>
                <w:lang w:val="en-US"/>
              </w:rPr>
              <w:t xml:space="preserve"> </w:t>
            </w:r>
            <w:proofErr w:type="spellStart"/>
            <w:r w:rsidRPr="002B24DF">
              <w:rPr>
                <w:rFonts w:ascii="Verdana" w:hAnsi="Verdana" w:cs="Calibri"/>
                <w:sz w:val="18"/>
                <w:szCs w:val="20"/>
                <w:lang w:val="en-US"/>
              </w:rPr>
              <w:t>sponser</w:t>
            </w:r>
            <w:proofErr w:type="spellEnd"/>
            <w:r>
              <w:rPr>
                <w:rFonts w:ascii="Verdana" w:hAnsi="Verdana" w:cs="Calibri"/>
                <w:sz w:val="18"/>
                <w:szCs w:val="20"/>
                <w:lang w:val="en-US"/>
              </w:rPr>
              <w:t xml:space="preserve"> for testcases?</w:t>
            </w:r>
          </w:p>
          <w:p w14:paraId="295DA651" w14:textId="77777777" w:rsidR="00DF4D92" w:rsidRPr="002B24DF" w:rsidRDefault="00DF4D92" w:rsidP="00DF4D92">
            <w:pPr>
              <w:rPr>
                <w:rFonts w:ascii="Verdana" w:hAnsi="Verdana" w:cs="Calibri"/>
                <w:sz w:val="18"/>
                <w:szCs w:val="20"/>
                <w:lang w:val="en-US"/>
              </w:rPr>
            </w:pPr>
            <w:r>
              <w:rPr>
                <w:rFonts w:ascii="Verdana" w:hAnsi="Verdana" w:cs="Calibri"/>
                <w:sz w:val="18"/>
                <w:szCs w:val="20"/>
                <w:lang w:val="en-US"/>
              </w:rPr>
              <w:t xml:space="preserve">The </w:t>
            </w:r>
            <w:proofErr w:type="spellStart"/>
            <w:r>
              <w:rPr>
                <w:rFonts w:ascii="Verdana" w:hAnsi="Verdana" w:cs="Calibri"/>
                <w:sz w:val="18"/>
                <w:szCs w:val="20"/>
                <w:lang w:val="en-US"/>
              </w:rPr>
              <w:t>modelfor</w:t>
            </w:r>
            <w:proofErr w:type="spellEnd"/>
            <w:r>
              <w:rPr>
                <w:rFonts w:ascii="Verdana" w:hAnsi="Verdana" w:cs="Calibri"/>
                <w:sz w:val="18"/>
                <w:szCs w:val="20"/>
                <w:lang w:val="en-US"/>
              </w:rPr>
              <w:t xml:space="preserve"> </w:t>
            </w:r>
            <w:r w:rsidRPr="002B24DF">
              <w:rPr>
                <w:rFonts w:ascii="Verdana" w:hAnsi="Verdana" w:cs="Calibri"/>
                <w:sz w:val="18"/>
                <w:szCs w:val="20"/>
                <w:lang w:val="en-US"/>
              </w:rPr>
              <w:t xml:space="preserve">ownership </w:t>
            </w:r>
            <w:r>
              <w:rPr>
                <w:rFonts w:ascii="Verdana" w:hAnsi="Verdana" w:cs="Calibri"/>
                <w:sz w:val="18"/>
                <w:szCs w:val="20"/>
                <w:lang w:val="en-US"/>
              </w:rPr>
              <w:t xml:space="preserve">is that </w:t>
            </w:r>
            <w:r w:rsidRPr="002B24DF">
              <w:rPr>
                <w:rFonts w:ascii="Verdana" w:hAnsi="Verdana" w:cs="Calibri"/>
                <w:sz w:val="18"/>
                <w:szCs w:val="20"/>
                <w:lang w:val="en-US"/>
              </w:rPr>
              <w:t xml:space="preserve">NRK </w:t>
            </w:r>
            <w:r>
              <w:rPr>
                <w:rFonts w:ascii="Verdana" w:hAnsi="Verdana" w:cs="Calibri"/>
                <w:sz w:val="18"/>
                <w:szCs w:val="20"/>
                <w:lang w:val="en-US"/>
              </w:rPr>
              <w:t xml:space="preserve">have the ownership of </w:t>
            </w:r>
            <w:r w:rsidRPr="002B24DF">
              <w:rPr>
                <w:rFonts w:ascii="Verdana" w:hAnsi="Verdana" w:cs="Calibri"/>
                <w:sz w:val="18"/>
                <w:szCs w:val="20"/>
                <w:lang w:val="en-US"/>
              </w:rPr>
              <w:t xml:space="preserve">the test cases and </w:t>
            </w:r>
            <w:proofErr w:type="gramStart"/>
            <w:r>
              <w:rPr>
                <w:rFonts w:ascii="Verdana" w:hAnsi="Verdana" w:cs="Calibri"/>
                <w:sz w:val="18"/>
                <w:szCs w:val="20"/>
                <w:lang w:val="en-US"/>
              </w:rPr>
              <w:t xml:space="preserve">set </w:t>
            </w:r>
            <w:r w:rsidRPr="002B24DF">
              <w:rPr>
                <w:rFonts w:ascii="Verdana" w:hAnsi="Verdana" w:cs="Calibri"/>
                <w:sz w:val="18"/>
                <w:szCs w:val="20"/>
                <w:lang w:val="en-US"/>
              </w:rPr>
              <w:t xml:space="preserve"> them</w:t>
            </w:r>
            <w:proofErr w:type="gramEnd"/>
            <w:r w:rsidRPr="002B24DF">
              <w:rPr>
                <w:rFonts w:ascii="Verdana" w:hAnsi="Verdana" w:cs="Calibri"/>
                <w:sz w:val="18"/>
                <w:szCs w:val="20"/>
                <w:lang w:val="en-US"/>
              </w:rPr>
              <w:t xml:space="preserve"> available for free.</w:t>
            </w:r>
          </w:p>
          <w:p w14:paraId="08C23816" w14:textId="77777777" w:rsidR="00DF4D92" w:rsidRDefault="00DF4D92" w:rsidP="00DF4D92">
            <w:pPr>
              <w:rPr>
                <w:rFonts w:ascii="Verdana" w:hAnsi="Verdana" w:cs="Calibri"/>
                <w:sz w:val="18"/>
                <w:szCs w:val="20"/>
                <w:lang w:val="en-US"/>
              </w:rPr>
            </w:pPr>
            <w:r w:rsidRPr="002B24DF">
              <w:rPr>
                <w:rFonts w:ascii="Verdana" w:hAnsi="Verdana" w:cs="Calibri"/>
                <w:sz w:val="18"/>
                <w:szCs w:val="20"/>
                <w:lang w:val="en-US"/>
              </w:rPr>
              <w:t>NorDig HbbTV test cases were examined in detail and prioritized with respect of importance.</w:t>
            </w:r>
          </w:p>
          <w:p w14:paraId="1DEE627C" w14:textId="77777777" w:rsidR="00DF4D92" w:rsidRPr="002B24DF" w:rsidRDefault="00DF4D92" w:rsidP="00DF4D92">
            <w:pPr>
              <w:rPr>
                <w:rFonts w:ascii="Verdana" w:hAnsi="Verdana" w:cs="Calibri"/>
                <w:sz w:val="18"/>
                <w:szCs w:val="20"/>
                <w:lang w:val="en-US"/>
              </w:rPr>
            </w:pPr>
            <w:r>
              <w:rPr>
                <w:rFonts w:ascii="Verdana" w:hAnsi="Verdana" w:cs="Calibri"/>
                <w:sz w:val="18"/>
                <w:szCs w:val="20"/>
                <w:lang w:val="en-US"/>
              </w:rPr>
              <w:t xml:space="preserve">Jan: To </w:t>
            </w:r>
            <w:proofErr w:type="spellStart"/>
            <w:r>
              <w:rPr>
                <w:rFonts w:ascii="Verdana" w:hAnsi="Verdana" w:cs="Calibri"/>
                <w:sz w:val="18"/>
                <w:szCs w:val="20"/>
                <w:lang w:val="en-US"/>
              </w:rPr>
              <w:t>sent</w:t>
            </w:r>
            <w:proofErr w:type="spellEnd"/>
            <w:r>
              <w:rPr>
                <w:rFonts w:ascii="Verdana" w:hAnsi="Verdana" w:cs="Calibri"/>
                <w:sz w:val="18"/>
                <w:szCs w:val="20"/>
                <w:lang w:val="en-US"/>
              </w:rPr>
              <w:t xml:space="preserve"> updated testcases </w:t>
            </w:r>
            <w:proofErr w:type="spellStart"/>
            <w:r>
              <w:rPr>
                <w:rFonts w:ascii="Verdana" w:hAnsi="Verdana" w:cs="Calibri"/>
                <w:sz w:val="18"/>
                <w:szCs w:val="20"/>
                <w:lang w:val="en-US"/>
              </w:rPr>
              <w:t>dok</w:t>
            </w:r>
            <w:proofErr w:type="spellEnd"/>
            <w:r>
              <w:rPr>
                <w:rFonts w:ascii="Verdana" w:hAnsi="Verdana" w:cs="Calibri"/>
                <w:sz w:val="18"/>
                <w:szCs w:val="20"/>
                <w:lang w:val="en-US"/>
              </w:rPr>
              <w:t xml:space="preserve">. </w:t>
            </w:r>
            <w:proofErr w:type="gramStart"/>
            <w:r>
              <w:rPr>
                <w:rFonts w:ascii="Verdana" w:hAnsi="Verdana" w:cs="Calibri"/>
                <w:sz w:val="18"/>
                <w:szCs w:val="20"/>
                <w:lang w:val="en-US"/>
              </w:rPr>
              <w:t>with  prioritizing</w:t>
            </w:r>
            <w:proofErr w:type="gramEnd"/>
            <w:r>
              <w:rPr>
                <w:rFonts w:ascii="Verdana" w:hAnsi="Verdana" w:cs="Calibri"/>
                <w:sz w:val="18"/>
                <w:szCs w:val="20"/>
                <w:lang w:val="en-US"/>
              </w:rPr>
              <w:t>.</w:t>
            </w:r>
          </w:p>
          <w:p w14:paraId="5D44F541" w14:textId="77777777" w:rsidR="00DF4D92" w:rsidRDefault="00DF4D92" w:rsidP="00DF4D92">
            <w:pPr>
              <w:rPr>
                <w:rFonts w:ascii="Verdana" w:hAnsi="Verdana" w:cs="Calibri"/>
                <w:sz w:val="18"/>
                <w:szCs w:val="20"/>
                <w:lang w:val="en-US"/>
              </w:rPr>
            </w:pPr>
            <w:r w:rsidRPr="002B24DF">
              <w:rPr>
                <w:rFonts w:ascii="Verdana" w:hAnsi="Verdana" w:cs="Calibri"/>
                <w:sz w:val="18"/>
                <w:szCs w:val="20"/>
                <w:lang w:val="en-US"/>
              </w:rPr>
              <w:t xml:space="preserve">NRK will establish a work plan with time, </w:t>
            </w:r>
            <w:proofErr w:type="gramStart"/>
            <w:r w:rsidRPr="002B24DF">
              <w:rPr>
                <w:rFonts w:ascii="Verdana" w:hAnsi="Verdana" w:cs="Calibri"/>
                <w:sz w:val="18"/>
                <w:szCs w:val="20"/>
                <w:lang w:val="en-US"/>
              </w:rPr>
              <w:t>resource</w:t>
            </w:r>
            <w:proofErr w:type="gramEnd"/>
            <w:r w:rsidRPr="002B24DF">
              <w:rPr>
                <w:rFonts w:ascii="Verdana" w:hAnsi="Verdana" w:cs="Calibri"/>
                <w:sz w:val="18"/>
                <w:szCs w:val="20"/>
                <w:lang w:val="en-US"/>
              </w:rPr>
              <w:t xml:space="preserve"> and estimated economy. </w:t>
            </w:r>
          </w:p>
          <w:p w14:paraId="3981A005" w14:textId="77777777" w:rsidR="00DF4D92" w:rsidRDefault="00DF4D92" w:rsidP="00DF4D92">
            <w:pPr>
              <w:rPr>
                <w:rFonts w:ascii="Verdana" w:hAnsi="Verdana" w:cs="Calibri"/>
                <w:sz w:val="18"/>
                <w:szCs w:val="20"/>
                <w:lang w:val="en-US"/>
              </w:rPr>
            </w:pPr>
            <w:r>
              <w:rPr>
                <w:rFonts w:ascii="Verdana" w:hAnsi="Verdana" w:cs="Calibri"/>
                <w:sz w:val="18"/>
                <w:szCs w:val="20"/>
                <w:lang w:val="en-US"/>
              </w:rPr>
              <w:t xml:space="preserve">Erik: To </w:t>
            </w:r>
            <w:proofErr w:type="spellStart"/>
            <w:r>
              <w:rPr>
                <w:rFonts w:ascii="Verdana" w:hAnsi="Verdana" w:cs="Calibri"/>
                <w:sz w:val="18"/>
                <w:szCs w:val="20"/>
                <w:lang w:val="en-US"/>
              </w:rPr>
              <w:t>sent</w:t>
            </w:r>
            <w:proofErr w:type="spellEnd"/>
            <w:r>
              <w:rPr>
                <w:rFonts w:ascii="Verdana" w:hAnsi="Verdana" w:cs="Calibri"/>
                <w:sz w:val="18"/>
                <w:szCs w:val="20"/>
                <w:lang w:val="en-US"/>
              </w:rPr>
              <w:t xml:space="preserve"> workplan and budget</w:t>
            </w:r>
          </w:p>
          <w:p w14:paraId="3CE4BEC0"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23 Sep conf call:</w:t>
            </w:r>
          </w:p>
          <w:p w14:paraId="2E76AAE9" w14:textId="77777777" w:rsidR="00DF4D92" w:rsidRPr="008F457F" w:rsidRDefault="00DF4D92" w:rsidP="00DF4D92">
            <w:pPr>
              <w:rPr>
                <w:rFonts w:ascii="Verdana" w:hAnsi="Verdana" w:cs="Calibri"/>
                <w:sz w:val="18"/>
                <w:szCs w:val="20"/>
                <w:lang w:val="en-US"/>
              </w:rPr>
            </w:pPr>
            <w:r>
              <w:rPr>
                <w:rFonts w:ascii="Verdana" w:hAnsi="Verdana" w:cs="Calibri"/>
                <w:sz w:val="18"/>
                <w:szCs w:val="20"/>
                <w:lang w:val="en-US"/>
              </w:rPr>
              <w:t>P</w:t>
            </w:r>
            <w:r w:rsidRPr="008F457F">
              <w:rPr>
                <w:rFonts w:ascii="Verdana" w:hAnsi="Verdana" w:cs="Calibri"/>
                <w:sz w:val="18"/>
                <w:szCs w:val="20"/>
                <w:lang w:val="en-US"/>
              </w:rPr>
              <w:t xml:space="preserve">roposed model for ownership is that NRK </w:t>
            </w:r>
            <w:r>
              <w:rPr>
                <w:rFonts w:ascii="Verdana" w:hAnsi="Verdana" w:cs="Calibri"/>
                <w:sz w:val="18"/>
                <w:szCs w:val="20"/>
                <w:lang w:val="en-US"/>
              </w:rPr>
              <w:t xml:space="preserve">is owner </w:t>
            </w:r>
            <w:r w:rsidRPr="008F457F">
              <w:rPr>
                <w:rFonts w:ascii="Verdana" w:hAnsi="Verdana" w:cs="Calibri"/>
                <w:sz w:val="18"/>
                <w:szCs w:val="20"/>
                <w:lang w:val="en-US"/>
              </w:rPr>
              <w:t>of the test-cases and set them available for free.</w:t>
            </w:r>
          </w:p>
          <w:p w14:paraId="19877A59" w14:textId="77777777" w:rsidR="00DF4D92" w:rsidRDefault="00DF4D92" w:rsidP="00DF4D92">
            <w:pPr>
              <w:rPr>
                <w:rFonts w:ascii="Verdana" w:hAnsi="Verdana" w:cs="Calibri"/>
                <w:sz w:val="18"/>
                <w:szCs w:val="20"/>
                <w:lang w:val="en-US"/>
              </w:rPr>
            </w:pPr>
            <w:r>
              <w:rPr>
                <w:rFonts w:ascii="Verdana" w:hAnsi="Verdana" w:cs="Calibri"/>
                <w:sz w:val="18"/>
                <w:szCs w:val="20"/>
                <w:lang w:val="en-US"/>
              </w:rPr>
              <w:t>DTVL’s estimate: 600-700€/day; 2-3 day/test case.</w:t>
            </w:r>
          </w:p>
          <w:p w14:paraId="7D6D69AB" w14:textId="77777777" w:rsidR="00DF4D92" w:rsidRDefault="00DF4D92" w:rsidP="00DF4D92">
            <w:pPr>
              <w:rPr>
                <w:rFonts w:ascii="Verdana" w:hAnsi="Verdana" w:cs="Calibri"/>
                <w:sz w:val="18"/>
                <w:szCs w:val="20"/>
                <w:lang w:val="en-US"/>
              </w:rPr>
            </w:pPr>
            <w:r>
              <w:rPr>
                <w:rFonts w:ascii="Verdana" w:hAnsi="Verdana" w:cs="Calibri"/>
                <w:sz w:val="18"/>
                <w:szCs w:val="20"/>
                <w:lang w:val="en-US"/>
              </w:rPr>
              <w:t>Sofia’s estimate: in F2F meeting.</w:t>
            </w:r>
          </w:p>
          <w:p w14:paraId="697BADF2" w14:textId="77777777" w:rsidR="00DF4D92" w:rsidRDefault="00DF4D92" w:rsidP="00DF4D92">
            <w:pPr>
              <w:rPr>
                <w:rFonts w:ascii="Verdana" w:hAnsi="Verdana" w:cs="Calibri"/>
                <w:sz w:val="18"/>
                <w:szCs w:val="20"/>
                <w:lang w:val="en-US"/>
              </w:rPr>
            </w:pPr>
            <w:r>
              <w:rPr>
                <w:rFonts w:ascii="Verdana" w:hAnsi="Verdana" w:cs="Calibri"/>
                <w:sz w:val="18"/>
                <w:szCs w:val="20"/>
                <w:lang w:val="en-US"/>
              </w:rPr>
              <w:t>Erik: work-plan and budget</w:t>
            </w:r>
          </w:p>
          <w:p w14:paraId="48CCFB40" w14:textId="77777777" w:rsidR="00DF4D92" w:rsidRDefault="00DF4D92" w:rsidP="00DF4D92">
            <w:pPr>
              <w:rPr>
                <w:rFonts w:ascii="Verdana" w:hAnsi="Verdana" w:cs="Calibri"/>
                <w:sz w:val="18"/>
                <w:szCs w:val="20"/>
                <w:lang w:val="en-US"/>
              </w:rPr>
            </w:pPr>
            <w:r>
              <w:rPr>
                <w:rFonts w:ascii="Verdana" w:hAnsi="Verdana" w:cs="Calibri"/>
                <w:sz w:val="18"/>
                <w:szCs w:val="20"/>
                <w:lang w:val="en-US"/>
              </w:rPr>
              <w:t>Peter: To find out if NorD</w:t>
            </w:r>
            <w:r w:rsidRPr="002B24DF">
              <w:rPr>
                <w:rFonts w:ascii="Verdana" w:hAnsi="Verdana" w:cs="Calibri"/>
                <w:sz w:val="18"/>
                <w:szCs w:val="20"/>
                <w:lang w:val="en-US"/>
              </w:rPr>
              <w:t xml:space="preserve">ig </w:t>
            </w:r>
            <w:r>
              <w:rPr>
                <w:rFonts w:ascii="Verdana" w:hAnsi="Verdana" w:cs="Calibri"/>
                <w:sz w:val="18"/>
                <w:szCs w:val="20"/>
                <w:lang w:val="en-US"/>
              </w:rPr>
              <w:t xml:space="preserve">can </w:t>
            </w:r>
            <w:r w:rsidRPr="002B24DF">
              <w:rPr>
                <w:rFonts w:ascii="Verdana" w:hAnsi="Verdana" w:cs="Calibri"/>
                <w:sz w:val="18"/>
                <w:szCs w:val="20"/>
                <w:lang w:val="en-US"/>
              </w:rPr>
              <w:t>sponsor</w:t>
            </w:r>
            <w:r>
              <w:rPr>
                <w:rFonts w:ascii="Verdana" w:hAnsi="Verdana" w:cs="Calibri"/>
                <w:sz w:val="18"/>
                <w:szCs w:val="20"/>
                <w:lang w:val="en-US"/>
              </w:rPr>
              <w:t xml:space="preserve"> development of test cases?</w:t>
            </w:r>
          </w:p>
          <w:p w14:paraId="7ACF9406" w14:textId="77777777" w:rsidR="00DF4D92" w:rsidRPr="00B708BB" w:rsidRDefault="00DF4D92" w:rsidP="00DF4D92">
            <w:pPr>
              <w:rPr>
                <w:rFonts w:ascii="Verdana" w:hAnsi="Verdana" w:cs="Calibri"/>
                <w:b/>
                <w:sz w:val="18"/>
                <w:szCs w:val="20"/>
                <w:u w:val="single"/>
                <w:lang w:val="en-US"/>
              </w:rPr>
            </w:pPr>
            <w:r>
              <w:rPr>
                <w:rFonts w:ascii="Verdana" w:hAnsi="Verdana" w:cs="Calibri"/>
                <w:b/>
                <w:sz w:val="18"/>
                <w:szCs w:val="20"/>
                <w:u w:val="single"/>
                <w:lang w:val="en-US"/>
              </w:rPr>
              <w:t>09 Oct 2013 mtg:</w:t>
            </w:r>
          </w:p>
          <w:p w14:paraId="086E98DA" w14:textId="77777777" w:rsidR="00DF4D92" w:rsidRDefault="00DF4D92" w:rsidP="00DF4D92">
            <w:pPr>
              <w:rPr>
                <w:rFonts w:ascii="Verdana" w:hAnsi="Verdana" w:cs="Calibri"/>
                <w:sz w:val="18"/>
                <w:szCs w:val="20"/>
                <w:lang w:val="en-US"/>
              </w:rPr>
            </w:pPr>
            <w:r>
              <w:rPr>
                <w:rFonts w:ascii="Verdana" w:hAnsi="Verdana" w:cs="Calibri"/>
                <w:sz w:val="18"/>
                <w:szCs w:val="20"/>
                <w:lang w:val="en-US"/>
              </w:rPr>
              <w:t>NRK sponsors Sofia and internal resources for implementing the test cases. Sony, Samsung, TPV volunteer to review.</w:t>
            </w:r>
          </w:p>
          <w:p w14:paraId="15EAA19D" w14:textId="77777777" w:rsidR="00DF4D92" w:rsidRDefault="00DF4D92" w:rsidP="00DF4D92">
            <w:pPr>
              <w:rPr>
                <w:rFonts w:ascii="Verdana" w:hAnsi="Verdana" w:cs="Calibri"/>
                <w:sz w:val="18"/>
                <w:szCs w:val="20"/>
                <w:lang w:val="en-US"/>
              </w:rPr>
            </w:pPr>
            <w:r>
              <w:rPr>
                <w:rFonts w:ascii="Verdana" w:hAnsi="Verdana" w:cs="Calibri"/>
                <w:sz w:val="18"/>
                <w:szCs w:val="20"/>
                <w:lang w:val="en-US"/>
              </w:rPr>
              <w:t>Better to submit assertions to the HbbTV testing group, no need to wait for implementations to finish.</w:t>
            </w:r>
          </w:p>
          <w:p w14:paraId="6546C346" w14:textId="77777777" w:rsidR="00DF4D92" w:rsidRDefault="00DF4D92" w:rsidP="00DF4D92">
            <w:pPr>
              <w:rPr>
                <w:rFonts w:ascii="Verdana" w:hAnsi="Verdana" w:cs="Calibri"/>
                <w:sz w:val="18"/>
                <w:szCs w:val="20"/>
                <w:lang w:val="en-US"/>
              </w:rPr>
            </w:pPr>
            <w:r>
              <w:rPr>
                <w:rFonts w:ascii="Verdana" w:hAnsi="Verdana" w:cs="Calibri"/>
                <w:sz w:val="18"/>
                <w:szCs w:val="20"/>
                <w:lang w:val="en-US"/>
              </w:rPr>
              <w:t>Ayca to ask HbbTV group to share some test examples, xml files, etc.</w:t>
            </w:r>
          </w:p>
          <w:p w14:paraId="66BE39F5"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22 Oct 2013 conf call:</w:t>
            </w:r>
          </w:p>
          <w:p w14:paraId="2AC24A91" w14:textId="77777777" w:rsidR="00DF4D92" w:rsidRDefault="00DF4D92" w:rsidP="00DF4D92">
            <w:pPr>
              <w:rPr>
                <w:rFonts w:ascii="Verdana" w:hAnsi="Verdana" w:cs="Calibri"/>
                <w:sz w:val="18"/>
                <w:szCs w:val="20"/>
                <w:lang w:val="en-US"/>
              </w:rPr>
            </w:pPr>
            <w:r>
              <w:rPr>
                <w:rFonts w:ascii="Verdana" w:hAnsi="Verdana" w:cs="Calibri"/>
                <w:sz w:val="18"/>
                <w:szCs w:val="20"/>
                <w:lang w:val="en-US"/>
              </w:rPr>
              <w:t xml:space="preserve">Sofia is identifying necessary tests to be implemented. End of this week first assertion submission expected. Base stream to be provided by NRK. Inclusion of tests from TNT2.0 and TDT </w:t>
            </w:r>
            <w:proofErr w:type="spellStart"/>
            <w:r>
              <w:rPr>
                <w:rFonts w:ascii="Verdana" w:hAnsi="Verdana" w:cs="Calibri"/>
                <w:sz w:val="18"/>
                <w:szCs w:val="20"/>
                <w:lang w:val="en-US"/>
              </w:rPr>
              <w:t>Hibrida</w:t>
            </w:r>
            <w:proofErr w:type="spellEnd"/>
            <w:r>
              <w:rPr>
                <w:rFonts w:ascii="Verdana" w:hAnsi="Verdana" w:cs="Calibri"/>
                <w:sz w:val="18"/>
                <w:szCs w:val="20"/>
                <w:lang w:val="en-US"/>
              </w:rPr>
              <w:t xml:space="preserve"> to be discussed with DTVL.</w:t>
            </w:r>
          </w:p>
          <w:p w14:paraId="7AB358FD"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4 Nov 2013 conf call:</w:t>
            </w:r>
          </w:p>
          <w:p w14:paraId="4D69EA94" w14:textId="77777777" w:rsidR="00DF4D92" w:rsidRDefault="00DF4D92" w:rsidP="00DF4D92">
            <w:pPr>
              <w:rPr>
                <w:rFonts w:ascii="Verdana" w:hAnsi="Verdana" w:cs="Calibri"/>
                <w:sz w:val="18"/>
                <w:szCs w:val="20"/>
                <w:lang w:val="en-US"/>
              </w:rPr>
            </w:pPr>
            <w:r>
              <w:rPr>
                <w:rFonts w:ascii="Verdana" w:hAnsi="Verdana" w:cs="Calibri"/>
                <w:sz w:val="18"/>
                <w:szCs w:val="20"/>
                <w:lang w:val="en-US"/>
              </w:rPr>
              <w:lastRenderedPageBreak/>
              <w:t>Project speed is bit slower than expected. Generic stream is being awaited from NRK. License text (disclaimer) will be added to the test cases. Discussions with Samsung ongoing (in order not to duplicate any tests that they are preparing for the HbbTV).</w:t>
            </w:r>
          </w:p>
          <w:p w14:paraId="73591597" w14:textId="77777777" w:rsidR="00DF4D92" w:rsidRDefault="00DF4D92" w:rsidP="00DF4D92">
            <w:pPr>
              <w:rPr>
                <w:rFonts w:ascii="Verdana" w:hAnsi="Verdana" w:cs="Calibri"/>
                <w:sz w:val="18"/>
                <w:szCs w:val="20"/>
                <w:lang w:val="en-US"/>
              </w:rPr>
            </w:pPr>
            <w:r>
              <w:rPr>
                <w:rFonts w:ascii="Verdana" w:hAnsi="Verdana" w:cs="Calibri"/>
                <w:sz w:val="18"/>
                <w:szCs w:val="20"/>
                <w:lang w:val="en-US"/>
              </w:rPr>
              <w:t>Erik to prepare schedule.</w:t>
            </w:r>
          </w:p>
          <w:p w14:paraId="3B9E3C4A" w14:textId="77777777" w:rsidR="00DF4D92" w:rsidRDefault="00DF4D92" w:rsidP="00DF4D92">
            <w:pPr>
              <w:rPr>
                <w:rFonts w:ascii="Verdana" w:hAnsi="Verdana" w:cs="Calibri"/>
                <w:b/>
                <w:sz w:val="18"/>
                <w:szCs w:val="20"/>
                <w:u w:val="single"/>
                <w:lang w:val="en-US"/>
              </w:rPr>
            </w:pPr>
            <w:r>
              <w:rPr>
                <w:rFonts w:ascii="Verdana" w:hAnsi="Verdana" w:cs="Calibri"/>
                <w:b/>
                <w:sz w:val="18"/>
                <w:szCs w:val="20"/>
                <w:u w:val="single"/>
                <w:lang w:val="en-US"/>
              </w:rPr>
              <w:t>25 Nov conf call:</w:t>
            </w:r>
          </w:p>
          <w:p w14:paraId="407BB53B" w14:textId="77777777" w:rsidR="00DF4D92" w:rsidRDefault="00DF4D92" w:rsidP="00DF4D92">
            <w:pPr>
              <w:rPr>
                <w:rFonts w:ascii="Verdana" w:hAnsi="Verdana" w:cs="Calibri"/>
                <w:sz w:val="18"/>
                <w:szCs w:val="20"/>
                <w:lang w:val="en-US"/>
              </w:rPr>
            </w:pPr>
            <w:r>
              <w:rPr>
                <w:rFonts w:ascii="Verdana" w:hAnsi="Verdana" w:cs="Calibri"/>
                <w:sz w:val="18"/>
                <w:szCs w:val="20"/>
                <w:lang w:val="en-US"/>
              </w:rPr>
              <w:t>HbbTV CC licensing will be used here as well.</w:t>
            </w:r>
          </w:p>
          <w:p w14:paraId="64E463CF" w14:textId="77777777" w:rsidR="00DF4D92" w:rsidRDefault="00DF4D92" w:rsidP="00DF4D92">
            <w:pPr>
              <w:rPr>
                <w:rFonts w:ascii="Verdana" w:hAnsi="Verdana" w:cs="Calibri"/>
                <w:sz w:val="18"/>
                <w:szCs w:val="20"/>
                <w:lang w:val="en-US"/>
              </w:rPr>
            </w:pPr>
            <w:r>
              <w:rPr>
                <w:rFonts w:ascii="Verdana" w:hAnsi="Verdana" w:cs="Calibri"/>
                <w:sz w:val="18"/>
                <w:szCs w:val="20"/>
                <w:lang w:val="en-US"/>
              </w:rPr>
              <w:t>Samsung has already implemented some test cases. Sofia will integrate them into the NorDig test suite. Assertions will be shared asap. Sofia will be at IRT IOP on 3-4 Dec. NRK will provide the base stream.</w:t>
            </w:r>
          </w:p>
          <w:p w14:paraId="28D5F210" w14:textId="77777777" w:rsidR="00DF4D92" w:rsidRDefault="00DF4D92" w:rsidP="00DF4D92">
            <w:pPr>
              <w:rPr>
                <w:rFonts w:ascii="Verdana" w:hAnsi="Verdana" w:cs="Calibri"/>
                <w:sz w:val="18"/>
                <w:szCs w:val="20"/>
                <w:lang w:val="en-US"/>
              </w:rPr>
            </w:pPr>
            <w:r>
              <w:rPr>
                <w:rFonts w:ascii="Verdana" w:hAnsi="Verdana" w:cs="Calibri"/>
                <w:sz w:val="18"/>
                <w:szCs w:val="20"/>
                <w:lang w:val="en-US"/>
              </w:rPr>
              <w:t>Erik to send status, schedule estimate and licensing terms.</w:t>
            </w:r>
          </w:p>
          <w:p w14:paraId="32B41EF0"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09 Dec. 2013 conf call:</w:t>
            </w:r>
          </w:p>
          <w:p w14:paraId="4313AFD5" w14:textId="77777777" w:rsidR="00DF4D92" w:rsidRPr="00877905" w:rsidRDefault="00DF4D92" w:rsidP="00DF4D92">
            <w:pPr>
              <w:rPr>
                <w:rFonts w:ascii="Verdana" w:hAnsi="Verdana"/>
                <w:sz w:val="18"/>
                <w:szCs w:val="20"/>
                <w:lang w:val="en-US"/>
              </w:rPr>
            </w:pPr>
            <w:r>
              <w:rPr>
                <w:rFonts w:ascii="Verdana" w:hAnsi="Verdana"/>
                <w:sz w:val="18"/>
                <w:szCs w:val="20"/>
                <w:lang w:val="en-US"/>
              </w:rPr>
              <w:t>Erik / e</w:t>
            </w:r>
            <w:r w:rsidRPr="00877905">
              <w:rPr>
                <w:rFonts w:ascii="Verdana" w:hAnsi="Verdana"/>
                <w:sz w:val="18"/>
                <w:szCs w:val="20"/>
                <w:lang w:val="en-US"/>
              </w:rPr>
              <w:t>stimated sc</w:t>
            </w:r>
            <w:r>
              <w:rPr>
                <w:rFonts w:ascii="Verdana" w:hAnsi="Verdana"/>
                <w:sz w:val="18"/>
                <w:szCs w:val="20"/>
                <w:lang w:val="en-US"/>
              </w:rPr>
              <w:t>hedule for NorD</w:t>
            </w:r>
            <w:r w:rsidRPr="00877905">
              <w:rPr>
                <w:rFonts w:ascii="Verdana" w:hAnsi="Verdana"/>
                <w:sz w:val="18"/>
                <w:szCs w:val="20"/>
                <w:lang w:val="en-US"/>
              </w:rPr>
              <w:t xml:space="preserve">ig </w:t>
            </w:r>
            <w:proofErr w:type="gramStart"/>
            <w:r>
              <w:rPr>
                <w:rFonts w:ascii="Verdana" w:hAnsi="Verdana"/>
                <w:sz w:val="18"/>
                <w:szCs w:val="20"/>
                <w:lang w:val="en-US"/>
              </w:rPr>
              <w:t xml:space="preserve">HbbTV </w:t>
            </w:r>
            <w:r w:rsidRPr="00877905">
              <w:rPr>
                <w:rFonts w:ascii="Verdana" w:hAnsi="Verdana"/>
                <w:sz w:val="18"/>
                <w:szCs w:val="20"/>
                <w:lang w:val="en-US"/>
              </w:rPr>
              <w:t xml:space="preserve"> test</w:t>
            </w:r>
            <w:proofErr w:type="gramEnd"/>
            <w:r w:rsidRPr="00877905">
              <w:rPr>
                <w:rFonts w:ascii="Verdana" w:hAnsi="Verdana"/>
                <w:sz w:val="18"/>
                <w:szCs w:val="20"/>
                <w:lang w:val="en-US"/>
              </w:rPr>
              <w:t xml:space="preserve"> cases:</w:t>
            </w:r>
          </w:p>
          <w:p w14:paraId="654D65A1" w14:textId="77777777" w:rsidR="00DF4D92" w:rsidRPr="00877905" w:rsidRDefault="00DF4D92" w:rsidP="00DF4D92">
            <w:pPr>
              <w:rPr>
                <w:rFonts w:ascii="Verdana" w:hAnsi="Verdana"/>
                <w:sz w:val="18"/>
                <w:szCs w:val="20"/>
                <w:lang w:val="en-US"/>
              </w:rPr>
            </w:pPr>
            <w:r w:rsidRPr="00877905">
              <w:rPr>
                <w:rFonts w:ascii="Verdana" w:hAnsi="Verdana"/>
                <w:sz w:val="18"/>
                <w:szCs w:val="20"/>
                <w:lang w:val="en-US"/>
              </w:rPr>
              <w:t>1.12-13.12 - Review of assertions</w:t>
            </w:r>
          </w:p>
          <w:p w14:paraId="6540B6DD" w14:textId="77777777" w:rsidR="00DF4D92" w:rsidRPr="00877905" w:rsidRDefault="00DF4D92" w:rsidP="00DF4D92">
            <w:pPr>
              <w:rPr>
                <w:rFonts w:ascii="Verdana" w:hAnsi="Verdana"/>
                <w:sz w:val="18"/>
                <w:szCs w:val="20"/>
                <w:lang w:val="en-US"/>
              </w:rPr>
            </w:pPr>
            <w:r w:rsidRPr="00877905">
              <w:rPr>
                <w:rFonts w:ascii="Verdana" w:hAnsi="Verdana"/>
                <w:sz w:val="18"/>
                <w:szCs w:val="20"/>
                <w:lang w:val="en-US"/>
              </w:rPr>
              <w:t>1.12-13.12 - Test lab setup at NRK</w:t>
            </w:r>
          </w:p>
          <w:p w14:paraId="7EB43345" w14:textId="77777777" w:rsidR="00DF4D92" w:rsidRPr="00877905" w:rsidRDefault="00DF4D92" w:rsidP="00DF4D92">
            <w:pPr>
              <w:rPr>
                <w:rFonts w:ascii="Verdana" w:hAnsi="Verdana"/>
                <w:sz w:val="18"/>
                <w:szCs w:val="20"/>
                <w:lang w:val="en-US"/>
              </w:rPr>
            </w:pPr>
            <w:r w:rsidRPr="00877905">
              <w:rPr>
                <w:rFonts w:ascii="Verdana" w:hAnsi="Verdana"/>
                <w:sz w:val="18"/>
                <w:szCs w:val="20"/>
                <w:lang w:val="en-US"/>
              </w:rPr>
              <w:t xml:space="preserve">13.12-20.12 - </w:t>
            </w:r>
            <w:proofErr w:type="spellStart"/>
            <w:r w:rsidRPr="00877905">
              <w:rPr>
                <w:rFonts w:ascii="Verdana" w:hAnsi="Verdana"/>
                <w:sz w:val="18"/>
                <w:szCs w:val="20"/>
                <w:lang w:val="en-US"/>
              </w:rPr>
              <w:t>Sourcefiles</w:t>
            </w:r>
            <w:proofErr w:type="spellEnd"/>
            <w:r w:rsidRPr="00877905">
              <w:rPr>
                <w:rFonts w:ascii="Verdana" w:hAnsi="Verdana"/>
                <w:sz w:val="18"/>
                <w:szCs w:val="20"/>
                <w:lang w:val="en-US"/>
              </w:rPr>
              <w:t xml:space="preserve"> at NRK</w:t>
            </w:r>
          </w:p>
          <w:p w14:paraId="621FC8FD" w14:textId="77777777" w:rsidR="00DF4D92" w:rsidRPr="00877905" w:rsidRDefault="00DF4D92" w:rsidP="00DF4D92">
            <w:pPr>
              <w:rPr>
                <w:rFonts w:ascii="Verdana" w:hAnsi="Verdana"/>
                <w:sz w:val="18"/>
                <w:szCs w:val="20"/>
                <w:lang w:val="en-US"/>
              </w:rPr>
            </w:pPr>
            <w:r w:rsidRPr="00877905">
              <w:rPr>
                <w:rFonts w:ascii="Verdana" w:hAnsi="Verdana"/>
                <w:sz w:val="18"/>
                <w:szCs w:val="20"/>
                <w:lang w:val="en-US"/>
              </w:rPr>
              <w:t xml:space="preserve">20.12-15.01 </w:t>
            </w:r>
            <w:r>
              <w:rPr>
                <w:rFonts w:ascii="Verdana" w:hAnsi="Verdana"/>
                <w:sz w:val="18"/>
                <w:szCs w:val="20"/>
                <w:lang w:val="en-US"/>
              </w:rPr>
              <w:t>–</w:t>
            </w:r>
            <w:r w:rsidRPr="00877905">
              <w:rPr>
                <w:rFonts w:ascii="Verdana" w:hAnsi="Verdana"/>
                <w:sz w:val="18"/>
                <w:szCs w:val="20"/>
                <w:lang w:val="en-US"/>
              </w:rPr>
              <w:t xml:space="preserve"> Hbb</w:t>
            </w:r>
            <w:r>
              <w:rPr>
                <w:rFonts w:ascii="Verdana" w:hAnsi="Verdana"/>
                <w:sz w:val="18"/>
                <w:szCs w:val="20"/>
                <w:lang w:val="en-US"/>
              </w:rPr>
              <w:t xml:space="preserve">TV </w:t>
            </w:r>
            <w:r w:rsidRPr="00877905">
              <w:rPr>
                <w:rFonts w:ascii="Verdana" w:hAnsi="Verdana"/>
                <w:sz w:val="18"/>
                <w:szCs w:val="20"/>
                <w:lang w:val="en-US"/>
              </w:rPr>
              <w:t>implementation at Sofia Digital</w:t>
            </w:r>
          </w:p>
          <w:p w14:paraId="786E738A" w14:textId="77777777" w:rsidR="00DF4D92" w:rsidRPr="00877905" w:rsidRDefault="00DF4D92" w:rsidP="00DF4D92">
            <w:pPr>
              <w:rPr>
                <w:rFonts w:ascii="Verdana" w:hAnsi="Verdana"/>
                <w:sz w:val="18"/>
                <w:szCs w:val="20"/>
                <w:lang w:val="en-US"/>
              </w:rPr>
            </w:pPr>
            <w:r w:rsidRPr="00877905">
              <w:rPr>
                <w:rFonts w:ascii="Verdana" w:hAnsi="Verdana"/>
                <w:sz w:val="18"/>
                <w:szCs w:val="20"/>
                <w:lang w:val="en-US"/>
              </w:rPr>
              <w:t>15.01-15.02 - Verification &amp; modification</w:t>
            </w:r>
          </w:p>
          <w:p w14:paraId="405368F9" w14:textId="77777777" w:rsidR="00DF4D92" w:rsidRDefault="00DF4D92" w:rsidP="00DF4D92">
            <w:pPr>
              <w:rPr>
                <w:rFonts w:ascii="Verdana" w:hAnsi="Verdana"/>
                <w:sz w:val="18"/>
                <w:szCs w:val="20"/>
                <w:lang w:val="en-US"/>
              </w:rPr>
            </w:pPr>
            <w:r w:rsidRPr="00877905">
              <w:rPr>
                <w:rFonts w:ascii="Verdana" w:hAnsi="Verdana"/>
                <w:sz w:val="18"/>
                <w:szCs w:val="20"/>
                <w:lang w:val="en-US"/>
              </w:rPr>
              <w:t>License model same as Hbb</w:t>
            </w:r>
            <w:r>
              <w:rPr>
                <w:rFonts w:ascii="Verdana" w:hAnsi="Verdana"/>
                <w:sz w:val="18"/>
                <w:szCs w:val="20"/>
                <w:lang w:val="en-US"/>
              </w:rPr>
              <w:t>TV test suite</w:t>
            </w:r>
            <w:r w:rsidRPr="00877905">
              <w:rPr>
                <w:rFonts w:ascii="Verdana" w:hAnsi="Verdana"/>
                <w:sz w:val="18"/>
                <w:szCs w:val="20"/>
                <w:lang w:val="en-US"/>
              </w:rPr>
              <w:t>.</w:t>
            </w:r>
          </w:p>
          <w:p w14:paraId="5AEEEB67" w14:textId="77777777" w:rsidR="00DF4D92" w:rsidRDefault="00DF4D92" w:rsidP="00DF4D92">
            <w:pPr>
              <w:rPr>
                <w:rFonts w:ascii="Verdana" w:hAnsi="Verdana"/>
                <w:sz w:val="18"/>
                <w:szCs w:val="20"/>
                <w:lang w:val="en-US"/>
              </w:rPr>
            </w:pPr>
            <w:r>
              <w:rPr>
                <w:rFonts w:ascii="Verdana" w:hAnsi="Verdana"/>
                <w:sz w:val="18"/>
                <w:szCs w:val="20"/>
                <w:lang w:val="en-US"/>
              </w:rPr>
              <w:t>Juha, Andy, Ayca and Jan: R</w:t>
            </w:r>
            <w:r w:rsidRPr="00261899">
              <w:rPr>
                <w:rFonts w:ascii="Verdana" w:hAnsi="Verdana"/>
                <w:sz w:val="18"/>
                <w:szCs w:val="20"/>
                <w:lang w:val="en-US"/>
              </w:rPr>
              <w:t>eview and validation of test cases compared to</w:t>
            </w:r>
            <w:r>
              <w:rPr>
                <w:rFonts w:ascii="Verdana" w:hAnsi="Verdana"/>
                <w:sz w:val="18"/>
                <w:szCs w:val="20"/>
                <w:lang w:val="en-US"/>
              </w:rPr>
              <w:t xml:space="preserve"> NorDig API test requirements v3. / </w:t>
            </w:r>
            <w:proofErr w:type="gramStart"/>
            <w:r>
              <w:rPr>
                <w:rFonts w:ascii="Verdana" w:hAnsi="Verdana"/>
                <w:sz w:val="18"/>
                <w:szCs w:val="20"/>
                <w:lang w:val="en-US"/>
              </w:rPr>
              <w:t>in</w:t>
            </w:r>
            <w:proofErr w:type="gramEnd"/>
            <w:r>
              <w:rPr>
                <w:rFonts w:ascii="Verdana" w:hAnsi="Verdana"/>
                <w:sz w:val="18"/>
                <w:szCs w:val="20"/>
                <w:lang w:val="en-US"/>
              </w:rPr>
              <w:t xml:space="preserve"> this week.</w:t>
            </w:r>
          </w:p>
          <w:p w14:paraId="1AC9AB2F"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17 Dec 2013 conf call:</w:t>
            </w:r>
          </w:p>
          <w:p w14:paraId="45B8D89B" w14:textId="77777777" w:rsidR="00DF4D92" w:rsidRDefault="00DF4D92" w:rsidP="00DF4D92">
            <w:pPr>
              <w:rPr>
                <w:rFonts w:ascii="Verdana" w:hAnsi="Verdana"/>
                <w:sz w:val="18"/>
                <w:szCs w:val="20"/>
                <w:lang w:val="en-US"/>
              </w:rPr>
            </w:pPr>
            <w:r>
              <w:rPr>
                <w:rFonts w:ascii="Verdana" w:hAnsi="Verdana"/>
                <w:sz w:val="18"/>
                <w:szCs w:val="20"/>
                <w:lang w:val="en-US"/>
              </w:rPr>
              <w:t>In progress. NRK is in process of generating the TSs. Except from the EBU TXT issue, everything is going fine. Materials to be sent to Sofia Digital. Assertion review update meeting seems to be delayed after Xmas (Jan). Juha to set a doodle pool.</w:t>
            </w:r>
          </w:p>
          <w:p w14:paraId="5F5A846E"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13 Jan 2014 conf call:</w:t>
            </w:r>
          </w:p>
          <w:p w14:paraId="2E974CCC" w14:textId="77777777" w:rsidR="00DF4D92" w:rsidRDefault="00DF4D92" w:rsidP="00DF4D92">
            <w:pPr>
              <w:rPr>
                <w:rFonts w:ascii="Verdana" w:hAnsi="Verdana"/>
                <w:sz w:val="18"/>
                <w:szCs w:val="20"/>
                <w:lang w:val="en-US"/>
              </w:rPr>
            </w:pPr>
            <w:r>
              <w:rPr>
                <w:rFonts w:ascii="Verdana" w:hAnsi="Verdana"/>
                <w:sz w:val="18"/>
                <w:szCs w:val="20"/>
                <w:lang w:val="en-US"/>
              </w:rPr>
              <w:t>Assertion mtg tomorrow or Wed. Schedule seems delayed 2 weeks. Andy to contact HbbTV for contribution agreement doc sharing with NorDig.</w:t>
            </w:r>
          </w:p>
          <w:p w14:paraId="7D6A09F8"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12 Feb 2014 mtg:</w:t>
            </w:r>
          </w:p>
          <w:p w14:paraId="680D6375" w14:textId="77777777" w:rsidR="00DF4D92" w:rsidRDefault="00DF4D92" w:rsidP="00DF4D92">
            <w:pPr>
              <w:rPr>
                <w:rFonts w:ascii="Verdana" w:hAnsi="Verdana"/>
                <w:sz w:val="18"/>
                <w:szCs w:val="20"/>
                <w:lang w:val="en-US"/>
              </w:rPr>
            </w:pPr>
            <w:r>
              <w:rPr>
                <w:rFonts w:ascii="Verdana" w:hAnsi="Verdana"/>
                <w:sz w:val="18"/>
                <w:szCs w:val="20"/>
                <w:lang w:val="en-US"/>
              </w:rPr>
              <w:t xml:space="preserve">A bit </w:t>
            </w:r>
            <w:proofErr w:type="gramStart"/>
            <w:r>
              <w:rPr>
                <w:rFonts w:ascii="Verdana" w:hAnsi="Verdana"/>
                <w:sz w:val="18"/>
                <w:szCs w:val="20"/>
                <w:lang w:val="en-US"/>
              </w:rPr>
              <w:t>delay</w:t>
            </w:r>
            <w:proofErr w:type="gramEnd"/>
            <w:r>
              <w:rPr>
                <w:rFonts w:ascii="Verdana" w:hAnsi="Verdana"/>
                <w:sz w:val="18"/>
                <w:szCs w:val="20"/>
                <w:lang w:val="en-US"/>
              </w:rPr>
              <w:t xml:space="preserve"> due to unexpected administrative work. Sofia in good collaboration with Samsung, DTVL, Sony (subgroup). NRK </w:t>
            </w:r>
            <w:proofErr w:type="gramStart"/>
            <w:r>
              <w:rPr>
                <w:rFonts w:ascii="Verdana" w:hAnsi="Verdana"/>
                <w:sz w:val="18"/>
                <w:szCs w:val="20"/>
                <w:lang w:val="en-US"/>
              </w:rPr>
              <w:t>have to</w:t>
            </w:r>
            <w:proofErr w:type="gramEnd"/>
            <w:r>
              <w:rPr>
                <w:rFonts w:ascii="Verdana" w:hAnsi="Verdana"/>
                <w:sz w:val="18"/>
                <w:szCs w:val="20"/>
                <w:lang w:val="en-US"/>
              </w:rPr>
              <w:t xml:space="preserve"> work on model to follow. DTVL provides info on licensing. Sofia is analyzing tests already available in the HbbTV test suite. Some will be in HbbTV v2.0 test suite. Shall NorDig wait for it? Juha will send a short update email message. DTVL don’t strong view on any model, just want to clarify the options. Mandating TXT key behavior for NorDig (toggling between HbbTV txt and EBU txt) means there will be test cases for it. Sofia and NRK want it mandatory, Samsung &amp; LG have reservations. Samsung &amp; LG will check and inform the group.</w:t>
            </w:r>
          </w:p>
          <w:p w14:paraId="64AD5CCA"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04 Mar 2014 call:</w:t>
            </w:r>
          </w:p>
          <w:p w14:paraId="69CD90B0" w14:textId="77777777" w:rsidR="00DF4D92" w:rsidRDefault="00DF4D92" w:rsidP="00DF4D92">
            <w:pPr>
              <w:rPr>
                <w:rFonts w:ascii="Verdana" w:hAnsi="Verdana"/>
                <w:sz w:val="18"/>
                <w:szCs w:val="20"/>
                <w:lang w:val="en-US"/>
              </w:rPr>
            </w:pPr>
            <w:r>
              <w:rPr>
                <w:rFonts w:ascii="Verdana" w:hAnsi="Verdana"/>
                <w:sz w:val="18"/>
                <w:szCs w:val="20"/>
                <w:lang w:val="en-US"/>
              </w:rPr>
              <w:t xml:space="preserve">Manufacturers (Sony, Samsung, LG) choose to follow HbbTV spec and will not mandate the text button toggling suggested by </w:t>
            </w:r>
            <w:proofErr w:type="spellStart"/>
            <w:r>
              <w:rPr>
                <w:rFonts w:ascii="Verdana" w:hAnsi="Verdana"/>
                <w:sz w:val="18"/>
                <w:szCs w:val="20"/>
                <w:lang w:val="en-US"/>
              </w:rPr>
              <w:t>Nordig</w:t>
            </w:r>
            <w:proofErr w:type="spellEnd"/>
            <w:r>
              <w:rPr>
                <w:rFonts w:ascii="Verdana" w:hAnsi="Verdana"/>
                <w:sz w:val="18"/>
                <w:szCs w:val="20"/>
                <w:lang w:val="en-US"/>
              </w:rPr>
              <w:t xml:space="preserve"> (None / digital text / EBU teletext).</w:t>
            </w:r>
          </w:p>
          <w:p w14:paraId="0E34B1F1" w14:textId="77777777" w:rsidR="00DF4D92" w:rsidRDefault="00DF4D92" w:rsidP="00DF4D92">
            <w:pPr>
              <w:rPr>
                <w:rFonts w:ascii="Verdana" w:hAnsi="Verdana"/>
                <w:sz w:val="18"/>
                <w:szCs w:val="20"/>
                <w:lang w:val="en-US"/>
              </w:rPr>
            </w:pPr>
            <w:r>
              <w:rPr>
                <w:rFonts w:ascii="Verdana" w:hAnsi="Verdana"/>
                <w:sz w:val="18"/>
                <w:szCs w:val="20"/>
                <w:lang w:val="en-US"/>
              </w:rPr>
              <w:lastRenderedPageBreak/>
              <w:t xml:space="preserve">Broadcasters (NRK) will add the requirements on supporting both teletext and digital text in RoO. Toggling function is highly recommended </w:t>
            </w:r>
            <w:proofErr w:type="gramStart"/>
            <w:r>
              <w:rPr>
                <w:rFonts w:ascii="Verdana" w:hAnsi="Verdana"/>
                <w:sz w:val="18"/>
                <w:szCs w:val="20"/>
                <w:lang w:val="en-US"/>
              </w:rPr>
              <w:t>in order to</w:t>
            </w:r>
            <w:proofErr w:type="gramEnd"/>
            <w:r>
              <w:rPr>
                <w:rFonts w:ascii="Verdana" w:hAnsi="Verdana"/>
                <w:sz w:val="18"/>
                <w:szCs w:val="20"/>
                <w:lang w:val="en-US"/>
              </w:rPr>
              <w:t xml:space="preserve"> be able to reach EBU teletext when digital text is present (Without turning off HbbTV).</w:t>
            </w:r>
          </w:p>
          <w:p w14:paraId="169B23A6" w14:textId="77777777" w:rsidR="00DF4D92" w:rsidRDefault="00DF4D92" w:rsidP="00DF4D92">
            <w:pPr>
              <w:rPr>
                <w:rFonts w:ascii="Verdana" w:hAnsi="Verdana"/>
                <w:sz w:val="18"/>
                <w:szCs w:val="20"/>
                <w:lang w:val="en-US"/>
              </w:rPr>
            </w:pPr>
            <w:r>
              <w:rPr>
                <w:rFonts w:ascii="Verdana" w:hAnsi="Verdana"/>
                <w:sz w:val="18"/>
                <w:szCs w:val="20"/>
                <w:lang w:val="en-US"/>
              </w:rPr>
              <w:t xml:space="preserve">Sofia suggests more frequent subgroup calls and use </w:t>
            </w:r>
            <w:proofErr w:type="spellStart"/>
            <w:r>
              <w:rPr>
                <w:rFonts w:ascii="Verdana" w:hAnsi="Verdana"/>
                <w:sz w:val="18"/>
                <w:szCs w:val="20"/>
                <w:lang w:val="en-US"/>
              </w:rPr>
              <w:t>GoTo</w:t>
            </w:r>
            <w:proofErr w:type="spellEnd"/>
            <w:r>
              <w:rPr>
                <w:rFonts w:ascii="Verdana" w:hAnsi="Verdana"/>
                <w:sz w:val="18"/>
                <w:szCs w:val="20"/>
                <w:lang w:val="en-US"/>
              </w:rPr>
              <w:t xml:space="preserve"> Meeting, starts from this Friday.</w:t>
            </w:r>
          </w:p>
          <w:p w14:paraId="58B35A84"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25 Mar 2014 call:</w:t>
            </w:r>
          </w:p>
          <w:p w14:paraId="73A4512B" w14:textId="77777777" w:rsidR="00DF4D92" w:rsidRPr="006A522E" w:rsidRDefault="00DF4D92" w:rsidP="00DF4D92">
            <w:pPr>
              <w:rPr>
                <w:rFonts w:ascii="Verdana" w:hAnsi="Verdana" w:cs="Calibri"/>
                <w:sz w:val="18"/>
                <w:szCs w:val="18"/>
                <w:lang w:val="en-US"/>
              </w:rPr>
            </w:pPr>
            <w:r w:rsidRPr="006A522E">
              <w:rPr>
                <w:rFonts w:ascii="Verdana" w:hAnsi="Verdana" w:cs="Calibri"/>
                <w:sz w:val="18"/>
                <w:szCs w:val="18"/>
                <w:lang w:val="en-US"/>
              </w:rPr>
              <w:t xml:space="preserve">Juha shared the test assertions that have been created for NorDig specific test cases along with some test assertions that are missing from HbbTV test Suite. Sofia Digital will create these missing test assertions. </w:t>
            </w:r>
          </w:p>
          <w:p w14:paraId="01CAC8F3" w14:textId="77777777" w:rsidR="00DF4D92" w:rsidRDefault="00DF4D92" w:rsidP="00DF4D92">
            <w:pPr>
              <w:rPr>
                <w:rFonts w:ascii="Verdana" w:hAnsi="Verdana"/>
                <w:b/>
                <w:sz w:val="18"/>
                <w:szCs w:val="20"/>
                <w:u w:val="single"/>
                <w:lang w:val="en-US"/>
              </w:rPr>
            </w:pPr>
            <w:r>
              <w:rPr>
                <w:rFonts w:ascii="Verdana" w:hAnsi="Verdana" w:cs="Calibri"/>
                <w:sz w:val="18"/>
                <w:szCs w:val="18"/>
                <w:lang w:val="en-US"/>
              </w:rPr>
              <w:t>Juha also shared the new delivery schedule for NorDig specific test cases</w:t>
            </w:r>
          </w:p>
          <w:p w14:paraId="5B8BBC29" w14:textId="77777777" w:rsidR="00DF4D92" w:rsidRDefault="00DF4D92" w:rsidP="00DF4D92">
            <w:pPr>
              <w:rPr>
                <w:rFonts w:ascii="Verdana" w:hAnsi="Verdana"/>
                <w:sz w:val="18"/>
                <w:szCs w:val="20"/>
                <w:lang w:val="en-US"/>
              </w:rPr>
            </w:pPr>
            <w:r>
              <w:rPr>
                <w:rFonts w:ascii="Verdana" w:hAnsi="Verdana"/>
                <w:sz w:val="18"/>
                <w:szCs w:val="20"/>
                <w:lang w:val="en-US"/>
              </w:rPr>
              <w:t>Erik will share RoO for comments. Agreed on wording in document during meeting.</w:t>
            </w:r>
          </w:p>
          <w:p w14:paraId="1ABE5F58"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23</w:t>
            </w:r>
            <w:r w:rsidRPr="00686C60">
              <w:rPr>
                <w:rFonts w:ascii="Verdana" w:hAnsi="Verdana"/>
                <w:b/>
                <w:sz w:val="18"/>
                <w:szCs w:val="20"/>
                <w:u w:val="single"/>
                <w:vertAlign w:val="superscript"/>
                <w:lang w:val="en-US"/>
              </w:rPr>
              <w:t>rd</w:t>
            </w:r>
            <w:r>
              <w:rPr>
                <w:rFonts w:ascii="Verdana" w:hAnsi="Verdana"/>
                <w:b/>
                <w:sz w:val="18"/>
                <w:szCs w:val="20"/>
                <w:u w:val="single"/>
                <w:lang w:val="en-US"/>
              </w:rPr>
              <w:t xml:space="preserve"> April 2014 Meeting</w:t>
            </w:r>
          </w:p>
          <w:p w14:paraId="145C7369" w14:textId="77777777" w:rsidR="00DF4D92" w:rsidRDefault="00DF4D92" w:rsidP="00DF4D92">
            <w:pPr>
              <w:rPr>
                <w:rFonts w:ascii="Verdana" w:hAnsi="Verdana"/>
                <w:sz w:val="18"/>
                <w:szCs w:val="20"/>
                <w:lang w:val="en-US"/>
              </w:rPr>
            </w:pPr>
            <w:r>
              <w:rPr>
                <w:rFonts w:ascii="Verdana" w:hAnsi="Verdana"/>
                <w:sz w:val="18"/>
                <w:szCs w:val="20"/>
                <w:lang w:val="en-US"/>
              </w:rPr>
              <w:t xml:space="preserve">Update provided by Juha. Discussed the licensing model and need to access the HbbTV repository. Communication to be made to Ian Medland – Andy to draft an introductory email to be reviewed by Testing Group prior to sending. TMPA to be used unchanged to allow member companies to enter direct agreement with HbbTV  </w:t>
            </w:r>
          </w:p>
          <w:p w14:paraId="39C43EB7"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27</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2014 Meeting</w:t>
            </w:r>
          </w:p>
          <w:p w14:paraId="38A6B578" w14:textId="77777777" w:rsidR="00DF4D92" w:rsidRDefault="00DF4D92" w:rsidP="00DF4D92">
            <w:pPr>
              <w:rPr>
                <w:rFonts w:ascii="Verdana" w:hAnsi="Verdana"/>
                <w:sz w:val="18"/>
                <w:szCs w:val="20"/>
                <w:lang w:val="en-US"/>
              </w:rPr>
            </w:pPr>
            <w:r>
              <w:rPr>
                <w:rFonts w:ascii="Verdana" w:hAnsi="Verdana"/>
                <w:sz w:val="18"/>
                <w:szCs w:val="20"/>
                <w:lang w:val="en-US"/>
              </w:rPr>
              <w:t xml:space="preserve">Update provided by Juha. First batch of test assertions has been shared for reviewing. Ian also confirmed that HbbTV are working on giving us access to their test repository and it seems likely we will be able to get the requested documents. </w:t>
            </w:r>
          </w:p>
          <w:p w14:paraId="6E8C7EE7" w14:textId="77777777" w:rsidR="00DF4D92" w:rsidRDefault="00DF4D92" w:rsidP="00DF4D92">
            <w:pPr>
              <w:rPr>
                <w:rFonts w:ascii="Verdana" w:hAnsi="Verdana"/>
                <w:sz w:val="18"/>
                <w:szCs w:val="20"/>
                <w:lang w:val="en-US"/>
              </w:rPr>
            </w:pPr>
            <w:r>
              <w:rPr>
                <w:rFonts w:ascii="Verdana" w:hAnsi="Verdana"/>
                <w:sz w:val="18"/>
                <w:szCs w:val="20"/>
                <w:lang w:val="en-US"/>
              </w:rPr>
              <w:t xml:space="preserve">Text regarding the </w:t>
            </w:r>
            <w:proofErr w:type="spellStart"/>
            <w:r>
              <w:rPr>
                <w:rFonts w:ascii="Verdana" w:hAnsi="Verdana"/>
                <w:sz w:val="18"/>
                <w:szCs w:val="20"/>
                <w:lang w:val="en-US"/>
              </w:rPr>
              <w:t>tetscases</w:t>
            </w:r>
            <w:proofErr w:type="spellEnd"/>
            <w:r>
              <w:rPr>
                <w:rFonts w:ascii="Verdana" w:hAnsi="Verdana"/>
                <w:sz w:val="18"/>
                <w:szCs w:val="20"/>
                <w:lang w:val="en-US"/>
              </w:rPr>
              <w:t xml:space="preserve"> was updated in </w:t>
            </w:r>
            <w:proofErr w:type="spellStart"/>
            <w:r>
              <w:rPr>
                <w:rFonts w:ascii="Verdana" w:hAnsi="Verdana"/>
                <w:sz w:val="18"/>
                <w:szCs w:val="20"/>
                <w:lang w:val="en-US"/>
              </w:rPr>
              <w:t>Nordig</w:t>
            </w:r>
            <w:proofErr w:type="spellEnd"/>
            <w:r>
              <w:rPr>
                <w:rFonts w:ascii="Verdana" w:hAnsi="Verdana"/>
                <w:sz w:val="18"/>
                <w:szCs w:val="20"/>
                <w:lang w:val="en-US"/>
              </w:rPr>
              <w:t xml:space="preserve"> Unified.</w:t>
            </w:r>
          </w:p>
          <w:p w14:paraId="1EED5A9B"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June 2014 Meeting</w:t>
            </w:r>
          </w:p>
          <w:p w14:paraId="12B9BB5C" w14:textId="77777777" w:rsidR="00DF4D92" w:rsidRDefault="00DF4D92" w:rsidP="00DF4D92">
            <w:pPr>
              <w:rPr>
                <w:rFonts w:ascii="Verdana" w:hAnsi="Verdana"/>
                <w:sz w:val="18"/>
                <w:szCs w:val="20"/>
                <w:lang w:val="en-US"/>
              </w:rPr>
            </w:pPr>
            <w:r w:rsidRPr="00792BE2">
              <w:rPr>
                <w:rFonts w:ascii="Verdana" w:hAnsi="Verdana"/>
                <w:sz w:val="18"/>
                <w:szCs w:val="20"/>
                <w:lang w:val="en-US"/>
              </w:rPr>
              <w:t>No response on the review of first batch of test cases</w:t>
            </w:r>
          </w:p>
          <w:p w14:paraId="7A558419" w14:textId="77777777" w:rsidR="00DF4D92" w:rsidRDefault="00DF4D92" w:rsidP="00DF4D92">
            <w:pPr>
              <w:rPr>
                <w:rFonts w:ascii="Verdana" w:hAnsi="Verdana"/>
                <w:sz w:val="18"/>
                <w:szCs w:val="20"/>
                <w:lang w:val="en-US"/>
              </w:rPr>
            </w:pPr>
            <w:r>
              <w:rPr>
                <w:rFonts w:ascii="Verdana" w:hAnsi="Verdana"/>
                <w:sz w:val="18"/>
                <w:szCs w:val="20"/>
                <w:lang w:val="en-US"/>
              </w:rPr>
              <w:t xml:space="preserve">Erik to </w:t>
            </w:r>
            <w:r w:rsidRPr="00792BE2">
              <w:rPr>
                <w:rFonts w:ascii="Verdana" w:hAnsi="Verdana"/>
                <w:sz w:val="18"/>
                <w:szCs w:val="20"/>
                <w:lang w:val="en-US"/>
              </w:rPr>
              <w:t xml:space="preserve">check </w:t>
            </w:r>
            <w:r>
              <w:rPr>
                <w:rFonts w:ascii="Verdana" w:hAnsi="Verdana"/>
                <w:sz w:val="18"/>
                <w:szCs w:val="20"/>
                <w:lang w:val="en-US"/>
              </w:rPr>
              <w:t xml:space="preserve">with Ian </w:t>
            </w:r>
            <w:r w:rsidRPr="00792BE2">
              <w:rPr>
                <w:rFonts w:ascii="Verdana" w:hAnsi="Verdana"/>
                <w:sz w:val="18"/>
                <w:szCs w:val="20"/>
                <w:lang w:val="en-US"/>
              </w:rPr>
              <w:t xml:space="preserve">if September is realistic to finalize </w:t>
            </w:r>
            <w:proofErr w:type="spellStart"/>
            <w:r w:rsidRPr="00792BE2">
              <w:rPr>
                <w:rFonts w:ascii="Verdana" w:hAnsi="Verdana"/>
                <w:sz w:val="18"/>
                <w:szCs w:val="20"/>
                <w:lang w:val="en-US"/>
              </w:rPr>
              <w:t>hbbtv’s</w:t>
            </w:r>
            <w:proofErr w:type="spellEnd"/>
            <w:r w:rsidRPr="00792BE2">
              <w:rPr>
                <w:rFonts w:ascii="Verdana" w:hAnsi="Verdana"/>
                <w:sz w:val="18"/>
                <w:szCs w:val="20"/>
                <w:lang w:val="en-US"/>
              </w:rPr>
              <w:t xml:space="preserve"> review</w:t>
            </w:r>
            <w:r>
              <w:rPr>
                <w:rFonts w:ascii="Verdana" w:hAnsi="Verdana"/>
                <w:sz w:val="18"/>
                <w:szCs w:val="20"/>
                <w:lang w:val="en-US"/>
              </w:rPr>
              <w:t xml:space="preserve"> (Publishing of NorDig Test cases will follow the availability of their test cases).</w:t>
            </w:r>
          </w:p>
          <w:p w14:paraId="3DB99E74"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17</w:t>
            </w:r>
            <w:r>
              <w:rPr>
                <w:rFonts w:ascii="Verdana" w:hAnsi="Verdana"/>
                <w:b/>
                <w:sz w:val="18"/>
                <w:szCs w:val="20"/>
                <w:u w:val="single"/>
                <w:vertAlign w:val="superscript"/>
                <w:lang w:val="en-US"/>
              </w:rPr>
              <w:t>th</w:t>
            </w:r>
            <w:r>
              <w:rPr>
                <w:rFonts w:ascii="Verdana" w:hAnsi="Verdana"/>
                <w:b/>
                <w:sz w:val="18"/>
                <w:szCs w:val="20"/>
                <w:u w:val="single"/>
                <w:lang w:val="en-US"/>
              </w:rPr>
              <w:t xml:space="preserve"> July 2014 Meeting</w:t>
            </w:r>
          </w:p>
          <w:p w14:paraId="1500AD39" w14:textId="77777777" w:rsidR="00DF4D92" w:rsidRDefault="00DF4D92" w:rsidP="00DF4D92">
            <w:pPr>
              <w:rPr>
                <w:rFonts w:ascii="Verdana" w:hAnsi="Verdana"/>
                <w:sz w:val="18"/>
                <w:szCs w:val="20"/>
                <w:lang w:val="en-US"/>
              </w:rPr>
            </w:pPr>
            <w:r>
              <w:rPr>
                <w:rFonts w:ascii="Verdana" w:hAnsi="Verdana"/>
                <w:sz w:val="18"/>
                <w:szCs w:val="20"/>
                <w:lang w:val="en-US"/>
              </w:rPr>
              <w:t xml:space="preserve">Test streams will be made available for reviewing through SD. Still no formal reply regarding access to the repository, but HbbTV are positive and will confirm at the end of July. </w:t>
            </w:r>
          </w:p>
          <w:p w14:paraId="56021875" w14:textId="77777777" w:rsidR="00DF4D92" w:rsidRDefault="00DF4D92" w:rsidP="00DF4D92">
            <w:pPr>
              <w:rPr>
                <w:rFonts w:ascii="Verdana" w:hAnsi="Verdana"/>
                <w:sz w:val="18"/>
                <w:szCs w:val="20"/>
                <w:lang w:val="en-US"/>
              </w:rPr>
            </w:pPr>
            <w:r>
              <w:rPr>
                <w:rFonts w:ascii="Verdana" w:hAnsi="Verdana"/>
                <w:sz w:val="18"/>
                <w:szCs w:val="20"/>
                <w:lang w:val="en-US"/>
              </w:rPr>
              <w:t>Status was presented by Jussi.</w:t>
            </w:r>
          </w:p>
          <w:p w14:paraId="2971158D" w14:textId="77777777" w:rsidR="00DF4D92" w:rsidRDefault="00DF4D92" w:rsidP="00DF4D92">
            <w:pPr>
              <w:rPr>
                <w:rFonts w:ascii="Verdana" w:hAnsi="Verdana"/>
                <w:sz w:val="18"/>
                <w:szCs w:val="20"/>
                <w:lang w:val="en-US"/>
              </w:rPr>
            </w:pPr>
            <w:r>
              <w:rPr>
                <w:rFonts w:ascii="Verdana" w:hAnsi="Verdana"/>
                <w:sz w:val="18"/>
                <w:szCs w:val="20"/>
                <w:lang w:val="en-US"/>
              </w:rPr>
              <w:t xml:space="preserve">Need broadband TS with EBU teletext (See presentation). </w:t>
            </w:r>
            <w:r w:rsidRPr="00F057E5">
              <w:rPr>
                <w:sz w:val="20"/>
                <w:szCs w:val="20"/>
                <w:lang w:val="en-US"/>
              </w:rPr>
              <w:t xml:space="preserve">All originally planned tests are written except clock tests (These are a hot topic </w:t>
            </w:r>
            <w:proofErr w:type="gramStart"/>
            <w:r w:rsidRPr="00F057E5">
              <w:rPr>
                <w:sz w:val="20"/>
                <w:szCs w:val="20"/>
                <w:lang w:val="en-US"/>
              </w:rPr>
              <w:t>in  HbbTV</w:t>
            </w:r>
            <w:proofErr w:type="gramEnd"/>
            <w:r w:rsidRPr="00F057E5">
              <w:rPr>
                <w:sz w:val="20"/>
                <w:szCs w:val="20"/>
                <w:lang w:val="en-US"/>
              </w:rPr>
              <w:t xml:space="preserve"> spec group at the moment).</w:t>
            </w:r>
          </w:p>
          <w:p w14:paraId="72547BEA" w14:textId="77777777" w:rsidR="00DF4D92" w:rsidRDefault="00DF4D92" w:rsidP="00DF4D92">
            <w:pPr>
              <w:rPr>
                <w:rFonts w:ascii="Verdana" w:hAnsi="Verdana"/>
                <w:sz w:val="18"/>
                <w:szCs w:val="20"/>
                <w:lang w:val="en-US"/>
              </w:rPr>
            </w:pPr>
            <w:r>
              <w:rPr>
                <w:rFonts w:ascii="Verdana" w:hAnsi="Verdana"/>
                <w:sz w:val="18"/>
                <w:szCs w:val="20"/>
                <w:lang w:val="en-US"/>
              </w:rPr>
              <w:t xml:space="preserve">Mika </w:t>
            </w:r>
            <w:proofErr w:type="gramStart"/>
            <w:r>
              <w:rPr>
                <w:rFonts w:ascii="Verdana" w:hAnsi="Verdana"/>
                <w:sz w:val="18"/>
                <w:szCs w:val="20"/>
                <w:lang w:val="en-US"/>
              </w:rPr>
              <w:t>estimate</w:t>
            </w:r>
            <w:proofErr w:type="gramEnd"/>
            <w:r>
              <w:rPr>
                <w:rFonts w:ascii="Verdana" w:hAnsi="Verdana"/>
                <w:sz w:val="18"/>
                <w:szCs w:val="20"/>
                <w:lang w:val="en-US"/>
              </w:rPr>
              <w:t xml:space="preserve"> 9.000 Euro to complete the </w:t>
            </w:r>
            <w:proofErr w:type="spellStart"/>
            <w:r>
              <w:rPr>
                <w:rFonts w:ascii="Verdana" w:hAnsi="Verdana"/>
                <w:sz w:val="18"/>
                <w:szCs w:val="20"/>
                <w:lang w:val="en-US"/>
              </w:rPr>
              <w:t>Nordig</w:t>
            </w:r>
            <w:proofErr w:type="spellEnd"/>
            <w:r>
              <w:rPr>
                <w:rFonts w:ascii="Verdana" w:hAnsi="Verdana"/>
                <w:sz w:val="18"/>
                <w:szCs w:val="20"/>
                <w:lang w:val="en-US"/>
              </w:rPr>
              <w:t xml:space="preserve"> specific 1.5 test cases due to a lot of administration work and mapping of existing test cases (coming costs also involve reviews/reimplementation, repository access and update of references with dependencies on the delayed HbbTV test cases). </w:t>
            </w:r>
          </w:p>
          <w:p w14:paraId="2E22BAF7" w14:textId="77777777" w:rsidR="00DF4D92" w:rsidRDefault="00DF4D92" w:rsidP="00DF4D92">
            <w:pPr>
              <w:rPr>
                <w:rFonts w:ascii="Verdana" w:hAnsi="Verdana"/>
                <w:sz w:val="18"/>
                <w:szCs w:val="20"/>
                <w:lang w:val="en-US"/>
              </w:rPr>
            </w:pPr>
            <w:r>
              <w:rPr>
                <w:rFonts w:ascii="Verdana" w:hAnsi="Verdana"/>
                <w:sz w:val="18"/>
                <w:szCs w:val="20"/>
                <w:lang w:val="en-US"/>
              </w:rPr>
              <w:t xml:space="preserve">Erik will get a list of existing and planned test cases in the official HbbTV test suite (from Ian). He will also follow up on providing the finances with the help of </w:t>
            </w:r>
            <w:proofErr w:type="spellStart"/>
            <w:r>
              <w:rPr>
                <w:rFonts w:ascii="Verdana" w:hAnsi="Verdana"/>
                <w:sz w:val="18"/>
                <w:szCs w:val="20"/>
                <w:lang w:val="en-US"/>
              </w:rPr>
              <w:t>Excom</w:t>
            </w:r>
            <w:proofErr w:type="spellEnd"/>
            <w:r>
              <w:rPr>
                <w:rFonts w:ascii="Verdana" w:hAnsi="Verdana"/>
                <w:sz w:val="18"/>
                <w:szCs w:val="20"/>
                <w:lang w:val="en-US"/>
              </w:rPr>
              <w:t xml:space="preserve"> in September and possibly some help from NRK / DR (Peter M will check).</w:t>
            </w:r>
          </w:p>
          <w:p w14:paraId="056B726C"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2014 Call</w:t>
            </w:r>
          </w:p>
          <w:p w14:paraId="061140CD" w14:textId="77777777" w:rsidR="00DF4D92" w:rsidRDefault="00DF4D92" w:rsidP="00DF4D92">
            <w:pPr>
              <w:rPr>
                <w:rFonts w:ascii="Verdana" w:hAnsi="Verdana"/>
                <w:sz w:val="18"/>
                <w:szCs w:val="20"/>
                <w:lang w:val="en-US"/>
              </w:rPr>
            </w:pPr>
            <w:r>
              <w:rPr>
                <w:rFonts w:ascii="Verdana" w:hAnsi="Verdana"/>
                <w:sz w:val="18"/>
                <w:szCs w:val="20"/>
                <w:lang w:val="en-US"/>
              </w:rPr>
              <w:lastRenderedPageBreak/>
              <w:t>Still waiting for confirmation from Ian regarding access to the repository. Jon believes they just need a verification from IRT that this will not result in added cost. HbbTV steering board is in general positive. Likely to be concluded before the Helsinki meeting.</w:t>
            </w:r>
          </w:p>
          <w:p w14:paraId="5EEFA85A" w14:textId="77777777" w:rsidR="00DF4D92" w:rsidRDefault="00DF4D92" w:rsidP="00DF4D92">
            <w:pPr>
              <w:rPr>
                <w:rFonts w:ascii="Verdana" w:hAnsi="Verdana"/>
                <w:sz w:val="18"/>
                <w:szCs w:val="20"/>
                <w:lang w:val="en-US"/>
              </w:rPr>
            </w:pPr>
            <w:proofErr w:type="spellStart"/>
            <w:r w:rsidRPr="00B40613">
              <w:rPr>
                <w:rFonts w:ascii="Verdana" w:hAnsi="Verdana"/>
                <w:sz w:val="18"/>
                <w:szCs w:val="20"/>
                <w:lang w:val="en-US"/>
              </w:rPr>
              <w:t>Nordig</w:t>
            </w:r>
            <w:proofErr w:type="spellEnd"/>
            <w:r w:rsidRPr="00B40613">
              <w:rPr>
                <w:rFonts w:ascii="Verdana" w:hAnsi="Verdana"/>
                <w:sz w:val="18"/>
                <w:szCs w:val="20"/>
                <w:lang w:val="en-US"/>
              </w:rPr>
              <w:t xml:space="preserve"> </w:t>
            </w:r>
            <w:proofErr w:type="spellStart"/>
            <w:r w:rsidRPr="00B40613">
              <w:rPr>
                <w:rFonts w:ascii="Verdana" w:hAnsi="Verdana"/>
                <w:sz w:val="18"/>
                <w:szCs w:val="20"/>
                <w:lang w:val="en-US"/>
              </w:rPr>
              <w:t>Excom</w:t>
            </w:r>
            <w:proofErr w:type="spellEnd"/>
            <w:r w:rsidRPr="00B40613">
              <w:rPr>
                <w:rFonts w:ascii="Verdana" w:hAnsi="Verdana"/>
                <w:sz w:val="18"/>
                <w:szCs w:val="20"/>
                <w:lang w:val="en-US"/>
              </w:rPr>
              <w:t xml:space="preserve"> (Per Björkman, SVT) report</w:t>
            </w:r>
            <w:r>
              <w:rPr>
                <w:rFonts w:ascii="Verdana" w:hAnsi="Verdana"/>
                <w:sz w:val="18"/>
                <w:szCs w:val="20"/>
                <w:lang w:val="en-US"/>
              </w:rPr>
              <w:t>s</w:t>
            </w:r>
            <w:r w:rsidRPr="00B40613">
              <w:rPr>
                <w:rFonts w:ascii="Verdana" w:hAnsi="Verdana"/>
                <w:sz w:val="18"/>
                <w:szCs w:val="20"/>
                <w:lang w:val="en-US"/>
              </w:rPr>
              <w:t xml:space="preserve"> that </w:t>
            </w:r>
            <w:r>
              <w:rPr>
                <w:rFonts w:ascii="Verdana" w:hAnsi="Verdana"/>
                <w:sz w:val="18"/>
                <w:szCs w:val="20"/>
                <w:lang w:val="en-US"/>
              </w:rPr>
              <w:t xml:space="preserve">9k Euro can be a challenge to finance by them alone. Both DR and NRK is looking into how they can cover parts of the costs. NRK is positive to help financially again, but feel it is time for others to contribute as well. Failing to finance the development of the testcases might result in a changed ownership where the providers must charge for the use of them. It is important to us that our </w:t>
            </w:r>
            <w:proofErr w:type="spellStart"/>
            <w:r>
              <w:rPr>
                <w:rFonts w:ascii="Verdana" w:hAnsi="Verdana"/>
                <w:sz w:val="18"/>
                <w:szCs w:val="20"/>
                <w:lang w:val="en-US"/>
              </w:rPr>
              <w:t>Nordig</w:t>
            </w:r>
            <w:proofErr w:type="spellEnd"/>
            <w:r>
              <w:rPr>
                <w:rFonts w:ascii="Verdana" w:hAnsi="Verdana"/>
                <w:sz w:val="18"/>
                <w:szCs w:val="20"/>
                <w:lang w:val="en-US"/>
              </w:rPr>
              <w:t xml:space="preserve"> specific tests stays freely available. Both the consequences of reduced financing and the priority of the implementations will be presented for </w:t>
            </w:r>
            <w:proofErr w:type="spellStart"/>
            <w:r>
              <w:rPr>
                <w:rFonts w:ascii="Verdana" w:hAnsi="Verdana"/>
                <w:sz w:val="18"/>
                <w:szCs w:val="20"/>
                <w:lang w:val="en-US"/>
              </w:rPr>
              <w:t>Excom</w:t>
            </w:r>
            <w:proofErr w:type="spellEnd"/>
            <w:r>
              <w:rPr>
                <w:rFonts w:ascii="Verdana" w:hAnsi="Verdana"/>
                <w:sz w:val="18"/>
                <w:szCs w:val="20"/>
                <w:lang w:val="en-US"/>
              </w:rPr>
              <w:t xml:space="preserve"> on the 30</w:t>
            </w:r>
            <w:r w:rsidRPr="005B6636">
              <w:rPr>
                <w:rFonts w:ascii="Verdana" w:hAnsi="Verdana"/>
                <w:sz w:val="18"/>
                <w:szCs w:val="20"/>
                <w:vertAlign w:val="superscript"/>
                <w:lang w:val="en-US"/>
              </w:rPr>
              <w:t>th</w:t>
            </w:r>
            <w:r>
              <w:rPr>
                <w:rFonts w:ascii="Verdana" w:hAnsi="Verdana"/>
                <w:sz w:val="18"/>
                <w:szCs w:val="20"/>
                <w:lang w:val="en-US"/>
              </w:rPr>
              <w:t xml:space="preserve"> of September. Jon also advised on presenting them with the reason why we still have running costs, not only on the added implementations and admin costs on mapping cases, but also due to the delay of the HbbTV test suite, need for repository access and dependencies of existing/coming testcases. Test cases is continuous work, so a financial plan should be ahead of future implementations (2.0 will be mentioned in the presentation given to </w:t>
            </w:r>
            <w:proofErr w:type="spellStart"/>
            <w:r>
              <w:rPr>
                <w:rFonts w:ascii="Verdana" w:hAnsi="Verdana"/>
                <w:sz w:val="18"/>
                <w:szCs w:val="20"/>
                <w:lang w:val="en-US"/>
              </w:rPr>
              <w:t>Excom</w:t>
            </w:r>
            <w:proofErr w:type="spellEnd"/>
            <w:r>
              <w:rPr>
                <w:rFonts w:ascii="Verdana" w:hAnsi="Verdana"/>
                <w:sz w:val="18"/>
                <w:szCs w:val="20"/>
                <w:lang w:val="en-US"/>
              </w:rPr>
              <w:t xml:space="preserve"> but the focus will be on 1.5 as the official test suite also is delayed, see their plans below).  </w:t>
            </w:r>
          </w:p>
          <w:p w14:paraId="2B1A6129" w14:textId="77777777" w:rsidR="00DF4D92" w:rsidRDefault="00DF4D92" w:rsidP="00DF4D92">
            <w:pPr>
              <w:rPr>
                <w:rFonts w:ascii="Verdana" w:hAnsi="Verdana"/>
                <w:sz w:val="18"/>
                <w:szCs w:val="20"/>
                <w:lang w:val="en-US"/>
              </w:rPr>
            </w:pPr>
          </w:p>
          <w:p w14:paraId="2E0E1AEB" w14:textId="77777777" w:rsidR="00DF4D92" w:rsidRDefault="00DF4D92" w:rsidP="00DF4D92">
            <w:pPr>
              <w:rPr>
                <w:rFonts w:ascii="Verdana" w:hAnsi="Verdana"/>
                <w:sz w:val="18"/>
                <w:szCs w:val="20"/>
                <w:lang w:val="en-US"/>
              </w:rPr>
            </w:pPr>
            <w:r>
              <w:rPr>
                <w:rFonts w:ascii="Verdana" w:hAnsi="Verdana"/>
                <w:sz w:val="18"/>
                <w:szCs w:val="20"/>
                <w:lang w:val="en-US"/>
              </w:rPr>
              <w:t xml:space="preserve">Ian shared </w:t>
            </w:r>
            <w:proofErr w:type="spellStart"/>
            <w:r>
              <w:rPr>
                <w:rFonts w:ascii="Verdana" w:hAnsi="Verdana"/>
                <w:sz w:val="18"/>
                <w:szCs w:val="20"/>
                <w:lang w:val="en-US"/>
              </w:rPr>
              <w:t>HbbTV's</w:t>
            </w:r>
            <w:proofErr w:type="spellEnd"/>
            <w:r>
              <w:rPr>
                <w:rFonts w:ascii="Verdana" w:hAnsi="Verdana"/>
                <w:sz w:val="18"/>
                <w:szCs w:val="20"/>
                <w:lang w:val="en-US"/>
              </w:rPr>
              <w:t xml:space="preserve"> schedule:</w:t>
            </w:r>
          </w:p>
          <w:p w14:paraId="6E2B659C" w14:textId="77777777" w:rsidR="00DF4D92" w:rsidRPr="0047014C" w:rsidRDefault="00DF4D92" w:rsidP="00DF4D92">
            <w:pPr>
              <w:rPr>
                <w:rFonts w:ascii="Verdana" w:hAnsi="Verdana" w:cs="Times New Roman"/>
                <w:color w:val="auto"/>
                <w:kern w:val="0"/>
                <w:sz w:val="18"/>
                <w:szCs w:val="18"/>
                <w:lang w:val="en-GB" w:eastAsia="nb-NO"/>
              </w:rPr>
            </w:pPr>
            <w:r w:rsidRPr="0047014C">
              <w:rPr>
                <w:rFonts w:ascii="Verdana" w:hAnsi="Verdana"/>
                <w:sz w:val="18"/>
                <w:szCs w:val="18"/>
                <w:lang w:val="en-US"/>
              </w:rPr>
              <w:t>"</w:t>
            </w:r>
            <w:r w:rsidRPr="0047014C">
              <w:rPr>
                <w:rFonts w:ascii="Verdana" w:hAnsi="Verdana"/>
                <w:sz w:val="18"/>
                <w:szCs w:val="18"/>
                <w:lang w:val="en-GB"/>
              </w:rPr>
              <w:t xml:space="preserve">Please note that the dates are </w:t>
            </w:r>
            <w:proofErr w:type="gramStart"/>
            <w:r w:rsidRPr="0047014C">
              <w:rPr>
                <w:rFonts w:ascii="Verdana" w:hAnsi="Verdana"/>
                <w:sz w:val="18"/>
                <w:szCs w:val="18"/>
                <w:lang w:val="en-GB"/>
              </w:rPr>
              <w:t>representative</w:t>
            </w:r>
            <w:proofErr w:type="gramEnd"/>
            <w:r w:rsidRPr="0047014C">
              <w:rPr>
                <w:rFonts w:ascii="Verdana" w:hAnsi="Verdana"/>
                <w:sz w:val="18"/>
                <w:szCs w:val="18"/>
                <w:lang w:val="en-GB"/>
              </w:rPr>
              <w:t xml:space="preserve"> and we reserve the right to change them based on review progress. </w:t>
            </w:r>
          </w:p>
          <w:p w14:paraId="11E61360" w14:textId="77777777" w:rsidR="00DF4D92" w:rsidRPr="0047014C" w:rsidRDefault="00DF4D92" w:rsidP="00DF4D92">
            <w:pPr>
              <w:rPr>
                <w:rFonts w:ascii="Verdana" w:hAnsi="Verdana"/>
                <w:sz w:val="18"/>
                <w:szCs w:val="18"/>
                <w:lang w:val="en-GB"/>
              </w:rPr>
            </w:pPr>
            <w:r w:rsidRPr="0047014C">
              <w:rPr>
                <w:rFonts w:ascii="Verdana" w:hAnsi="Verdana"/>
                <w:sz w:val="18"/>
                <w:szCs w:val="18"/>
                <w:lang w:val="en-GB"/>
              </w:rPr>
              <w:t xml:space="preserve">We plan a 0.10 release in October 2014. This will cover the scope of the present 0.9.5 release, updated with the latest harness specification and with test cases identified to apply to specification v1.5 where applicable. The release will also include </w:t>
            </w:r>
            <w:proofErr w:type="gramStart"/>
            <w:r w:rsidRPr="0047014C">
              <w:rPr>
                <w:rFonts w:ascii="Verdana" w:hAnsi="Verdana"/>
                <w:sz w:val="18"/>
                <w:szCs w:val="18"/>
                <w:lang w:val="en-GB"/>
              </w:rPr>
              <w:t>a large number of</w:t>
            </w:r>
            <w:proofErr w:type="gramEnd"/>
            <w:r w:rsidRPr="0047014C">
              <w:rPr>
                <w:rFonts w:ascii="Verdana" w:hAnsi="Verdana"/>
                <w:sz w:val="18"/>
                <w:szCs w:val="18"/>
                <w:lang w:val="en-GB"/>
              </w:rPr>
              <w:t xml:space="preserve"> test cases obtained through our recent RFP – particularly test cases for DSM-CC, A/V control and various tests for the Window object.</w:t>
            </w:r>
          </w:p>
          <w:p w14:paraId="42820D89" w14:textId="77777777" w:rsidR="00DF4D92" w:rsidRPr="0047014C" w:rsidRDefault="00DF4D92" w:rsidP="00DF4D92">
            <w:pPr>
              <w:rPr>
                <w:rFonts w:ascii="Verdana" w:hAnsi="Verdana"/>
                <w:sz w:val="18"/>
                <w:szCs w:val="18"/>
                <w:lang w:val="en-GB"/>
              </w:rPr>
            </w:pPr>
            <w:r w:rsidRPr="0047014C">
              <w:rPr>
                <w:rFonts w:ascii="Verdana" w:hAnsi="Verdana"/>
                <w:sz w:val="18"/>
                <w:szCs w:val="18"/>
                <w:lang w:val="en-GB"/>
              </w:rPr>
              <w:t xml:space="preserve">Our next release will be 1.0, with a planned release in December 2014. This will extend the scope of release 0.10 to include remaining test cases from the RFP – </w:t>
            </w:r>
            <w:proofErr w:type="gramStart"/>
            <w:r w:rsidRPr="0047014C">
              <w:rPr>
                <w:rFonts w:ascii="Verdana" w:hAnsi="Verdana"/>
                <w:sz w:val="18"/>
                <w:szCs w:val="18"/>
                <w:lang w:val="en-GB"/>
              </w:rPr>
              <w:t>in particular test</w:t>
            </w:r>
            <w:proofErr w:type="gramEnd"/>
            <w:r w:rsidRPr="0047014C">
              <w:rPr>
                <w:rFonts w:ascii="Verdana" w:hAnsi="Verdana"/>
                <w:sz w:val="18"/>
                <w:szCs w:val="18"/>
                <w:lang w:val="en-GB"/>
              </w:rPr>
              <w:t xml:space="preserve"> cases for MPEG-DASH and broadcast EIT metadata. The release will be accompanied by a new Test Harness.</w:t>
            </w:r>
          </w:p>
          <w:p w14:paraId="124E1B70" w14:textId="77777777" w:rsidR="00DF4D92" w:rsidRDefault="00DF4D92" w:rsidP="00DF4D92">
            <w:pPr>
              <w:rPr>
                <w:rFonts w:ascii="Verdana" w:hAnsi="Verdana"/>
                <w:sz w:val="18"/>
                <w:szCs w:val="18"/>
                <w:lang w:val="en-GB"/>
              </w:rPr>
            </w:pPr>
            <w:r w:rsidRPr="0047014C">
              <w:rPr>
                <w:rFonts w:ascii="Verdana" w:hAnsi="Verdana"/>
                <w:sz w:val="18"/>
                <w:szCs w:val="18"/>
                <w:lang w:val="en-GB"/>
              </w:rPr>
              <w:t>We will then enter a period of fixed-schedule releases, where we update the test suite every 3 months. These updates will include challenge fixes and additional test cases. Also, during 2015 we will be integrating the OIPF test suite into the HbbTV test suite. This will include test cases which are approved and required for HbbTV compliance and test cases which are not approved and are provided for information purposes only. The schedule for integrating these test cases is not yet agreed."</w:t>
            </w:r>
          </w:p>
          <w:p w14:paraId="597F42EB" w14:textId="77777777" w:rsidR="00DF4D92" w:rsidRDefault="00DF4D92" w:rsidP="00DF4D92">
            <w:pPr>
              <w:rPr>
                <w:rFonts w:ascii="Verdana" w:hAnsi="Verdana"/>
                <w:sz w:val="18"/>
                <w:szCs w:val="18"/>
                <w:lang w:val="en-GB"/>
              </w:rPr>
            </w:pPr>
          </w:p>
          <w:p w14:paraId="02372A29" w14:textId="77777777" w:rsidR="00DF4D92" w:rsidRDefault="00DF4D92" w:rsidP="00DF4D92">
            <w:pPr>
              <w:rPr>
                <w:rFonts w:ascii="Verdana" w:hAnsi="Verdana"/>
                <w:sz w:val="18"/>
                <w:szCs w:val="18"/>
                <w:lang w:val="en-GB"/>
              </w:rPr>
            </w:pPr>
            <w:r>
              <w:rPr>
                <w:rFonts w:ascii="Verdana" w:hAnsi="Verdana"/>
                <w:sz w:val="18"/>
                <w:szCs w:val="18"/>
                <w:lang w:val="en-GB"/>
              </w:rPr>
              <w:t xml:space="preserve">Digital TV labs also contributed some important test cases (ref. </w:t>
            </w:r>
            <w:r w:rsidRPr="00F057E5">
              <w:rPr>
                <w:rFonts w:ascii="Verdana" w:hAnsi="Verdana"/>
                <w:sz w:val="18"/>
                <w:szCs w:val="18"/>
                <w:lang w:val="en-US"/>
              </w:rPr>
              <w:t>Nick Church)</w:t>
            </w:r>
            <w:r>
              <w:rPr>
                <w:rFonts w:ascii="Verdana" w:hAnsi="Verdana"/>
                <w:sz w:val="18"/>
                <w:szCs w:val="18"/>
                <w:lang w:val="en-GB"/>
              </w:rPr>
              <w:t>:</w:t>
            </w:r>
          </w:p>
          <w:p w14:paraId="195912E1" w14:textId="77777777" w:rsidR="00DF4D92" w:rsidRPr="00F057E5" w:rsidRDefault="00DF4D92" w:rsidP="00DF4D92">
            <w:pPr>
              <w:spacing w:after="240"/>
              <w:rPr>
                <w:rFonts w:ascii="Verdana" w:hAnsi="Verdana"/>
                <w:sz w:val="18"/>
                <w:szCs w:val="18"/>
                <w:lang w:val="en-US"/>
              </w:rPr>
            </w:pPr>
            <w:r w:rsidRPr="002A7082">
              <w:rPr>
                <w:rFonts w:ascii="Verdana" w:hAnsi="Verdana"/>
                <w:sz w:val="18"/>
                <w:szCs w:val="18"/>
                <w:lang w:val="en-GB"/>
              </w:rPr>
              <w:t>"</w:t>
            </w:r>
            <w:r w:rsidRPr="00F057E5">
              <w:rPr>
                <w:rFonts w:ascii="Verdana" w:hAnsi="Verdana"/>
                <w:sz w:val="18"/>
                <w:szCs w:val="18"/>
                <w:lang w:val="en-US"/>
              </w:rPr>
              <w:t xml:space="preserve">The CI+ tests would be contributed on an </w:t>
            </w:r>
            <w:proofErr w:type="gramStart"/>
            <w:r w:rsidRPr="00F057E5">
              <w:rPr>
                <w:rFonts w:ascii="Verdana" w:hAnsi="Verdana"/>
                <w:sz w:val="18"/>
                <w:szCs w:val="18"/>
                <w:lang w:val="en-US"/>
              </w:rPr>
              <w:t>open source</w:t>
            </w:r>
            <w:proofErr w:type="gramEnd"/>
            <w:r w:rsidRPr="00F057E5">
              <w:rPr>
                <w:rFonts w:ascii="Verdana" w:hAnsi="Verdana"/>
                <w:sz w:val="18"/>
                <w:szCs w:val="18"/>
                <w:lang w:val="en-US"/>
              </w:rPr>
              <w:t xml:space="preserve"> Creative Commons basis. They are already part of the official OIPF test suite, and this was used to fund their development which is why DTVL are happy to provide for free.</w:t>
            </w:r>
            <w:r w:rsidRPr="00F057E5">
              <w:rPr>
                <w:rFonts w:ascii="Verdana" w:hAnsi="Verdana"/>
                <w:sz w:val="18"/>
                <w:szCs w:val="18"/>
                <w:lang w:val="en-US"/>
              </w:rPr>
              <w:br/>
            </w:r>
            <w:r w:rsidRPr="00F057E5">
              <w:rPr>
                <w:rFonts w:ascii="Verdana" w:hAnsi="Verdana"/>
                <w:sz w:val="18"/>
                <w:szCs w:val="18"/>
                <w:lang w:val="en-US"/>
              </w:rPr>
              <w:br/>
              <w:t>We still expect the CI+ tests to be included in the official HbbTV 1.5 test suite at some point in the future, but it's not at all clear when this will happen - my guess is no sooner than mid-2015.</w:t>
            </w:r>
            <w:r w:rsidRPr="00F057E5">
              <w:rPr>
                <w:rFonts w:ascii="Verdana" w:hAnsi="Verdana"/>
                <w:sz w:val="18"/>
                <w:szCs w:val="18"/>
                <w:lang w:val="en-US"/>
              </w:rPr>
              <w:br/>
              <w:t>...</w:t>
            </w:r>
          </w:p>
          <w:p w14:paraId="09360D1F" w14:textId="77777777" w:rsidR="00DF4D92" w:rsidRPr="00F057E5" w:rsidRDefault="00DF4D92" w:rsidP="00DF4D92">
            <w:pPr>
              <w:spacing w:after="240"/>
              <w:rPr>
                <w:rFonts w:ascii="Verdana" w:hAnsi="Verdana"/>
                <w:sz w:val="18"/>
                <w:szCs w:val="18"/>
                <w:lang w:val="en-US"/>
              </w:rPr>
            </w:pPr>
            <w:r w:rsidRPr="00F057E5">
              <w:rPr>
                <w:rFonts w:ascii="Verdana" w:hAnsi="Verdana"/>
                <w:sz w:val="18"/>
                <w:szCs w:val="18"/>
                <w:lang w:val="en-US"/>
              </w:rPr>
              <w:t xml:space="preserve">Digital TV Labs have </w:t>
            </w:r>
            <w:proofErr w:type="gramStart"/>
            <w:r w:rsidRPr="00F057E5">
              <w:rPr>
                <w:rFonts w:ascii="Verdana" w:hAnsi="Verdana"/>
                <w:sz w:val="18"/>
                <w:szCs w:val="18"/>
                <w:lang w:val="en-US"/>
              </w:rPr>
              <w:t>a number of</w:t>
            </w:r>
            <w:proofErr w:type="gramEnd"/>
            <w:r w:rsidRPr="00F057E5">
              <w:rPr>
                <w:rFonts w:ascii="Verdana" w:hAnsi="Verdana"/>
                <w:sz w:val="18"/>
                <w:szCs w:val="18"/>
                <w:lang w:val="en-US"/>
              </w:rPr>
              <w:t xml:space="preserve"> Test Cases that we are planning to contribute: </w:t>
            </w:r>
          </w:p>
          <w:p w14:paraId="79A21E66" w14:textId="77777777" w:rsidR="00DF4D92" w:rsidRPr="002A7082" w:rsidRDefault="00DF4D92" w:rsidP="001D10A1">
            <w:pPr>
              <w:pStyle w:val="ListParagraph"/>
              <w:numPr>
                <w:ilvl w:val="0"/>
                <w:numId w:val="5"/>
              </w:numPr>
              <w:suppressAutoHyphens w:val="0"/>
              <w:spacing w:after="0" w:line="240" w:lineRule="auto"/>
              <w:rPr>
                <w:rFonts w:ascii="Verdana" w:hAnsi="Verdana"/>
                <w:sz w:val="18"/>
                <w:szCs w:val="18"/>
              </w:rPr>
            </w:pPr>
            <w:r w:rsidRPr="002A7082">
              <w:rPr>
                <w:rFonts w:ascii="Verdana" w:hAnsi="Verdana"/>
                <w:sz w:val="18"/>
                <w:szCs w:val="18"/>
              </w:rPr>
              <w:lastRenderedPageBreak/>
              <w:t>es.tdthibrida_7D7C0040</w:t>
            </w:r>
          </w:p>
          <w:p w14:paraId="5B751B79" w14:textId="77777777" w:rsidR="00DF4D92" w:rsidRPr="002A7082" w:rsidRDefault="00DF4D92" w:rsidP="001D10A1">
            <w:pPr>
              <w:pStyle w:val="ListParagraph"/>
              <w:numPr>
                <w:ilvl w:val="0"/>
                <w:numId w:val="5"/>
              </w:numPr>
              <w:suppressAutoHyphens w:val="0"/>
              <w:spacing w:after="0" w:line="240" w:lineRule="auto"/>
              <w:rPr>
                <w:rFonts w:ascii="Verdana" w:hAnsi="Verdana"/>
                <w:sz w:val="18"/>
                <w:szCs w:val="18"/>
              </w:rPr>
            </w:pPr>
            <w:r w:rsidRPr="002A7082">
              <w:rPr>
                <w:rFonts w:ascii="Verdana" w:hAnsi="Verdana"/>
                <w:sz w:val="18"/>
                <w:szCs w:val="18"/>
              </w:rPr>
              <w:t>es.tdthibrida_7D7C0050</w:t>
            </w:r>
          </w:p>
          <w:p w14:paraId="36ABEADE" w14:textId="77777777" w:rsidR="00DF4D92" w:rsidRPr="002A7082" w:rsidRDefault="00DF4D92" w:rsidP="001D10A1">
            <w:pPr>
              <w:pStyle w:val="ListParagraph"/>
              <w:numPr>
                <w:ilvl w:val="0"/>
                <w:numId w:val="5"/>
              </w:numPr>
              <w:suppressAutoHyphens w:val="0"/>
              <w:spacing w:after="0" w:line="240" w:lineRule="auto"/>
              <w:rPr>
                <w:rFonts w:ascii="Verdana" w:hAnsi="Verdana"/>
                <w:sz w:val="18"/>
                <w:szCs w:val="18"/>
              </w:rPr>
            </w:pPr>
            <w:r w:rsidRPr="002A7082">
              <w:rPr>
                <w:rFonts w:ascii="Verdana" w:hAnsi="Verdana"/>
                <w:sz w:val="18"/>
                <w:szCs w:val="18"/>
              </w:rPr>
              <w:t>es.tdthibrida_7D7C0060</w:t>
            </w:r>
          </w:p>
          <w:p w14:paraId="7C5E0E6D" w14:textId="77777777" w:rsidR="00DF4D92" w:rsidRPr="002A7082" w:rsidRDefault="00DF4D92" w:rsidP="001D10A1">
            <w:pPr>
              <w:pStyle w:val="ListParagraph"/>
              <w:numPr>
                <w:ilvl w:val="0"/>
                <w:numId w:val="5"/>
              </w:numPr>
              <w:suppressAutoHyphens w:val="0"/>
              <w:spacing w:after="0" w:line="240" w:lineRule="auto"/>
              <w:rPr>
                <w:rFonts w:ascii="Verdana" w:hAnsi="Verdana"/>
                <w:sz w:val="18"/>
                <w:szCs w:val="18"/>
              </w:rPr>
            </w:pPr>
            <w:r w:rsidRPr="002A7082">
              <w:rPr>
                <w:rFonts w:ascii="Verdana" w:hAnsi="Verdana"/>
                <w:sz w:val="18"/>
                <w:szCs w:val="18"/>
              </w:rPr>
              <w:t>fr.hdforum_00151240</w:t>
            </w:r>
          </w:p>
          <w:p w14:paraId="3F5C6C40" w14:textId="77777777" w:rsidR="00DF4D92" w:rsidRPr="002A7082" w:rsidRDefault="00DF4D92" w:rsidP="001D10A1">
            <w:pPr>
              <w:pStyle w:val="ListParagraph"/>
              <w:numPr>
                <w:ilvl w:val="0"/>
                <w:numId w:val="5"/>
              </w:numPr>
              <w:suppressAutoHyphens w:val="0"/>
              <w:spacing w:after="0" w:line="240" w:lineRule="auto"/>
              <w:rPr>
                <w:rFonts w:ascii="Verdana" w:hAnsi="Verdana"/>
                <w:sz w:val="18"/>
                <w:szCs w:val="18"/>
              </w:rPr>
            </w:pPr>
            <w:r w:rsidRPr="002A7082">
              <w:rPr>
                <w:rFonts w:ascii="Verdana" w:hAnsi="Verdana"/>
                <w:sz w:val="18"/>
                <w:szCs w:val="18"/>
              </w:rPr>
              <w:t>fr.hdforum_00151250</w:t>
            </w:r>
          </w:p>
          <w:p w14:paraId="57B1A871" w14:textId="77777777" w:rsidR="00DF4D92" w:rsidRPr="002A7082" w:rsidRDefault="00DF4D92" w:rsidP="001D10A1">
            <w:pPr>
              <w:pStyle w:val="ListParagraph"/>
              <w:numPr>
                <w:ilvl w:val="0"/>
                <w:numId w:val="5"/>
              </w:numPr>
              <w:suppressAutoHyphens w:val="0"/>
              <w:spacing w:after="0" w:line="240" w:lineRule="auto"/>
              <w:rPr>
                <w:rFonts w:ascii="Verdana" w:hAnsi="Verdana"/>
                <w:sz w:val="18"/>
                <w:szCs w:val="18"/>
              </w:rPr>
            </w:pPr>
            <w:r w:rsidRPr="002A7082">
              <w:rPr>
                <w:rFonts w:ascii="Verdana" w:hAnsi="Verdana"/>
                <w:sz w:val="18"/>
                <w:szCs w:val="18"/>
              </w:rPr>
              <w:t>fr.hdforum_00151260</w:t>
            </w:r>
          </w:p>
          <w:p w14:paraId="5597E50B" w14:textId="77777777" w:rsidR="00DF4D92" w:rsidRPr="002A7082" w:rsidRDefault="00DF4D92" w:rsidP="001D10A1">
            <w:pPr>
              <w:pStyle w:val="ListParagraph"/>
              <w:numPr>
                <w:ilvl w:val="0"/>
                <w:numId w:val="5"/>
              </w:numPr>
              <w:suppressAutoHyphens w:val="0"/>
              <w:spacing w:after="0" w:line="240" w:lineRule="auto"/>
              <w:rPr>
                <w:rFonts w:ascii="Verdana" w:hAnsi="Verdana"/>
                <w:sz w:val="18"/>
                <w:szCs w:val="18"/>
              </w:rPr>
            </w:pPr>
            <w:r w:rsidRPr="002A7082">
              <w:rPr>
                <w:rFonts w:ascii="Verdana" w:hAnsi="Verdana"/>
                <w:sz w:val="18"/>
                <w:szCs w:val="18"/>
              </w:rPr>
              <w:t>es.tdthibrida_7D7C0070</w:t>
            </w:r>
          </w:p>
          <w:p w14:paraId="3F3AC9B6" w14:textId="77777777" w:rsidR="00DF4D92" w:rsidRDefault="00DF4D92" w:rsidP="001D10A1">
            <w:pPr>
              <w:pStyle w:val="ListParagraph"/>
              <w:numPr>
                <w:ilvl w:val="0"/>
                <w:numId w:val="5"/>
              </w:numPr>
              <w:suppressAutoHyphens w:val="0"/>
              <w:spacing w:after="0" w:line="240" w:lineRule="auto"/>
              <w:rPr>
                <w:rFonts w:ascii="Verdana" w:hAnsi="Verdana"/>
                <w:sz w:val="18"/>
                <w:szCs w:val="18"/>
              </w:rPr>
            </w:pPr>
            <w:r w:rsidRPr="002A7082">
              <w:rPr>
                <w:rFonts w:ascii="Verdana" w:hAnsi="Verdana"/>
                <w:sz w:val="18"/>
                <w:szCs w:val="18"/>
              </w:rPr>
              <w:t>fr.hdforum_00151000</w:t>
            </w:r>
          </w:p>
          <w:p w14:paraId="4D59287A" w14:textId="77777777" w:rsidR="00DF4D92" w:rsidRPr="00BB2B19" w:rsidRDefault="00DF4D92" w:rsidP="001D10A1">
            <w:pPr>
              <w:pStyle w:val="ListParagraph"/>
              <w:numPr>
                <w:ilvl w:val="0"/>
                <w:numId w:val="5"/>
              </w:numPr>
              <w:suppressAutoHyphens w:val="0"/>
              <w:spacing w:after="0" w:line="240" w:lineRule="auto"/>
              <w:rPr>
                <w:rFonts w:ascii="Verdana" w:hAnsi="Verdana"/>
                <w:sz w:val="18"/>
                <w:szCs w:val="18"/>
              </w:rPr>
            </w:pPr>
          </w:p>
          <w:p w14:paraId="7072B698" w14:textId="77777777" w:rsidR="00DF4D92" w:rsidRPr="00F057E5" w:rsidRDefault="00DF4D92" w:rsidP="00DF4D92">
            <w:pPr>
              <w:rPr>
                <w:rFonts w:ascii="Verdana" w:hAnsi="Verdana"/>
                <w:sz w:val="18"/>
                <w:szCs w:val="18"/>
                <w:lang w:val="en-US"/>
              </w:rPr>
            </w:pPr>
            <w:r w:rsidRPr="00F057E5">
              <w:rPr>
                <w:rFonts w:ascii="Verdana" w:hAnsi="Verdana"/>
                <w:sz w:val="18"/>
                <w:szCs w:val="18"/>
                <w:lang w:val="en-US"/>
              </w:rPr>
              <w:t xml:space="preserve">In addition to these, Digital TV Labs have created an HbbTV Test Suite around CI+ and the OIPF </w:t>
            </w:r>
            <w:proofErr w:type="spellStart"/>
            <w:r w:rsidRPr="00F057E5">
              <w:rPr>
                <w:rFonts w:ascii="Verdana" w:hAnsi="Verdana"/>
                <w:sz w:val="18"/>
                <w:szCs w:val="18"/>
                <w:lang w:val="en-US"/>
              </w:rPr>
              <w:t>DrmAgent</w:t>
            </w:r>
            <w:proofErr w:type="spellEnd"/>
            <w:r w:rsidRPr="00F057E5">
              <w:rPr>
                <w:rFonts w:ascii="Verdana" w:hAnsi="Verdana"/>
                <w:sz w:val="18"/>
                <w:szCs w:val="18"/>
                <w:lang w:val="en-US"/>
              </w:rPr>
              <w:t xml:space="preserve"> functionality. From the last meeting this area is clearly of high interest to </w:t>
            </w:r>
            <w:proofErr w:type="spellStart"/>
            <w:r w:rsidRPr="00F057E5">
              <w:rPr>
                <w:rFonts w:ascii="Verdana" w:hAnsi="Verdana"/>
                <w:sz w:val="18"/>
                <w:szCs w:val="18"/>
                <w:lang w:val="en-US"/>
              </w:rPr>
              <w:t>Nordig</w:t>
            </w:r>
            <w:proofErr w:type="spellEnd"/>
            <w:r w:rsidRPr="00F057E5">
              <w:rPr>
                <w:rFonts w:ascii="Verdana" w:hAnsi="Verdana"/>
                <w:sz w:val="18"/>
                <w:szCs w:val="18"/>
                <w:lang w:val="en-US"/>
              </w:rPr>
              <w:t xml:space="preserve"> so therefore we would like to contribute these also. This test suite ensures that the correct implementation exist in the receiver to allow HbbTV Apps to use the CI+ CAM (via SAS) correctly."</w:t>
            </w:r>
          </w:p>
          <w:p w14:paraId="7BD3E318"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2014 meeting</w:t>
            </w:r>
          </w:p>
          <w:p w14:paraId="0ABC15EB"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DR and NRK has agreed on covering half of the added cost (9k€) for completing the remaining testcases (within 2014). This will be of great value when we ask </w:t>
            </w:r>
            <w:proofErr w:type="spellStart"/>
            <w:r w:rsidRPr="00F057E5">
              <w:rPr>
                <w:rFonts w:ascii="Verdana" w:hAnsi="Verdana"/>
                <w:sz w:val="18"/>
                <w:szCs w:val="20"/>
                <w:lang w:val="en-US"/>
              </w:rPr>
              <w:t>Excom</w:t>
            </w:r>
            <w:proofErr w:type="spellEnd"/>
            <w:r w:rsidRPr="00F057E5">
              <w:rPr>
                <w:rFonts w:ascii="Verdana" w:hAnsi="Verdana"/>
                <w:sz w:val="18"/>
                <w:szCs w:val="20"/>
                <w:lang w:val="en-US"/>
              </w:rPr>
              <w:t xml:space="preserve"> for the other half during their meeting on the 30th. It will also be relevant for them to know that we now have access to the HbbTV test case repository and are able to use their tools for reviewing the test-cases. Ian shared a proposal with API that will help us in the process. Juha was suggested as the consultant for technical admin of the repository. The formal </w:t>
            </w:r>
            <w:proofErr w:type="spellStart"/>
            <w:r w:rsidRPr="00F057E5">
              <w:rPr>
                <w:rFonts w:ascii="Verdana" w:hAnsi="Verdana"/>
                <w:sz w:val="18"/>
                <w:szCs w:val="20"/>
                <w:lang w:val="en-US"/>
              </w:rPr>
              <w:t>Nordig</w:t>
            </w:r>
            <w:proofErr w:type="spellEnd"/>
            <w:r w:rsidRPr="00F057E5">
              <w:rPr>
                <w:rFonts w:ascii="Verdana" w:hAnsi="Verdana"/>
                <w:sz w:val="18"/>
                <w:szCs w:val="20"/>
                <w:lang w:val="en-US"/>
              </w:rPr>
              <w:t xml:space="preserve"> representative (handling access requests </w:t>
            </w:r>
            <w:proofErr w:type="spellStart"/>
            <w:r w:rsidRPr="00F057E5">
              <w:rPr>
                <w:rFonts w:ascii="Verdana" w:hAnsi="Verdana"/>
                <w:sz w:val="18"/>
                <w:szCs w:val="20"/>
                <w:lang w:val="en-US"/>
              </w:rPr>
              <w:t>etc</w:t>
            </w:r>
            <w:proofErr w:type="spellEnd"/>
            <w:r w:rsidRPr="00F057E5">
              <w:rPr>
                <w:rFonts w:ascii="Verdana" w:hAnsi="Verdana"/>
                <w:sz w:val="18"/>
                <w:szCs w:val="20"/>
                <w:lang w:val="en-US"/>
              </w:rPr>
              <w:t>) should be the chairman of the API group.</w:t>
            </w:r>
          </w:p>
          <w:p w14:paraId="6CA19822"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Jon presented us with </w:t>
            </w:r>
            <w:proofErr w:type="spellStart"/>
            <w:r w:rsidRPr="00F057E5">
              <w:rPr>
                <w:rFonts w:ascii="Verdana" w:hAnsi="Verdana"/>
                <w:sz w:val="18"/>
                <w:szCs w:val="20"/>
                <w:lang w:val="en-US"/>
              </w:rPr>
              <w:t>HbbTV's</w:t>
            </w:r>
            <w:proofErr w:type="spellEnd"/>
            <w:r w:rsidRPr="00F057E5">
              <w:rPr>
                <w:rFonts w:ascii="Verdana" w:hAnsi="Verdana"/>
                <w:sz w:val="18"/>
                <w:szCs w:val="20"/>
                <w:lang w:val="en-US"/>
              </w:rPr>
              <w:t xml:space="preserve"> clever approach for test case development. With 2.0 they required the assertions to be completed before publishing. Could this be something to consider for </w:t>
            </w:r>
            <w:proofErr w:type="spellStart"/>
            <w:r w:rsidRPr="00F057E5">
              <w:rPr>
                <w:rFonts w:ascii="Verdana" w:hAnsi="Verdana"/>
                <w:sz w:val="18"/>
                <w:szCs w:val="20"/>
                <w:lang w:val="en-US"/>
              </w:rPr>
              <w:t>Nordig</w:t>
            </w:r>
            <w:proofErr w:type="spellEnd"/>
            <w:r w:rsidRPr="00F057E5">
              <w:rPr>
                <w:rFonts w:ascii="Verdana" w:hAnsi="Verdana"/>
                <w:sz w:val="18"/>
                <w:szCs w:val="20"/>
                <w:lang w:val="en-US"/>
              </w:rPr>
              <w:t xml:space="preserve">? The group is </w:t>
            </w:r>
            <w:proofErr w:type="gramStart"/>
            <w:r w:rsidRPr="00F057E5">
              <w:rPr>
                <w:rFonts w:ascii="Verdana" w:hAnsi="Verdana"/>
                <w:sz w:val="18"/>
                <w:szCs w:val="20"/>
                <w:lang w:val="en-US"/>
              </w:rPr>
              <w:t>positive</w:t>
            </w:r>
            <w:proofErr w:type="gramEnd"/>
            <w:r w:rsidRPr="00F057E5">
              <w:rPr>
                <w:rFonts w:ascii="Verdana" w:hAnsi="Verdana"/>
                <w:sz w:val="18"/>
                <w:szCs w:val="20"/>
                <w:lang w:val="en-US"/>
              </w:rPr>
              <w:t xml:space="preserve"> and a proposal will be presented at the </w:t>
            </w:r>
            <w:proofErr w:type="spellStart"/>
            <w:r w:rsidRPr="00F057E5">
              <w:rPr>
                <w:rFonts w:ascii="Verdana" w:hAnsi="Verdana"/>
                <w:sz w:val="18"/>
                <w:szCs w:val="20"/>
                <w:lang w:val="en-US"/>
              </w:rPr>
              <w:t>excom</w:t>
            </w:r>
            <w:proofErr w:type="spellEnd"/>
            <w:r w:rsidRPr="00F057E5">
              <w:rPr>
                <w:rFonts w:ascii="Verdana" w:hAnsi="Verdana"/>
                <w:sz w:val="18"/>
                <w:szCs w:val="20"/>
                <w:lang w:val="en-US"/>
              </w:rPr>
              <w:t xml:space="preserve"> meeting (along with HbbTV 2.0 implications for NorDig). Hopefully this will result in higher priority and more available resources accelerating the development. In addition to dependencies on the assertions HbbTV also suggests having a test suite available shortly after publication (6 months as assumed is however unrealistic, they might need another year to complete the 2.0 test cases).</w:t>
            </w:r>
          </w:p>
          <w:p w14:paraId="0E56404C"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HbbTV 2.0 in general is not considered a reasonable requirement in the </w:t>
            </w:r>
            <w:proofErr w:type="spellStart"/>
            <w:r w:rsidRPr="00F057E5">
              <w:rPr>
                <w:rFonts w:ascii="Verdana" w:hAnsi="Verdana"/>
                <w:sz w:val="18"/>
                <w:szCs w:val="20"/>
                <w:lang w:val="en-US"/>
              </w:rPr>
              <w:t>Nordig</w:t>
            </w:r>
            <w:proofErr w:type="spellEnd"/>
            <w:r w:rsidRPr="00F057E5">
              <w:rPr>
                <w:rFonts w:ascii="Verdana" w:hAnsi="Verdana"/>
                <w:sz w:val="18"/>
                <w:szCs w:val="20"/>
                <w:lang w:val="en-US"/>
              </w:rPr>
              <w:t xml:space="preserve"> IRD spec </w:t>
            </w:r>
            <w:proofErr w:type="spellStart"/>
            <w:r w:rsidRPr="00F057E5">
              <w:rPr>
                <w:rFonts w:ascii="Verdana" w:hAnsi="Verdana"/>
                <w:sz w:val="18"/>
                <w:szCs w:val="20"/>
                <w:lang w:val="en-US"/>
              </w:rPr>
              <w:t>untill</w:t>
            </w:r>
            <w:proofErr w:type="spellEnd"/>
            <w:r w:rsidRPr="00F057E5">
              <w:rPr>
                <w:rFonts w:ascii="Verdana" w:hAnsi="Verdana"/>
                <w:sz w:val="18"/>
                <w:szCs w:val="20"/>
                <w:lang w:val="en-US"/>
              </w:rPr>
              <w:t xml:space="preserve"> the test suite is ready and 2.0 enabled devices are available in the market, most likely 2016 (According to Mika the vendors claiming to be 2.0 compatible are just </w:t>
            </w:r>
            <w:proofErr w:type="spellStart"/>
            <w:r w:rsidRPr="00F057E5">
              <w:rPr>
                <w:rFonts w:ascii="Verdana" w:hAnsi="Verdana"/>
                <w:sz w:val="18"/>
                <w:szCs w:val="20"/>
                <w:lang w:val="en-US"/>
              </w:rPr>
              <w:t>cherrypicking</w:t>
            </w:r>
            <w:proofErr w:type="spellEnd"/>
            <w:r w:rsidRPr="00F057E5">
              <w:rPr>
                <w:rFonts w:ascii="Verdana" w:hAnsi="Verdana"/>
                <w:sz w:val="18"/>
                <w:szCs w:val="20"/>
                <w:lang w:val="en-US"/>
              </w:rPr>
              <w:t xml:space="preserve"> parts of the spec). </w:t>
            </w:r>
          </w:p>
          <w:p w14:paraId="1DED6579"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For </w:t>
            </w:r>
            <w:proofErr w:type="gramStart"/>
            <w:r w:rsidRPr="00F057E5">
              <w:rPr>
                <w:rFonts w:ascii="Verdana" w:hAnsi="Verdana"/>
                <w:sz w:val="18"/>
                <w:szCs w:val="20"/>
                <w:lang w:val="en-US"/>
              </w:rPr>
              <w:t>now</w:t>
            </w:r>
            <w:proofErr w:type="gramEnd"/>
            <w:r w:rsidRPr="00F057E5">
              <w:rPr>
                <w:rFonts w:ascii="Verdana" w:hAnsi="Verdana"/>
                <w:sz w:val="18"/>
                <w:szCs w:val="20"/>
                <w:lang w:val="en-US"/>
              </w:rPr>
              <w:t xml:space="preserve"> it is suggested that NorDig wait with updating the reference till HbbTV 1.5 errata 3 is available in </w:t>
            </w:r>
            <w:proofErr w:type="spellStart"/>
            <w:r w:rsidRPr="00F057E5">
              <w:rPr>
                <w:rFonts w:ascii="Verdana" w:hAnsi="Verdana"/>
                <w:sz w:val="18"/>
                <w:szCs w:val="20"/>
                <w:lang w:val="en-US"/>
              </w:rPr>
              <w:t>november</w:t>
            </w:r>
            <w:proofErr w:type="spellEnd"/>
            <w:r w:rsidRPr="00F057E5">
              <w:rPr>
                <w:rFonts w:ascii="Verdana" w:hAnsi="Verdana"/>
                <w:sz w:val="18"/>
                <w:szCs w:val="20"/>
                <w:lang w:val="en-US"/>
              </w:rPr>
              <w:t xml:space="preserve">. The errata 2 </w:t>
            </w:r>
            <w:proofErr w:type="spellStart"/>
            <w:r w:rsidRPr="00F057E5">
              <w:rPr>
                <w:rFonts w:ascii="Verdana" w:hAnsi="Verdana"/>
                <w:sz w:val="18"/>
                <w:szCs w:val="20"/>
                <w:lang w:val="en-US"/>
              </w:rPr>
              <w:t>allready</w:t>
            </w:r>
            <w:proofErr w:type="spellEnd"/>
            <w:r w:rsidRPr="00F057E5">
              <w:rPr>
                <w:rFonts w:ascii="Verdana" w:hAnsi="Verdana"/>
                <w:sz w:val="18"/>
                <w:szCs w:val="20"/>
                <w:lang w:val="en-US"/>
              </w:rPr>
              <w:t xml:space="preserve"> have important fixes for security issues and adopted more common DASH resolutions specified in HbbTV 2.0 (but a reference to it makes little sense when errata 3 is only three months away).</w:t>
            </w:r>
          </w:p>
          <w:p w14:paraId="375A9FD6" w14:textId="77777777" w:rsidR="00DF4D92" w:rsidRPr="00F057E5" w:rsidRDefault="00DF4D92" w:rsidP="00DF4D92">
            <w:pPr>
              <w:rPr>
                <w:rFonts w:ascii="Verdana" w:hAnsi="Verdana"/>
                <w:sz w:val="18"/>
                <w:szCs w:val="20"/>
                <w:lang w:val="en-US"/>
              </w:rPr>
            </w:pPr>
          </w:p>
          <w:p w14:paraId="2AB29628" w14:textId="77777777" w:rsidR="00DF4D92" w:rsidRPr="00F057E5" w:rsidRDefault="00DF4D92" w:rsidP="00DF4D92">
            <w:pPr>
              <w:rPr>
                <w:rFonts w:ascii="Verdana" w:hAnsi="Verdana"/>
                <w:b/>
                <w:sz w:val="18"/>
                <w:szCs w:val="20"/>
                <w:u w:val="single"/>
                <w:lang w:val="en-US"/>
              </w:rPr>
            </w:pPr>
            <w:r w:rsidRPr="00F057E5">
              <w:rPr>
                <w:rFonts w:ascii="Verdana" w:hAnsi="Verdana"/>
                <w:b/>
                <w:sz w:val="18"/>
                <w:szCs w:val="20"/>
                <w:u w:val="single"/>
                <w:lang w:val="en-US"/>
              </w:rPr>
              <w:t>29</w:t>
            </w:r>
            <w:r>
              <w:rPr>
                <w:rFonts w:ascii="Verdana" w:hAnsi="Verdana"/>
                <w:b/>
                <w:sz w:val="18"/>
                <w:szCs w:val="20"/>
                <w:u w:val="single"/>
                <w:vertAlign w:val="superscript"/>
                <w:lang w:val="en-US"/>
              </w:rPr>
              <w:t>th</w:t>
            </w:r>
            <w:r w:rsidRPr="00F057E5">
              <w:rPr>
                <w:rFonts w:ascii="Verdana" w:hAnsi="Verdana"/>
                <w:b/>
                <w:sz w:val="18"/>
                <w:szCs w:val="20"/>
                <w:u w:val="single"/>
                <w:lang w:val="en-US"/>
              </w:rPr>
              <w:t xml:space="preserve"> of October meeting:</w:t>
            </w:r>
          </w:p>
          <w:p w14:paraId="203745F7" w14:textId="77777777" w:rsidR="00DF4D92" w:rsidRPr="00B43E08" w:rsidRDefault="00DF4D92" w:rsidP="00DF4D92">
            <w:pPr>
              <w:rPr>
                <w:rFonts w:ascii="Verdana" w:hAnsi="Verdana"/>
                <w:sz w:val="18"/>
                <w:szCs w:val="20"/>
                <w:lang w:val="en-US"/>
              </w:rPr>
            </w:pPr>
            <w:r w:rsidRPr="00F057E5">
              <w:rPr>
                <w:rFonts w:ascii="Verdana" w:hAnsi="Verdana"/>
                <w:sz w:val="18"/>
                <w:szCs w:val="20"/>
                <w:lang w:val="en-US"/>
              </w:rPr>
              <w:t xml:space="preserve">Juha presented us with the test case status </w:t>
            </w:r>
            <w:proofErr w:type="spellStart"/>
            <w:r w:rsidRPr="00F057E5">
              <w:rPr>
                <w:rFonts w:ascii="Verdana" w:hAnsi="Verdana"/>
                <w:sz w:val="18"/>
                <w:szCs w:val="20"/>
                <w:lang w:val="en-US"/>
              </w:rPr>
              <w:t>previosly</w:t>
            </w:r>
            <w:proofErr w:type="spellEnd"/>
            <w:r w:rsidRPr="00F057E5">
              <w:rPr>
                <w:rFonts w:ascii="Verdana" w:hAnsi="Verdana"/>
                <w:sz w:val="18"/>
                <w:szCs w:val="20"/>
                <w:lang w:val="en-US"/>
              </w:rPr>
              <w:t xml:space="preserve"> shared with </w:t>
            </w:r>
            <w:proofErr w:type="spellStart"/>
            <w:r w:rsidRPr="00F057E5">
              <w:rPr>
                <w:rFonts w:ascii="Verdana" w:hAnsi="Verdana"/>
                <w:sz w:val="18"/>
                <w:szCs w:val="20"/>
                <w:lang w:val="en-US"/>
              </w:rPr>
              <w:t>Excom</w:t>
            </w:r>
            <w:proofErr w:type="spellEnd"/>
            <w:r w:rsidRPr="00F057E5">
              <w:rPr>
                <w:rFonts w:ascii="Verdana" w:hAnsi="Verdana"/>
                <w:sz w:val="18"/>
                <w:szCs w:val="20"/>
                <w:lang w:val="en-US"/>
              </w:rPr>
              <w:t xml:space="preserve">. Sofia Digital will set up a </w:t>
            </w:r>
            <w:proofErr w:type="gramStart"/>
            <w:r w:rsidRPr="00F057E5">
              <w:rPr>
                <w:rFonts w:ascii="Verdana" w:hAnsi="Verdana"/>
                <w:sz w:val="18"/>
                <w:szCs w:val="20"/>
                <w:lang w:val="en-US"/>
              </w:rPr>
              <w:t>work space</w:t>
            </w:r>
            <w:proofErr w:type="gramEnd"/>
            <w:r w:rsidRPr="00F057E5">
              <w:rPr>
                <w:rFonts w:ascii="Verdana" w:hAnsi="Verdana"/>
                <w:sz w:val="18"/>
                <w:szCs w:val="20"/>
                <w:lang w:val="en-US"/>
              </w:rPr>
              <w:t xml:space="preserve"> for contribution and share info on how to use it. TRAA will be used as it is since all non-members will contribute as required. We </w:t>
            </w:r>
            <w:proofErr w:type="spellStart"/>
            <w:r w:rsidRPr="00F057E5">
              <w:rPr>
                <w:rFonts w:ascii="Verdana" w:hAnsi="Verdana"/>
                <w:sz w:val="18"/>
                <w:szCs w:val="20"/>
                <w:lang w:val="en-US"/>
              </w:rPr>
              <w:t>wil</w:t>
            </w:r>
            <w:proofErr w:type="spellEnd"/>
            <w:r w:rsidRPr="00F057E5">
              <w:rPr>
                <w:rFonts w:ascii="Verdana" w:hAnsi="Verdana"/>
                <w:sz w:val="18"/>
                <w:szCs w:val="20"/>
                <w:lang w:val="en-US"/>
              </w:rPr>
              <w:t xml:space="preserve"> also use the same structure in Redmine and just wait for common improvements from HbbTV. It was decided in NorDig T to apply for finances at the </w:t>
            </w:r>
            <w:proofErr w:type="spellStart"/>
            <w:r w:rsidRPr="00F057E5">
              <w:rPr>
                <w:rFonts w:ascii="Verdana" w:hAnsi="Verdana"/>
                <w:sz w:val="18"/>
                <w:szCs w:val="20"/>
                <w:lang w:val="en-US"/>
              </w:rPr>
              <w:t>Excom</w:t>
            </w:r>
            <w:proofErr w:type="spellEnd"/>
            <w:r w:rsidRPr="00F057E5">
              <w:rPr>
                <w:rFonts w:ascii="Verdana" w:hAnsi="Verdana"/>
                <w:sz w:val="18"/>
                <w:szCs w:val="20"/>
                <w:lang w:val="en-US"/>
              </w:rPr>
              <w:t xml:space="preserve"> meeting 27.1 covering running costs on maintaining the repository. </w:t>
            </w:r>
            <w:r w:rsidRPr="00B43E08">
              <w:rPr>
                <w:rFonts w:ascii="Verdana" w:hAnsi="Verdana"/>
                <w:sz w:val="18"/>
                <w:szCs w:val="20"/>
                <w:lang w:val="en-US"/>
              </w:rPr>
              <w:t>Mika will make an offer.</w:t>
            </w:r>
          </w:p>
          <w:p w14:paraId="0383C883" w14:textId="77777777" w:rsidR="00DF4D92" w:rsidRPr="00B43E08" w:rsidRDefault="00DF4D92" w:rsidP="00DF4D92">
            <w:pPr>
              <w:rPr>
                <w:rFonts w:ascii="Verdana" w:hAnsi="Verdana"/>
                <w:sz w:val="18"/>
                <w:szCs w:val="20"/>
                <w:lang w:val="en-US"/>
              </w:rPr>
            </w:pPr>
          </w:p>
          <w:p w14:paraId="71AFEA68" w14:textId="77777777" w:rsidR="00DF4D92" w:rsidRPr="00245113" w:rsidRDefault="00DF4D92" w:rsidP="00DF4D92">
            <w:pPr>
              <w:rPr>
                <w:rFonts w:ascii="Verdana" w:hAnsi="Verdana"/>
                <w:b/>
                <w:sz w:val="18"/>
                <w:szCs w:val="20"/>
                <w:u w:val="single"/>
                <w:lang w:val="en-US"/>
              </w:rPr>
            </w:pPr>
            <w:r w:rsidRPr="00245113">
              <w:rPr>
                <w:rFonts w:ascii="Verdana" w:hAnsi="Verdana"/>
                <w:b/>
                <w:sz w:val="18"/>
                <w:szCs w:val="20"/>
                <w:u w:val="single"/>
                <w:lang w:val="en-US"/>
              </w:rPr>
              <w:t>26th of November meeting:</w:t>
            </w:r>
          </w:p>
          <w:p w14:paraId="04C0870E" w14:textId="77777777" w:rsidR="00DF4D92" w:rsidRDefault="00DF4D92" w:rsidP="00DF4D92">
            <w:pPr>
              <w:rPr>
                <w:rFonts w:ascii="Verdana" w:hAnsi="Verdana"/>
                <w:sz w:val="18"/>
                <w:szCs w:val="20"/>
                <w:lang w:val="en-US"/>
              </w:rPr>
            </w:pPr>
            <w:r w:rsidRPr="00B62440">
              <w:rPr>
                <w:rFonts w:ascii="Verdana" w:hAnsi="Verdana"/>
                <w:sz w:val="18"/>
                <w:szCs w:val="20"/>
                <w:lang w:val="en-US"/>
              </w:rPr>
              <w:lastRenderedPageBreak/>
              <w:t xml:space="preserve">Separate telco and email exchange with the HbbTV Repository maintainers (Michael Probst and others) to be initiated to make sure that </w:t>
            </w:r>
            <w:proofErr w:type="spellStart"/>
            <w:r w:rsidRPr="00B62440">
              <w:rPr>
                <w:rFonts w:ascii="Verdana" w:hAnsi="Verdana"/>
                <w:sz w:val="18"/>
                <w:szCs w:val="20"/>
                <w:lang w:val="en-US"/>
              </w:rPr>
              <w:t>Nordig</w:t>
            </w:r>
            <w:proofErr w:type="spellEnd"/>
            <w:r w:rsidRPr="00B62440">
              <w:rPr>
                <w:rFonts w:ascii="Verdana" w:hAnsi="Verdana"/>
                <w:sz w:val="18"/>
                <w:szCs w:val="20"/>
                <w:lang w:val="en-US"/>
              </w:rPr>
              <w:t xml:space="preserve"> test cases are following the same process and is </w:t>
            </w:r>
            <w:proofErr w:type="spellStart"/>
            <w:r w:rsidRPr="00B62440">
              <w:rPr>
                <w:rFonts w:ascii="Verdana" w:hAnsi="Verdana"/>
                <w:sz w:val="18"/>
                <w:szCs w:val="20"/>
                <w:lang w:val="en-US"/>
              </w:rPr>
              <w:t>unambigious</w:t>
            </w:r>
            <w:proofErr w:type="spellEnd"/>
            <w:r w:rsidRPr="00B62440">
              <w:rPr>
                <w:rFonts w:ascii="Verdana" w:hAnsi="Verdana"/>
                <w:sz w:val="18"/>
                <w:szCs w:val="20"/>
                <w:lang w:val="en-US"/>
              </w:rPr>
              <w:t xml:space="preserve"> with the main HbbTV Test Suite project(s). The goal is that manufacturer can get the same version from the website and from the test repository by using the correct branch/tag information when using repository access.</w:t>
            </w:r>
          </w:p>
          <w:p w14:paraId="6909CD85" w14:textId="77777777" w:rsidR="00DF4D92" w:rsidRPr="00BD5A5E" w:rsidRDefault="00DF4D92" w:rsidP="00DF4D92">
            <w:pPr>
              <w:rPr>
                <w:rFonts w:ascii="Verdana" w:hAnsi="Verdana"/>
                <w:b/>
                <w:sz w:val="18"/>
                <w:szCs w:val="20"/>
                <w:u w:val="single"/>
                <w:lang w:val="en-US"/>
              </w:rPr>
            </w:pPr>
            <w:r w:rsidRPr="00BD5A5E">
              <w:rPr>
                <w:rFonts w:ascii="Verdana" w:hAnsi="Verdana"/>
                <w:b/>
                <w:sz w:val="18"/>
                <w:szCs w:val="20"/>
                <w:u w:val="single"/>
                <w:lang w:val="en-US"/>
              </w:rPr>
              <w:t>17</w:t>
            </w:r>
            <w:r w:rsidRPr="00BD5A5E">
              <w:rPr>
                <w:rFonts w:ascii="Verdana" w:hAnsi="Verdana"/>
                <w:b/>
                <w:sz w:val="18"/>
                <w:szCs w:val="20"/>
                <w:u w:val="single"/>
                <w:vertAlign w:val="superscript"/>
                <w:lang w:val="en-US"/>
              </w:rPr>
              <w:t>th</w:t>
            </w:r>
            <w:r w:rsidRPr="00BD5A5E">
              <w:rPr>
                <w:rFonts w:ascii="Verdana" w:hAnsi="Verdana"/>
                <w:b/>
                <w:sz w:val="18"/>
                <w:szCs w:val="20"/>
                <w:u w:val="single"/>
                <w:lang w:val="en-US"/>
              </w:rPr>
              <w:t xml:space="preserve"> of December call:</w:t>
            </w:r>
          </w:p>
          <w:p w14:paraId="381E5251" w14:textId="77777777" w:rsidR="00DF4D92" w:rsidRDefault="00DF4D92" w:rsidP="00DF4D92">
            <w:pPr>
              <w:rPr>
                <w:rFonts w:ascii="Verdana" w:hAnsi="Verdana"/>
                <w:sz w:val="18"/>
                <w:szCs w:val="20"/>
                <w:lang w:val="en-US"/>
              </w:rPr>
            </w:pPr>
            <w:r>
              <w:rPr>
                <w:rFonts w:ascii="Verdana" w:hAnsi="Verdana"/>
                <w:sz w:val="18"/>
                <w:szCs w:val="20"/>
                <w:lang w:val="en-US"/>
              </w:rPr>
              <w:t>See slide update from Juha.</w:t>
            </w:r>
          </w:p>
          <w:p w14:paraId="7E48AF96" w14:textId="77777777" w:rsidR="00DF4D92" w:rsidRDefault="00DF4D92" w:rsidP="00DF4D92">
            <w:pPr>
              <w:rPr>
                <w:rFonts w:ascii="Verdana" w:hAnsi="Verdana"/>
                <w:sz w:val="18"/>
                <w:szCs w:val="20"/>
                <w:lang w:val="en-US"/>
              </w:rPr>
            </w:pPr>
          </w:p>
          <w:p w14:paraId="4584F63E" w14:textId="77777777" w:rsidR="00DF4D92" w:rsidRPr="004E4509" w:rsidRDefault="00DF4D92" w:rsidP="00DF4D92">
            <w:pPr>
              <w:rPr>
                <w:rFonts w:ascii="Verdana" w:hAnsi="Verdana"/>
                <w:b/>
                <w:sz w:val="18"/>
                <w:szCs w:val="20"/>
                <w:u w:val="single"/>
                <w:lang w:val="en-US"/>
              </w:rPr>
            </w:pPr>
            <w:r w:rsidRPr="004E4509">
              <w:rPr>
                <w:rFonts w:ascii="Verdana" w:hAnsi="Verdana"/>
                <w:b/>
                <w:sz w:val="18"/>
                <w:szCs w:val="20"/>
                <w:u w:val="single"/>
                <w:lang w:val="en-US"/>
              </w:rPr>
              <w:t>30th of January call:</w:t>
            </w:r>
          </w:p>
          <w:p w14:paraId="18E77FF8" w14:textId="77777777" w:rsidR="00DF4D92" w:rsidRDefault="00DF4D92" w:rsidP="00DF4D92">
            <w:pPr>
              <w:rPr>
                <w:rFonts w:ascii="Verdana" w:hAnsi="Verdana"/>
                <w:sz w:val="18"/>
                <w:szCs w:val="20"/>
                <w:lang w:val="en-US"/>
              </w:rPr>
            </w:pPr>
            <w:r>
              <w:rPr>
                <w:rFonts w:ascii="Verdana" w:hAnsi="Verdana"/>
                <w:sz w:val="18"/>
                <w:szCs w:val="20"/>
                <w:lang w:val="en-US"/>
              </w:rPr>
              <w:t>Status presented by Jussi (Sofia Digital).</w:t>
            </w:r>
          </w:p>
          <w:p w14:paraId="0424FF99" w14:textId="77777777" w:rsidR="00DF4D92" w:rsidRDefault="00DF4D92" w:rsidP="00DF4D92">
            <w:pPr>
              <w:rPr>
                <w:rFonts w:ascii="Verdana" w:hAnsi="Verdana"/>
                <w:sz w:val="18"/>
                <w:szCs w:val="20"/>
                <w:lang w:val="en-US"/>
              </w:rPr>
            </w:pPr>
            <w:r>
              <w:rPr>
                <w:rFonts w:ascii="Verdana" w:hAnsi="Verdana"/>
                <w:sz w:val="18"/>
                <w:szCs w:val="20"/>
                <w:lang w:val="en-US"/>
              </w:rPr>
              <w:t xml:space="preserve">Some streams still need to be worked on. Exact status clarified in separate excel file. Test cases and streams will be uploaded to repo beginning of February. Will also be available at </w:t>
            </w:r>
            <w:proofErr w:type="spellStart"/>
            <w:r>
              <w:rPr>
                <w:rFonts w:ascii="Verdana" w:hAnsi="Verdana"/>
                <w:sz w:val="18"/>
                <w:szCs w:val="20"/>
                <w:lang w:val="en-US"/>
              </w:rPr>
              <w:t>Nordig</w:t>
            </w:r>
            <w:proofErr w:type="spellEnd"/>
            <w:r>
              <w:rPr>
                <w:rFonts w:ascii="Verdana" w:hAnsi="Verdana"/>
                <w:sz w:val="18"/>
                <w:szCs w:val="20"/>
                <w:lang w:val="en-US"/>
              </w:rPr>
              <w:t xml:space="preserve"> web site, inviting to comments (clarifying that test cases are in preliminary status).</w:t>
            </w:r>
          </w:p>
          <w:p w14:paraId="1A6E5465" w14:textId="77777777" w:rsidR="00DF4D92" w:rsidRDefault="00DF4D92" w:rsidP="00DF4D92">
            <w:pPr>
              <w:rPr>
                <w:rFonts w:ascii="Verdana" w:hAnsi="Verdana"/>
                <w:sz w:val="18"/>
                <w:szCs w:val="20"/>
                <w:lang w:val="en-US"/>
              </w:rPr>
            </w:pPr>
            <w:r>
              <w:rPr>
                <w:rFonts w:ascii="Verdana" w:hAnsi="Verdana"/>
                <w:sz w:val="18"/>
                <w:szCs w:val="20"/>
                <w:lang w:val="en-US"/>
              </w:rPr>
              <w:t xml:space="preserve">New test plan will be published soon (end Q1). Test case publication (on </w:t>
            </w:r>
            <w:proofErr w:type="spellStart"/>
            <w:r>
              <w:rPr>
                <w:rFonts w:ascii="Verdana" w:hAnsi="Verdana"/>
                <w:sz w:val="18"/>
                <w:szCs w:val="20"/>
                <w:lang w:val="en-US"/>
              </w:rPr>
              <w:t>Nordig</w:t>
            </w:r>
            <w:proofErr w:type="spellEnd"/>
            <w:r>
              <w:rPr>
                <w:rFonts w:ascii="Verdana" w:hAnsi="Verdana"/>
                <w:sz w:val="18"/>
                <w:szCs w:val="20"/>
                <w:lang w:val="en-US"/>
              </w:rPr>
              <w:t xml:space="preserve"> web site) should by synched with this.</w:t>
            </w:r>
          </w:p>
          <w:p w14:paraId="15A868EE" w14:textId="77777777" w:rsidR="00DF4D92" w:rsidRDefault="00DF4D92" w:rsidP="00DF4D92">
            <w:pPr>
              <w:rPr>
                <w:rFonts w:ascii="Verdana" w:hAnsi="Verdana"/>
                <w:sz w:val="18"/>
                <w:szCs w:val="20"/>
                <w:lang w:val="en-US"/>
              </w:rPr>
            </w:pPr>
            <w:r>
              <w:rPr>
                <w:rFonts w:ascii="Verdana" w:hAnsi="Verdana"/>
                <w:sz w:val="18"/>
                <w:szCs w:val="20"/>
                <w:lang w:val="en-US"/>
              </w:rPr>
              <w:t xml:space="preserve">Financials OK for 2015 (decision by </w:t>
            </w:r>
            <w:proofErr w:type="spellStart"/>
            <w:r>
              <w:rPr>
                <w:rFonts w:ascii="Verdana" w:hAnsi="Verdana"/>
                <w:sz w:val="18"/>
                <w:szCs w:val="20"/>
                <w:lang w:val="en-US"/>
              </w:rPr>
              <w:t>Excom</w:t>
            </w:r>
            <w:proofErr w:type="spellEnd"/>
            <w:r>
              <w:rPr>
                <w:rFonts w:ascii="Verdana" w:hAnsi="Verdana"/>
                <w:sz w:val="18"/>
                <w:szCs w:val="20"/>
                <w:lang w:val="en-US"/>
              </w:rPr>
              <w:t>) regarding maintenance of test cases.</w:t>
            </w:r>
          </w:p>
          <w:p w14:paraId="78CE3BD0" w14:textId="77777777" w:rsidR="00DF4D92" w:rsidRDefault="00DF4D92" w:rsidP="00DF4D92">
            <w:pPr>
              <w:rPr>
                <w:rFonts w:ascii="Verdana" w:hAnsi="Verdana"/>
                <w:sz w:val="18"/>
                <w:szCs w:val="20"/>
                <w:lang w:val="en-US"/>
              </w:rPr>
            </w:pPr>
          </w:p>
          <w:p w14:paraId="1AD99419" w14:textId="77777777" w:rsidR="00DF4D92" w:rsidRDefault="00DF4D92" w:rsidP="00DF4D92">
            <w:pPr>
              <w:rPr>
                <w:rFonts w:ascii="Verdana" w:hAnsi="Verdana"/>
                <w:b/>
                <w:sz w:val="18"/>
                <w:szCs w:val="20"/>
                <w:u w:val="single"/>
                <w:lang w:val="en-US"/>
              </w:rPr>
            </w:pPr>
            <w:r w:rsidRPr="004462F6">
              <w:rPr>
                <w:rFonts w:ascii="Verdana" w:hAnsi="Verdana"/>
                <w:b/>
                <w:sz w:val="18"/>
                <w:szCs w:val="20"/>
                <w:u w:val="single"/>
                <w:lang w:val="en-US"/>
              </w:rPr>
              <w:t>20</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of </w:t>
            </w:r>
            <w:r w:rsidRPr="004462F6">
              <w:rPr>
                <w:rFonts w:ascii="Verdana" w:hAnsi="Verdana"/>
                <w:b/>
                <w:sz w:val="18"/>
                <w:szCs w:val="20"/>
                <w:u w:val="single"/>
                <w:lang w:val="en-US"/>
              </w:rPr>
              <w:t xml:space="preserve">February call: </w:t>
            </w:r>
          </w:p>
          <w:p w14:paraId="28134E89" w14:textId="77777777" w:rsidR="00DF4D92" w:rsidRDefault="00DF4D92" w:rsidP="00DF4D92">
            <w:pPr>
              <w:rPr>
                <w:rFonts w:ascii="Verdana" w:hAnsi="Verdana"/>
                <w:sz w:val="18"/>
                <w:szCs w:val="20"/>
                <w:lang w:val="en-US"/>
              </w:rPr>
            </w:pPr>
            <w:r>
              <w:rPr>
                <w:rFonts w:ascii="Verdana" w:hAnsi="Verdana"/>
                <w:sz w:val="18"/>
                <w:szCs w:val="20"/>
                <w:lang w:val="en-US"/>
              </w:rPr>
              <w:t xml:space="preserve">Status updated by </w:t>
            </w:r>
            <w:r w:rsidRPr="004462F6">
              <w:rPr>
                <w:rFonts w:ascii="Verdana" w:hAnsi="Verdana"/>
                <w:sz w:val="18"/>
                <w:szCs w:val="20"/>
                <w:lang w:val="en-US"/>
              </w:rPr>
              <w:t>Juha Joki</w:t>
            </w:r>
            <w:r>
              <w:rPr>
                <w:rFonts w:ascii="Verdana" w:hAnsi="Verdana"/>
                <w:sz w:val="18"/>
                <w:szCs w:val="20"/>
                <w:lang w:val="en-US"/>
              </w:rPr>
              <w:t xml:space="preserve"> (separate excel sheet)</w:t>
            </w:r>
          </w:p>
          <w:p w14:paraId="07B8B43E" w14:textId="77777777" w:rsidR="00DF4D92" w:rsidRDefault="00DF4D92" w:rsidP="00DF4D92">
            <w:pPr>
              <w:rPr>
                <w:rFonts w:ascii="Verdana" w:hAnsi="Verdana"/>
                <w:sz w:val="18"/>
                <w:szCs w:val="20"/>
                <w:lang w:val="en-US"/>
              </w:rPr>
            </w:pPr>
            <w:r>
              <w:rPr>
                <w:rFonts w:ascii="Verdana" w:hAnsi="Verdana"/>
                <w:sz w:val="18"/>
                <w:szCs w:val="20"/>
                <w:lang w:val="en-US"/>
              </w:rPr>
              <w:t>Status of CI+ tests to be discussed with HbbTV Testing group (volunteers needed for reviewing CI+ tests if they are to be included in the standard HbbTV Test Suite). Sofia to update situation for next meeting.</w:t>
            </w:r>
          </w:p>
          <w:p w14:paraId="53E7532A" w14:textId="77777777" w:rsidR="00DF4D92" w:rsidRDefault="00DF4D92" w:rsidP="00DF4D92">
            <w:pPr>
              <w:rPr>
                <w:rFonts w:ascii="Verdana" w:hAnsi="Verdana"/>
                <w:sz w:val="18"/>
                <w:szCs w:val="20"/>
                <w:lang w:val="en-US"/>
              </w:rPr>
            </w:pPr>
            <w:r>
              <w:rPr>
                <w:rFonts w:ascii="Verdana" w:hAnsi="Verdana"/>
                <w:sz w:val="18"/>
                <w:szCs w:val="20"/>
                <w:lang w:val="en-US"/>
              </w:rPr>
              <w:t xml:space="preserve">Should we change the namespace of </w:t>
            </w:r>
            <w:proofErr w:type="spellStart"/>
            <w:proofErr w:type="gramStart"/>
            <w:r>
              <w:rPr>
                <w:rFonts w:ascii="Verdana" w:hAnsi="Verdana"/>
                <w:sz w:val="18"/>
                <w:szCs w:val="20"/>
                <w:lang w:val="en-US"/>
              </w:rPr>
              <w:t>com.company</w:t>
            </w:r>
            <w:proofErr w:type="spellEnd"/>
            <w:proofErr w:type="gramEnd"/>
            <w:r>
              <w:rPr>
                <w:rFonts w:ascii="Verdana" w:hAnsi="Verdana"/>
                <w:sz w:val="18"/>
                <w:szCs w:val="20"/>
                <w:lang w:val="en-US"/>
              </w:rPr>
              <w:t xml:space="preserve"> to </w:t>
            </w:r>
            <w:proofErr w:type="spellStart"/>
            <w:r>
              <w:rPr>
                <w:rFonts w:ascii="Verdana" w:hAnsi="Verdana"/>
                <w:sz w:val="18"/>
                <w:szCs w:val="20"/>
                <w:lang w:val="en-US"/>
              </w:rPr>
              <w:t>org.organization</w:t>
            </w:r>
            <w:proofErr w:type="spellEnd"/>
            <w:r>
              <w:rPr>
                <w:rFonts w:ascii="Verdana" w:hAnsi="Verdana"/>
                <w:sz w:val="18"/>
                <w:szCs w:val="20"/>
                <w:lang w:val="en-US"/>
              </w:rPr>
              <w:t xml:space="preserve"> for the </w:t>
            </w:r>
            <w:proofErr w:type="spellStart"/>
            <w:r>
              <w:rPr>
                <w:rFonts w:ascii="Verdana" w:hAnsi="Verdana"/>
                <w:sz w:val="18"/>
                <w:szCs w:val="20"/>
                <w:lang w:val="en-US"/>
              </w:rPr>
              <w:t>Nordig</w:t>
            </w:r>
            <w:proofErr w:type="spellEnd"/>
            <w:r>
              <w:rPr>
                <w:rFonts w:ascii="Verdana" w:hAnsi="Verdana"/>
                <w:sz w:val="18"/>
                <w:szCs w:val="20"/>
                <w:lang w:val="en-US"/>
              </w:rPr>
              <w:t xml:space="preserve"> Test Suite? Sofia to discuss with provider companies and update during next meeting.</w:t>
            </w:r>
          </w:p>
          <w:p w14:paraId="6C6E4547" w14:textId="77777777" w:rsidR="00DF4D92" w:rsidRDefault="00DF4D92" w:rsidP="00DF4D92">
            <w:pPr>
              <w:rPr>
                <w:rFonts w:ascii="Verdana" w:hAnsi="Verdana"/>
                <w:sz w:val="18"/>
                <w:szCs w:val="20"/>
                <w:lang w:val="en-US"/>
              </w:rPr>
            </w:pPr>
            <w:proofErr w:type="spellStart"/>
            <w:r>
              <w:rPr>
                <w:rFonts w:ascii="Verdana" w:hAnsi="Verdana"/>
                <w:sz w:val="18"/>
                <w:szCs w:val="20"/>
                <w:lang w:val="en-US"/>
              </w:rPr>
              <w:t>Nordig</w:t>
            </w:r>
            <w:proofErr w:type="spellEnd"/>
            <w:r>
              <w:rPr>
                <w:rFonts w:ascii="Verdana" w:hAnsi="Verdana"/>
                <w:sz w:val="18"/>
                <w:szCs w:val="20"/>
                <w:lang w:val="en-US"/>
              </w:rPr>
              <w:t xml:space="preserve"> tests should only include tests that work with the Standard Test Harness. This was the original mandate and </w:t>
            </w:r>
            <w:proofErr w:type="spellStart"/>
            <w:r>
              <w:rPr>
                <w:rFonts w:ascii="Verdana" w:hAnsi="Verdana"/>
                <w:sz w:val="18"/>
                <w:szCs w:val="20"/>
                <w:lang w:val="en-US"/>
              </w:rPr>
              <w:t>Nordig</w:t>
            </w:r>
            <w:proofErr w:type="spellEnd"/>
            <w:r>
              <w:rPr>
                <w:rFonts w:ascii="Verdana" w:hAnsi="Verdana"/>
                <w:sz w:val="18"/>
                <w:szCs w:val="20"/>
                <w:lang w:val="en-US"/>
              </w:rPr>
              <w:t xml:space="preserve"> shall stick to that. </w:t>
            </w:r>
          </w:p>
          <w:p w14:paraId="5D649885" w14:textId="77777777" w:rsidR="00DF4D92" w:rsidRDefault="00DF4D92" w:rsidP="00DF4D92">
            <w:pPr>
              <w:rPr>
                <w:rFonts w:ascii="Verdana" w:hAnsi="Verdana"/>
                <w:b/>
                <w:sz w:val="18"/>
                <w:szCs w:val="20"/>
                <w:u w:val="single"/>
                <w:lang w:val="en-US"/>
              </w:rPr>
            </w:pPr>
            <w:r w:rsidRPr="004462F6">
              <w:rPr>
                <w:rFonts w:ascii="Verdana" w:hAnsi="Verdana"/>
                <w:b/>
                <w:sz w:val="18"/>
                <w:szCs w:val="20"/>
                <w:u w:val="single"/>
                <w:lang w:val="en-US"/>
              </w:rPr>
              <w:t>20</w:t>
            </w:r>
            <w:r>
              <w:rPr>
                <w:rFonts w:ascii="Verdana" w:hAnsi="Verdana"/>
                <w:b/>
                <w:sz w:val="18"/>
                <w:szCs w:val="20"/>
                <w:u w:val="single"/>
                <w:lang w:val="en-US"/>
              </w:rPr>
              <w:t>March 2015 meeting</w:t>
            </w:r>
            <w:r w:rsidRPr="004462F6">
              <w:rPr>
                <w:rFonts w:ascii="Verdana" w:hAnsi="Verdana"/>
                <w:b/>
                <w:sz w:val="18"/>
                <w:szCs w:val="20"/>
                <w:u w:val="single"/>
                <w:lang w:val="en-US"/>
              </w:rPr>
              <w:t xml:space="preserve">: </w:t>
            </w:r>
          </w:p>
          <w:p w14:paraId="773C1D86" w14:textId="77777777" w:rsidR="00DF4D92" w:rsidRPr="00CE7DF9" w:rsidRDefault="00DF4D92" w:rsidP="00DF4D92">
            <w:pPr>
              <w:rPr>
                <w:rFonts w:ascii="Verdana" w:hAnsi="Verdana"/>
                <w:color w:val="auto"/>
                <w:sz w:val="18"/>
                <w:szCs w:val="18"/>
                <w:lang w:val="en-US"/>
              </w:rPr>
            </w:pPr>
            <w:r w:rsidRPr="00CE7DF9">
              <w:rPr>
                <w:rFonts w:ascii="Verdana" w:hAnsi="Verdana"/>
                <w:color w:val="auto"/>
                <w:sz w:val="18"/>
                <w:szCs w:val="18"/>
                <w:lang w:val="en-US"/>
              </w:rPr>
              <w:t xml:space="preserve">Status update from </w:t>
            </w:r>
            <w:proofErr w:type="gramStart"/>
            <w:r w:rsidRPr="00CE7DF9">
              <w:rPr>
                <w:rFonts w:ascii="Verdana" w:hAnsi="Verdana"/>
                <w:color w:val="auto"/>
                <w:sz w:val="18"/>
                <w:szCs w:val="18"/>
                <w:lang w:val="en-US"/>
              </w:rPr>
              <w:t>Juha :</w:t>
            </w:r>
            <w:proofErr w:type="gramEnd"/>
          </w:p>
          <w:p w14:paraId="58459D82" w14:textId="77777777" w:rsidR="00DF4D92" w:rsidRPr="00CE7DF9" w:rsidRDefault="00DF4D92" w:rsidP="001D10A1">
            <w:pPr>
              <w:pStyle w:val="ListParagraph"/>
              <w:numPr>
                <w:ilvl w:val="0"/>
                <w:numId w:val="8"/>
              </w:numPr>
              <w:suppressAutoHyphens w:val="0"/>
              <w:spacing w:after="0" w:line="240" w:lineRule="auto"/>
              <w:rPr>
                <w:rFonts w:ascii="Verdana" w:hAnsi="Verdana"/>
                <w:color w:val="auto"/>
                <w:sz w:val="18"/>
                <w:szCs w:val="18"/>
                <w:lang w:val="en-US"/>
              </w:rPr>
            </w:pPr>
            <w:r w:rsidRPr="00CE7DF9">
              <w:rPr>
                <w:rFonts w:ascii="Verdana" w:hAnsi="Verdana"/>
                <w:color w:val="auto"/>
                <w:sz w:val="18"/>
                <w:szCs w:val="18"/>
                <w:lang w:val="en-US"/>
              </w:rPr>
              <w:t xml:space="preserve">discussions about switching from </w:t>
            </w:r>
            <w:proofErr w:type="spellStart"/>
            <w:proofErr w:type="gramStart"/>
            <w:r w:rsidRPr="00CE7DF9">
              <w:rPr>
                <w:rFonts w:ascii="Verdana" w:hAnsi="Verdana"/>
                <w:color w:val="auto"/>
                <w:sz w:val="18"/>
                <w:szCs w:val="18"/>
                <w:lang w:val="en-US"/>
              </w:rPr>
              <w:t>com.company</w:t>
            </w:r>
            <w:proofErr w:type="spellEnd"/>
            <w:proofErr w:type="gramEnd"/>
            <w:r w:rsidRPr="00CE7DF9">
              <w:rPr>
                <w:rFonts w:ascii="Verdana" w:hAnsi="Verdana"/>
                <w:color w:val="auto"/>
                <w:sz w:val="18"/>
                <w:szCs w:val="18"/>
                <w:lang w:val="en-US"/>
              </w:rPr>
              <w:t xml:space="preserve"> to </w:t>
            </w:r>
            <w:proofErr w:type="spellStart"/>
            <w:r w:rsidRPr="00CE7DF9">
              <w:rPr>
                <w:rFonts w:ascii="Verdana" w:hAnsi="Verdana"/>
                <w:color w:val="auto"/>
                <w:sz w:val="18"/>
                <w:szCs w:val="18"/>
                <w:lang w:val="en-US"/>
              </w:rPr>
              <w:t>org.nordig</w:t>
            </w:r>
            <w:proofErr w:type="spellEnd"/>
            <w:r w:rsidRPr="00CE7DF9">
              <w:rPr>
                <w:rFonts w:ascii="Verdana" w:hAnsi="Verdana"/>
                <w:color w:val="auto"/>
                <w:sz w:val="18"/>
                <w:szCs w:val="18"/>
                <w:lang w:val="en-US"/>
              </w:rPr>
              <w:t xml:space="preserve"> for all tests approved to </w:t>
            </w:r>
            <w:proofErr w:type="spellStart"/>
            <w:r w:rsidRPr="00CE7DF9">
              <w:rPr>
                <w:rFonts w:ascii="Verdana" w:hAnsi="Verdana"/>
                <w:color w:val="auto"/>
                <w:sz w:val="18"/>
                <w:szCs w:val="18"/>
                <w:lang w:val="en-US"/>
              </w:rPr>
              <w:t>Nordig</w:t>
            </w:r>
            <w:proofErr w:type="spellEnd"/>
            <w:r w:rsidRPr="00CE7DF9">
              <w:rPr>
                <w:rFonts w:ascii="Verdana" w:hAnsi="Verdana"/>
                <w:color w:val="auto"/>
                <w:sz w:val="18"/>
                <w:szCs w:val="18"/>
                <w:lang w:val="en-US"/>
              </w:rPr>
              <w:t xml:space="preserve"> HbbTV test suite on-going with relevant </w:t>
            </w:r>
            <w:proofErr w:type="spellStart"/>
            <w:r w:rsidRPr="00CE7DF9">
              <w:rPr>
                <w:rFonts w:ascii="Verdana" w:hAnsi="Verdana"/>
                <w:color w:val="auto"/>
                <w:sz w:val="18"/>
                <w:szCs w:val="18"/>
                <w:lang w:val="en-US"/>
              </w:rPr>
              <w:t>com.companies</w:t>
            </w:r>
            <w:proofErr w:type="spellEnd"/>
            <w:r w:rsidRPr="00CE7DF9">
              <w:rPr>
                <w:rFonts w:ascii="Verdana" w:hAnsi="Verdana"/>
                <w:color w:val="auto"/>
                <w:sz w:val="18"/>
                <w:szCs w:val="18"/>
                <w:lang w:val="en-US"/>
              </w:rPr>
              <w:t>. (Juha &amp; Jussi)</w:t>
            </w:r>
          </w:p>
          <w:p w14:paraId="01B85993" w14:textId="77777777" w:rsidR="00DF4D92" w:rsidRPr="0070787E" w:rsidRDefault="00DF4D92" w:rsidP="001D10A1">
            <w:pPr>
              <w:pStyle w:val="ListParagraph"/>
              <w:numPr>
                <w:ilvl w:val="0"/>
                <w:numId w:val="8"/>
              </w:numPr>
              <w:suppressAutoHyphens w:val="0"/>
              <w:spacing w:after="0" w:line="240" w:lineRule="auto"/>
              <w:rPr>
                <w:rFonts w:ascii="Verdana" w:hAnsi="Verdana"/>
                <w:color w:val="auto"/>
                <w:sz w:val="18"/>
                <w:szCs w:val="18"/>
              </w:rPr>
            </w:pPr>
            <w:r w:rsidRPr="00CE7DF9">
              <w:rPr>
                <w:rFonts w:ascii="Verdana" w:hAnsi="Verdana"/>
                <w:color w:val="auto"/>
                <w:sz w:val="18"/>
                <w:szCs w:val="18"/>
                <w:lang w:val="en-US"/>
              </w:rPr>
              <w:t xml:space="preserve">test issues reported last time are being resolved with the test provider. The issues might appear in Redmine as well if the fix is not trivial. </w:t>
            </w:r>
            <w:r w:rsidRPr="0070787E">
              <w:rPr>
                <w:rFonts w:ascii="Verdana" w:hAnsi="Verdana"/>
                <w:color w:val="auto"/>
                <w:sz w:val="18"/>
                <w:szCs w:val="18"/>
              </w:rPr>
              <w:t>(Jussi)</w:t>
            </w:r>
          </w:p>
          <w:p w14:paraId="18510B9C" w14:textId="77777777" w:rsidR="00DF4D92" w:rsidRPr="0070787E" w:rsidRDefault="00DF4D92" w:rsidP="001D10A1">
            <w:pPr>
              <w:pStyle w:val="ListParagraph"/>
              <w:numPr>
                <w:ilvl w:val="0"/>
                <w:numId w:val="8"/>
              </w:numPr>
              <w:suppressAutoHyphens w:val="0"/>
              <w:spacing w:after="0" w:line="240" w:lineRule="auto"/>
              <w:rPr>
                <w:rFonts w:ascii="Verdana" w:hAnsi="Verdana"/>
                <w:color w:val="auto"/>
                <w:sz w:val="18"/>
                <w:szCs w:val="18"/>
              </w:rPr>
            </w:pPr>
            <w:r w:rsidRPr="00CE7DF9">
              <w:rPr>
                <w:rFonts w:ascii="Verdana" w:hAnsi="Verdana"/>
                <w:color w:val="auto"/>
                <w:sz w:val="18"/>
                <w:szCs w:val="18"/>
                <w:lang w:val="en-US"/>
              </w:rPr>
              <w:t xml:space="preserve">we have received a request to change the test apps org id from HbbTV to </w:t>
            </w:r>
            <w:proofErr w:type="spellStart"/>
            <w:r w:rsidRPr="00CE7DF9">
              <w:rPr>
                <w:rFonts w:ascii="Verdana" w:hAnsi="Verdana"/>
                <w:color w:val="auto"/>
                <w:sz w:val="18"/>
                <w:szCs w:val="18"/>
                <w:lang w:val="en-US"/>
              </w:rPr>
              <w:t>Nordig</w:t>
            </w:r>
            <w:proofErr w:type="spellEnd"/>
            <w:r w:rsidRPr="00CE7DF9">
              <w:rPr>
                <w:rFonts w:ascii="Verdana" w:hAnsi="Verdana"/>
                <w:color w:val="auto"/>
                <w:sz w:val="18"/>
                <w:szCs w:val="18"/>
                <w:lang w:val="en-US"/>
              </w:rPr>
              <w:t xml:space="preserve">. </w:t>
            </w:r>
            <w:proofErr w:type="spellStart"/>
            <w:r w:rsidRPr="00CE7DF9">
              <w:rPr>
                <w:rFonts w:ascii="Verdana" w:hAnsi="Verdana"/>
                <w:color w:val="auto"/>
                <w:sz w:val="18"/>
                <w:szCs w:val="18"/>
                <w:lang w:val="en-US"/>
              </w:rPr>
              <w:t>Nordig</w:t>
            </w:r>
            <w:proofErr w:type="spellEnd"/>
            <w:r w:rsidRPr="00CE7DF9">
              <w:rPr>
                <w:rFonts w:ascii="Verdana" w:hAnsi="Verdana"/>
                <w:color w:val="auto"/>
                <w:sz w:val="18"/>
                <w:szCs w:val="18"/>
                <w:lang w:val="en-US"/>
              </w:rPr>
              <w:t xml:space="preserve"> needs to apply for an </w:t>
            </w:r>
            <w:proofErr w:type="spellStart"/>
            <w:r w:rsidRPr="00CE7DF9">
              <w:rPr>
                <w:rFonts w:ascii="Verdana" w:hAnsi="Verdana"/>
                <w:color w:val="auto"/>
                <w:sz w:val="18"/>
                <w:szCs w:val="18"/>
                <w:lang w:val="en-US"/>
              </w:rPr>
              <w:t>organisation</w:t>
            </w:r>
            <w:proofErr w:type="spellEnd"/>
            <w:r w:rsidRPr="00CE7DF9">
              <w:rPr>
                <w:rFonts w:ascii="Verdana" w:hAnsi="Verdana"/>
                <w:color w:val="auto"/>
                <w:sz w:val="18"/>
                <w:szCs w:val="18"/>
                <w:lang w:val="en-US"/>
              </w:rPr>
              <w:t xml:space="preserve"> id and this process has started. </w:t>
            </w:r>
            <w:r w:rsidRPr="0070787E">
              <w:rPr>
                <w:rFonts w:ascii="Verdana" w:hAnsi="Verdana"/>
                <w:color w:val="auto"/>
                <w:sz w:val="18"/>
                <w:szCs w:val="18"/>
              </w:rPr>
              <w:t>(Erik &amp; Juha)</w:t>
            </w:r>
          </w:p>
          <w:p w14:paraId="783723C8" w14:textId="77777777" w:rsidR="00DF4D92" w:rsidRPr="0070787E" w:rsidRDefault="00DF4D92" w:rsidP="001D10A1">
            <w:pPr>
              <w:pStyle w:val="ListParagraph"/>
              <w:numPr>
                <w:ilvl w:val="0"/>
                <w:numId w:val="8"/>
              </w:numPr>
              <w:suppressAutoHyphens w:val="0"/>
              <w:spacing w:after="0" w:line="240" w:lineRule="auto"/>
              <w:rPr>
                <w:rFonts w:ascii="Verdana" w:hAnsi="Verdana"/>
                <w:color w:val="auto"/>
                <w:sz w:val="18"/>
                <w:szCs w:val="18"/>
              </w:rPr>
            </w:pPr>
            <w:r w:rsidRPr="00CE7DF9">
              <w:rPr>
                <w:rFonts w:ascii="Verdana" w:hAnsi="Verdana"/>
                <w:color w:val="auto"/>
                <w:sz w:val="18"/>
                <w:szCs w:val="18"/>
                <w:lang w:val="en-US"/>
              </w:rPr>
              <w:t xml:space="preserve">The </w:t>
            </w:r>
            <w:proofErr w:type="spellStart"/>
            <w:r w:rsidRPr="00CE7DF9">
              <w:rPr>
                <w:rFonts w:ascii="Verdana" w:hAnsi="Verdana"/>
                <w:color w:val="auto"/>
                <w:sz w:val="18"/>
                <w:szCs w:val="18"/>
                <w:lang w:val="en-US"/>
              </w:rPr>
              <w:t>Nordig</w:t>
            </w:r>
            <w:proofErr w:type="spellEnd"/>
            <w:r w:rsidRPr="00CE7DF9">
              <w:rPr>
                <w:rFonts w:ascii="Verdana" w:hAnsi="Verdana"/>
                <w:color w:val="auto"/>
                <w:sz w:val="18"/>
                <w:szCs w:val="18"/>
                <w:lang w:val="en-US"/>
              </w:rPr>
              <w:t xml:space="preserve"> Test License agreement needs to be reviewed and approved (</w:t>
            </w:r>
            <w:proofErr w:type="spellStart"/>
            <w:r w:rsidRPr="00CE7DF9">
              <w:rPr>
                <w:rFonts w:ascii="Verdana" w:hAnsi="Verdana"/>
                <w:color w:val="auto"/>
                <w:sz w:val="18"/>
                <w:szCs w:val="18"/>
                <w:lang w:val="en-US"/>
              </w:rPr>
              <w:t>Nordig</w:t>
            </w:r>
            <w:proofErr w:type="spellEnd"/>
            <w:r w:rsidRPr="00CE7DF9">
              <w:rPr>
                <w:rFonts w:ascii="Verdana" w:hAnsi="Verdana"/>
                <w:color w:val="auto"/>
                <w:sz w:val="18"/>
                <w:szCs w:val="18"/>
                <w:lang w:val="en-US"/>
              </w:rPr>
              <w:t xml:space="preserve">). </w:t>
            </w:r>
            <w:r w:rsidRPr="0070787E">
              <w:rPr>
                <w:rFonts w:ascii="Verdana" w:hAnsi="Verdana"/>
                <w:color w:val="auto"/>
                <w:sz w:val="18"/>
                <w:szCs w:val="18"/>
              </w:rPr>
              <w:t>Latest draft is attached to this email.</w:t>
            </w:r>
          </w:p>
          <w:p w14:paraId="7664A4C4" w14:textId="77777777" w:rsidR="00DF4D92" w:rsidRPr="00CE7DF9" w:rsidRDefault="00DF4D92" w:rsidP="001D10A1">
            <w:pPr>
              <w:pStyle w:val="ListParagraph"/>
              <w:numPr>
                <w:ilvl w:val="0"/>
                <w:numId w:val="8"/>
              </w:numPr>
              <w:suppressAutoHyphens w:val="0"/>
              <w:spacing w:after="0" w:line="240" w:lineRule="auto"/>
              <w:rPr>
                <w:rFonts w:ascii="Verdana" w:hAnsi="Verdana"/>
                <w:color w:val="auto"/>
                <w:sz w:val="18"/>
                <w:szCs w:val="18"/>
                <w:lang w:val="en-US"/>
              </w:rPr>
            </w:pPr>
            <w:r w:rsidRPr="00CE7DF9">
              <w:rPr>
                <w:rFonts w:ascii="Verdana" w:hAnsi="Verdana"/>
                <w:color w:val="auto"/>
                <w:sz w:val="18"/>
                <w:szCs w:val="18"/>
                <w:lang w:val="en-US"/>
              </w:rPr>
              <w:t>“</w:t>
            </w:r>
            <w:proofErr w:type="spellStart"/>
            <w:r w:rsidRPr="00CE7DF9">
              <w:rPr>
                <w:rFonts w:ascii="Verdana" w:hAnsi="Verdana"/>
                <w:color w:val="auto"/>
                <w:sz w:val="18"/>
                <w:szCs w:val="18"/>
                <w:lang w:val="en-US"/>
              </w:rPr>
              <w:t>Nordig</w:t>
            </w:r>
            <w:proofErr w:type="spellEnd"/>
            <w:r w:rsidRPr="00CE7DF9">
              <w:rPr>
                <w:rFonts w:ascii="Verdana" w:hAnsi="Verdana"/>
                <w:color w:val="auto"/>
                <w:sz w:val="18"/>
                <w:szCs w:val="18"/>
                <w:lang w:val="en-US"/>
              </w:rPr>
              <w:t xml:space="preserve">-style” test task text for the </w:t>
            </w:r>
            <w:proofErr w:type="spellStart"/>
            <w:r w:rsidRPr="00CE7DF9">
              <w:rPr>
                <w:rFonts w:ascii="Verdana" w:hAnsi="Verdana"/>
                <w:color w:val="auto"/>
                <w:sz w:val="18"/>
                <w:szCs w:val="18"/>
                <w:lang w:val="en-US"/>
              </w:rPr>
              <w:t>Nordig</w:t>
            </w:r>
            <w:proofErr w:type="spellEnd"/>
            <w:r w:rsidRPr="00CE7DF9">
              <w:rPr>
                <w:rFonts w:ascii="Verdana" w:hAnsi="Verdana"/>
                <w:color w:val="auto"/>
                <w:sz w:val="18"/>
                <w:szCs w:val="18"/>
                <w:lang w:val="en-US"/>
              </w:rPr>
              <w:t xml:space="preserve"> Test Plan is in progress.</w:t>
            </w:r>
          </w:p>
          <w:p w14:paraId="0E11EFD0" w14:textId="77777777" w:rsidR="00DF4D92" w:rsidRDefault="00DF4D92" w:rsidP="00DF4D92">
            <w:pPr>
              <w:rPr>
                <w:rFonts w:ascii="Verdana" w:hAnsi="Verdana"/>
                <w:b/>
                <w:sz w:val="18"/>
                <w:szCs w:val="20"/>
                <w:u w:val="single"/>
                <w:lang w:val="en-US"/>
              </w:rPr>
            </w:pPr>
          </w:p>
          <w:p w14:paraId="6129B4BC" w14:textId="77777777" w:rsidR="00DF4D92" w:rsidRDefault="00DF4D92" w:rsidP="00DF4D92">
            <w:pPr>
              <w:rPr>
                <w:rFonts w:ascii="Verdana" w:hAnsi="Verdana"/>
                <w:sz w:val="18"/>
                <w:szCs w:val="20"/>
                <w:lang w:val="en-US"/>
              </w:rPr>
            </w:pPr>
            <w:r>
              <w:rPr>
                <w:rFonts w:ascii="Verdana" w:hAnsi="Verdana"/>
                <w:sz w:val="18"/>
                <w:szCs w:val="20"/>
                <w:lang w:val="en-US"/>
              </w:rPr>
              <w:t xml:space="preserve">Juha to check with DVB if NorDig Org ID can be registered even if NorDig is not a Legal entity. Using NorDig Org ID would cause less confusion for potential licensees of the NorDig HbbTV test suite. </w:t>
            </w:r>
          </w:p>
          <w:p w14:paraId="180776A7" w14:textId="77777777" w:rsidR="00DF4D92" w:rsidRDefault="00DF4D92" w:rsidP="00DF4D92">
            <w:pPr>
              <w:rPr>
                <w:rFonts w:ascii="Verdana" w:hAnsi="Verdana"/>
                <w:sz w:val="18"/>
                <w:szCs w:val="20"/>
                <w:lang w:val="en-US"/>
              </w:rPr>
            </w:pPr>
            <w:r>
              <w:rPr>
                <w:rFonts w:ascii="Verdana" w:hAnsi="Verdana"/>
                <w:sz w:val="18"/>
                <w:szCs w:val="20"/>
                <w:lang w:val="en-US"/>
              </w:rPr>
              <w:t xml:space="preserve">Alternatively, NRK already has an Org ID registered with DVB which can be used. </w:t>
            </w:r>
          </w:p>
          <w:p w14:paraId="715F9CC9" w14:textId="77777777" w:rsidR="00DF4D92" w:rsidRDefault="00DF4D92" w:rsidP="00DF4D92">
            <w:pPr>
              <w:rPr>
                <w:rFonts w:ascii="Verdana" w:hAnsi="Verdana"/>
                <w:sz w:val="18"/>
                <w:szCs w:val="20"/>
                <w:lang w:val="en-US"/>
              </w:rPr>
            </w:pPr>
            <w:r>
              <w:rPr>
                <w:rFonts w:ascii="Verdana" w:hAnsi="Verdana"/>
                <w:sz w:val="18"/>
                <w:szCs w:val="20"/>
                <w:lang w:val="en-US"/>
              </w:rPr>
              <w:lastRenderedPageBreak/>
              <w:t xml:space="preserve">NorDig HbbTV Test Suite License agreement (with DTV Labs comments) will need to be reviewed. </w:t>
            </w:r>
          </w:p>
          <w:p w14:paraId="7C0ECD17" w14:textId="77777777" w:rsidR="00DF4D92" w:rsidRDefault="00DF4D92" w:rsidP="00DF4D92">
            <w:pPr>
              <w:rPr>
                <w:rFonts w:ascii="Verdana" w:hAnsi="Verdana"/>
                <w:sz w:val="18"/>
                <w:szCs w:val="20"/>
                <w:lang w:val="en-US"/>
              </w:rPr>
            </w:pPr>
            <w:proofErr w:type="spellStart"/>
            <w:r>
              <w:rPr>
                <w:rFonts w:ascii="Verdana" w:hAnsi="Verdana"/>
                <w:sz w:val="18"/>
                <w:szCs w:val="20"/>
                <w:lang w:val="en-US"/>
              </w:rPr>
              <w:t>FiCom</w:t>
            </w:r>
            <w:proofErr w:type="spellEnd"/>
            <w:r>
              <w:rPr>
                <w:rFonts w:ascii="Verdana" w:hAnsi="Verdana"/>
                <w:sz w:val="18"/>
                <w:szCs w:val="20"/>
                <w:lang w:val="en-US"/>
              </w:rPr>
              <w:t xml:space="preserve"> legal representatives may review this document (Mika to confirm)</w:t>
            </w:r>
          </w:p>
          <w:p w14:paraId="5EDEF825"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27April 2015 meeting</w:t>
            </w:r>
            <w:r w:rsidRPr="004462F6">
              <w:rPr>
                <w:rFonts w:ascii="Verdana" w:hAnsi="Verdana"/>
                <w:b/>
                <w:sz w:val="18"/>
                <w:szCs w:val="20"/>
                <w:u w:val="single"/>
                <w:lang w:val="en-US"/>
              </w:rPr>
              <w:t xml:space="preserve">: </w:t>
            </w:r>
          </w:p>
          <w:p w14:paraId="2AE288F9" w14:textId="77777777" w:rsidR="00DF4D92" w:rsidRPr="00CE7DF9" w:rsidRDefault="00DF4D92" w:rsidP="00DF4D92">
            <w:pPr>
              <w:rPr>
                <w:rFonts w:ascii="Verdana" w:hAnsi="Verdana"/>
                <w:color w:val="auto"/>
                <w:sz w:val="18"/>
                <w:szCs w:val="18"/>
                <w:lang w:val="en-US"/>
              </w:rPr>
            </w:pPr>
            <w:r w:rsidRPr="00CE7DF9">
              <w:rPr>
                <w:rFonts w:ascii="Verdana" w:hAnsi="Verdana"/>
                <w:color w:val="auto"/>
                <w:sz w:val="18"/>
                <w:szCs w:val="18"/>
                <w:lang w:val="en-US"/>
              </w:rPr>
              <w:t xml:space="preserve">Status update from </w:t>
            </w:r>
            <w:proofErr w:type="gramStart"/>
            <w:r w:rsidRPr="00CE7DF9">
              <w:rPr>
                <w:rFonts w:ascii="Verdana" w:hAnsi="Verdana"/>
                <w:color w:val="auto"/>
                <w:sz w:val="18"/>
                <w:szCs w:val="18"/>
                <w:lang w:val="en-US"/>
              </w:rPr>
              <w:t>Juha :</w:t>
            </w:r>
            <w:proofErr w:type="gramEnd"/>
          </w:p>
          <w:p w14:paraId="4FAD70A7" w14:textId="77777777" w:rsidR="00DF4D92" w:rsidRPr="00CE7DF9" w:rsidRDefault="00DF4D92" w:rsidP="001D10A1">
            <w:pPr>
              <w:pStyle w:val="ListParagraph"/>
              <w:numPr>
                <w:ilvl w:val="0"/>
                <w:numId w:val="11"/>
              </w:numPr>
              <w:suppressAutoHyphens w:val="0"/>
              <w:spacing w:after="0" w:line="240" w:lineRule="auto"/>
              <w:rPr>
                <w:rFonts w:ascii="Verdana" w:hAnsi="Verdana"/>
                <w:sz w:val="18"/>
                <w:szCs w:val="20"/>
                <w:lang w:val="en-US"/>
              </w:rPr>
            </w:pPr>
            <w:r w:rsidRPr="00CE7DF9">
              <w:rPr>
                <w:rFonts w:ascii="Verdana" w:hAnsi="Verdana"/>
                <w:sz w:val="18"/>
                <w:szCs w:val="20"/>
                <w:lang w:val="en-US"/>
              </w:rPr>
              <w:t xml:space="preserve">Org ID needs some work. NorDig has an outdated org </w:t>
            </w:r>
            <w:proofErr w:type="spellStart"/>
            <w:r w:rsidRPr="00CE7DF9">
              <w:rPr>
                <w:rFonts w:ascii="Verdana" w:hAnsi="Verdana"/>
                <w:sz w:val="18"/>
                <w:szCs w:val="20"/>
                <w:lang w:val="en-US"/>
              </w:rPr>
              <w:t>decription</w:t>
            </w:r>
            <w:proofErr w:type="spellEnd"/>
            <w:r w:rsidRPr="00CE7DF9">
              <w:rPr>
                <w:rFonts w:ascii="Verdana" w:hAnsi="Verdana"/>
                <w:sz w:val="18"/>
                <w:szCs w:val="20"/>
                <w:lang w:val="en-US"/>
              </w:rPr>
              <w:t xml:space="preserve"> on the website. Peter Mølsted will </w:t>
            </w:r>
            <w:proofErr w:type="gramStart"/>
            <w:r w:rsidRPr="00CE7DF9">
              <w:rPr>
                <w:rFonts w:ascii="Verdana" w:hAnsi="Verdana"/>
                <w:sz w:val="18"/>
                <w:szCs w:val="20"/>
                <w:lang w:val="en-US"/>
              </w:rPr>
              <w:t>look into</w:t>
            </w:r>
            <w:proofErr w:type="gramEnd"/>
            <w:r w:rsidRPr="00CE7DF9">
              <w:rPr>
                <w:rFonts w:ascii="Verdana" w:hAnsi="Verdana"/>
                <w:sz w:val="18"/>
                <w:szCs w:val="20"/>
                <w:lang w:val="en-US"/>
              </w:rPr>
              <w:t xml:space="preserve"> this. When updated we can forward the information to DVB </w:t>
            </w:r>
            <w:proofErr w:type="gramStart"/>
            <w:r w:rsidRPr="00CE7DF9">
              <w:rPr>
                <w:rFonts w:ascii="Verdana" w:hAnsi="Verdana"/>
                <w:sz w:val="18"/>
                <w:szCs w:val="20"/>
                <w:lang w:val="en-US"/>
              </w:rPr>
              <w:t>in order to</w:t>
            </w:r>
            <w:proofErr w:type="gramEnd"/>
            <w:r w:rsidRPr="00CE7DF9">
              <w:rPr>
                <w:rFonts w:ascii="Verdana" w:hAnsi="Verdana"/>
                <w:sz w:val="18"/>
                <w:szCs w:val="20"/>
                <w:lang w:val="en-US"/>
              </w:rPr>
              <w:t xml:space="preserve"> check if NorDig can have its own Org ID (to be used when submitting </w:t>
            </w:r>
            <w:proofErr w:type="spellStart"/>
            <w:r w:rsidRPr="00CE7DF9">
              <w:rPr>
                <w:rFonts w:ascii="Verdana" w:hAnsi="Verdana"/>
                <w:sz w:val="18"/>
                <w:szCs w:val="20"/>
                <w:lang w:val="en-US"/>
              </w:rPr>
              <w:t>tescases</w:t>
            </w:r>
            <w:proofErr w:type="spellEnd"/>
            <w:r w:rsidRPr="00CE7DF9">
              <w:rPr>
                <w:rFonts w:ascii="Verdana" w:hAnsi="Verdana"/>
                <w:sz w:val="18"/>
                <w:szCs w:val="20"/>
                <w:lang w:val="en-US"/>
              </w:rPr>
              <w:t>). Erik will forward the update request to Peter and include some sections from the website provided by Juha.</w:t>
            </w:r>
          </w:p>
          <w:p w14:paraId="4BC79959" w14:textId="77777777" w:rsidR="00DF4D92" w:rsidRPr="00CE7DF9" w:rsidRDefault="00DF4D92" w:rsidP="001D10A1">
            <w:pPr>
              <w:pStyle w:val="ListParagraph"/>
              <w:numPr>
                <w:ilvl w:val="0"/>
                <w:numId w:val="10"/>
              </w:numPr>
              <w:suppressAutoHyphens w:val="0"/>
              <w:spacing w:after="0" w:line="240" w:lineRule="auto"/>
              <w:rPr>
                <w:rFonts w:ascii="Verdana" w:hAnsi="Verdana"/>
                <w:sz w:val="18"/>
                <w:szCs w:val="20"/>
                <w:lang w:val="en-US"/>
              </w:rPr>
            </w:pPr>
            <w:r w:rsidRPr="00CE7DF9">
              <w:rPr>
                <w:rFonts w:ascii="Verdana" w:hAnsi="Verdana"/>
                <w:sz w:val="18"/>
                <w:szCs w:val="20"/>
                <w:lang w:val="en-US"/>
              </w:rPr>
              <w:t xml:space="preserve">DTVL's request for changes in the TSLA seems OK but we are still waiting for confirmation from the lawyers at </w:t>
            </w:r>
            <w:proofErr w:type="spellStart"/>
            <w:r w:rsidRPr="00CE7DF9">
              <w:rPr>
                <w:rFonts w:ascii="Verdana" w:hAnsi="Verdana"/>
                <w:sz w:val="18"/>
                <w:szCs w:val="20"/>
                <w:lang w:val="en-US"/>
              </w:rPr>
              <w:t>Ficom</w:t>
            </w:r>
            <w:proofErr w:type="spellEnd"/>
            <w:r w:rsidRPr="00CE7DF9">
              <w:rPr>
                <w:rFonts w:ascii="Verdana" w:hAnsi="Verdana"/>
                <w:sz w:val="18"/>
                <w:szCs w:val="20"/>
                <w:lang w:val="en-US"/>
              </w:rPr>
              <w:t>.</w:t>
            </w:r>
          </w:p>
          <w:p w14:paraId="4352CDA3" w14:textId="77777777" w:rsidR="00DF4D92" w:rsidRPr="005D208C" w:rsidRDefault="00DF4D92" w:rsidP="001D10A1">
            <w:pPr>
              <w:pStyle w:val="ListParagraph"/>
              <w:numPr>
                <w:ilvl w:val="0"/>
                <w:numId w:val="10"/>
              </w:numPr>
              <w:suppressAutoHyphens w:val="0"/>
              <w:spacing w:after="0" w:line="240" w:lineRule="auto"/>
              <w:rPr>
                <w:rFonts w:ascii="Verdana" w:hAnsi="Verdana"/>
                <w:sz w:val="18"/>
                <w:szCs w:val="20"/>
              </w:rPr>
            </w:pPr>
            <w:r w:rsidRPr="00CE7DF9">
              <w:rPr>
                <w:rFonts w:ascii="Verdana" w:hAnsi="Verdana"/>
                <w:sz w:val="18"/>
                <w:szCs w:val="20"/>
                <w:lang w:val="en-US"/>
              </w:rPr>
              <w:t xml:space="preserve">Test cases with </w:t>
            </w:r>
            <w:proofErr w:type="spellStart"/>
            <w:r w:rsidRPr="00CE7DF9">
              <w:rPr>
                <w:rFonts w:ascii="Verdana" w:hAnsi="Verdana"/>
                <w:sz w:val="18"/>
                <w:szCs w:val="20"/>
                <w:lang w:val="en-US"/>
              </w:rPr>
              <w:t>streamevents</w:t>
            </w:r>
            <w:proofErr w:type="spellEnd"/>
            <w:r w:rsidRPr="00CE7DF9">
              <w:rPr>
                <w:rFonts w:ascii="Verdana" w:hAnsi="Verdana"/>
                <w:sz w:val="18"/>
                <w:szCs w:val="20"/>
                <w:lang w:val="en-US"/>
              </w:rPr>
              <w:t xml:space="preserve"> and subtitling has been improved and verified (Better sync between subs and </w:t>
            </w:r>
            <w:proofErr w:type="spellStart"/>
            <w:r w:rsidRPr="00CE7DF9">
              <w:rPr>
                <w:rFonts w:ascii="Verdana" w:hAnsi="Verdana"/>
                <w:sz w:val="18"/>
                <w:szCs w:val="20"/>
                <w:lang w:val="en-US"/>
              </w:rPr>
              <w:t>streamevnt</w:t>
            </w:r>
            <w:proofErr w:type="spellEnd"/>
            <w:r w:rsidRPr="00CE7DF9">
              <w:rPr>
                <w:rFonts w:ascii="Verdana" w:hAnsi="Verdana"/>
                <w:sz w:val="18"/>
                <w:szCs w:val="20"/>
                <w:lang w:val="en-US"/>
              </w:rPr>
              <w:t xml:space="preserve"> launch). </w:t>
            </w:r>
            <w:r w:rsidRPr="005D208C">
              <w:rPr>
                <w:rFonts w:ascii="Verdana" w:hAnsi="Verdana"/>
                <w:sz w:val="18"/>
                <w:szCs w:val="20"/>
              </w:rPr>
              <w:t>Test case is more reliable and easier to use.</w:t>
            </w:r>
          </w:p>
          <w:p w14:paraId="5AA7CC0B" w14:textId="77777777" w:rsidR="00DF4D92" w:rsidRPr="00CE7DF9" w:rsidRDefault="00DF4D92" w:rsidP="001D10A1">
            <w:pPr>
              <w:pStyle w:val="ListParagraph"/>
              <w:numPr>
                <w:ilvl w:val="0"/>
                <w:numId w:val="10"/>
              </w:numPr>
              <w:suppressAutoHyphens w:val="0"/>
              <w:spacing w:after="0" w:line="240" w:lineRule="auto"/>
              <w:rPr>
                <w:rFonts w:ascii="Verdana" w:hAnsi="Verdana"/>
                <w:sz w:val="18"/>
                <w:szCs w:val="20"/>
                <w:lang w:val="en-US"/>
              </w:rPr>
            </w:pPr>
            <w:r w:rsidRPr="00CE7DF9">
              <w:rPr>
                <w:rFonts w:ascii="Verdana" w:hAnsi="Verdana"/>
                <w:sz w:val="18"/>
                <w:szCs w:val="20"/>
                <w:lang w:val="en-US"/>
              </w:rPr>
              <w:t>The Nordic style test task from the test plan is still in progress.</w:t>
            </w:r>
          </w:p>
          <w:p w14:paraId="724B9610" w14:textId="77777777" w:rsidR="00DF4D92" w:rsidRPr="00CE7DF9" w:rsidRDefault="00DF4D92" w:rsidP="00DF4D92">
            <w:pPr>
              <w:ind w:left="709"/>
              <w:rPr>
                <w:rFonts w:ascii="Verdana" w:hAnsi="Verdana"/>
                <w:sz w:val="18"/>
                <w:szCs w:val="20"/>
                <w:lang w:val="en-US"/>
              </w:rPr>
            </w:pPr>
          </w:p>
          <w:p w14:paraId="58C8DC5F" w14:textId="77777777" w:rsidR="00DF4D92" w:rsidRPr="00CE7DF9" w:rsidRDefault="00DF4D92" w:rsidP="00DF4D92">
            <w:pPr>
              <w:rPr>
                <w:rFonts w:ascii="Verdana" w:hAnsi="Verdana"/>
                <w:sz w:val="18"/>
                <w:szCs w:val="20"/>
                <w:lang w:val="en-US"/>
              </w:rPr>
            </w:pPr>
            <w:r w:rsidRPr="00CE7DF9">
              <w:rPr>
                <w:rFonts w:ascii="Verdana" w:hAnsi="Verdana"/>
                <w:sz w:val="18"/>
                <w:szCs w:val="20"/>
                <w:lang w:val="en-US"/>
              </w:rPr>
              <w:t xml:space="preserve">During the meeting we received the following e-mail from DTVL but unfortunately it was not presented to the API group. Hope you </w:t>
            </w:r>
            <w:proofErr w:type="gramStart"/>
            <w:r w:rsidRPr="00CE7DF9">
              <w:rPr>
                <w:rFonts w:ascii="Verdana" w:hAnsi="Verdana"/>
                <w:sz w:val="18"/>
                <w:szCs w:val="20"/>
                <w:lang w:val="en-US"/>
              </w:rPr>
              <w:t>are able to</w:t>
            </w:r>
            <w:proofErr w:type="gramEnd"/>
            <w:r w:rsidRPr="00CE7DF9">
              <w:rPr>
                <w:rFonts w:ascii="Verdana" w:hAnsi="Verdana"/>
                <w:sz w:val="18"/>
                <w:szCs w:val="20"/>
                <w:lang w:val="en-US"/>
              </w:rPr>
              <w:t xml:space="preserve"> read Nick Church's message till next time:</w:t>
            </w:r>
          </w:p>
          <w:p w14:paraId="2CBB0C65" w14:textId="77777777" w:rsidR="00DF4D92" w:rsidRPr="00E57005" w:rsidRDefault="00DF4D92" w:rsidP="00DF4D92">
            <w:pPr>
              <w:ind w:left="709"/>
              <w:rPr>
                <w:rFonts w:ascii="Verdana" w:hAnsi="Verdana"/>
                <w:sz w:val="18"/>
                <w:szCs w:val="20"/>
                <w:lang w:val="en-US"/>
              </w:rPr>
            </w:pPr>
          </w:p>
          <w:p w14:paraId="1ED7370A" w14:textId="77777777" w:rsidR="00DF4D92" w:rsidRPr="005D208C" w:rsidRDefault="00DF4D92" w:rsidP="00DF4D92">
            <w:pPr>
              <w:rPr>
                <w:rFonts w:ascii="Verdana" w:hAnsi="Verdana"/>
                <w:i/>
                <w:sz w:val="18"/>
                <w:szCs w:val="18"/>
                <w:lang w:val="en-GB"/>
              </w:rPr>
            </w:pPr>
            <w:r w:rsidRPr="005D208C">
              <w:rPr>
                <w:rFonts w:ascii="Verdana" w:hAnsi="Verdana"/>
                <w:i/>
                <w:sz w:val="18"/>
                <w:szCs w:val="18"/>
                <w:lang w:val="en-GB"/>
              </w:rPr>
              <w:t xml:space="preserve">"If you discuss the maintenance of the test suite and/or my whitepaper of the subject, then all I was going to add in the call was that Digital TV Labs would be happy to provide the services described in the paper for </w:t>
            </w:r>
            <w:proofErr w:type="spellStart"/>
            <w:r w:rsidRPr="005D208C">
              <w:rPr>
                <w:rFonts w:ascii="Verdana" w:hAnsi="Verdana"/>
                <w:i/>
                <w:sz w:val="18"/>
                <w:szCs w:val="18"/>
                <w:lang w:val="en-GB"/>
              </w:rPr>
              <w:t>Nordig</w:t>
            </w:r>
            <w:proofErr w:type="spellEnd"/>
            <w:r w:rsidRPr="005D208C">
              <w:rPr>
                <w:rFonts w:ascii="Verdana" w:hAnsi="Verdana"/>
                <w:i/>
                <w:sz w:val="18"/>
                <w:szCs w:val="18"/>
                <w:lang w:val="en-GB"/>
              </w:rPr>
              <w:t>.</w:t>
            </w:r>
          </w:p>
          <w:p w14:paraId="416744E3" w14:textId="77777777" w:rsidR="00DF4D92" w:rsidRPr="005D208C" w:rsidRDefault="00DF4D92" w:rsidP="001D10A1">
            <w:pPr>
              <w:pStyle w:val="ListParagraph"/>
              <w:numPr>
                <w:ilvl w:val="0"/>
                <w:numId w:val="9"/>
              </w:numPr>
              <w:suppressAutoHyphens w:val="0"/>
              <w:spacing w:after="0" w:line="240" w:lineRule="auto"/>
              <w:rPr>
                <w:rFonts w:ascii="Verdana" w:hAnsi="Verdana"/>
                <w:i/>
                <w:sz w:val="18"/>
                <w:szCs w:val="18"/>
                <w:lang w:val="en-GB"/>
              </w:rPr>
            </w:pPr>
            <w:r w:rsidRPr="005D208C">
              <w:rPr>
                <w:rFonts w:ascii="Verdana" w:hAnsi="Verdana"/>
                <w:i/>
                <w:sz w:val="18"/>
                <w:szCs w:val="18"/>
                <w:lang w:val="en-GB"/>
              </w:rPr>
              <w:t xml:space="preserve">We would charge manufacturers to cover engineering and IT expenses </w:t>
            </w:r>
            <w:proofErr w:type="gramStart"/>
            <w:r w:rsidRPr="005D208C">
              <w:rPr>
                <w:rFonts w:ascii="Verdana" w:hAnsi="Verdana"/>
                <w:i/>
                <w:sz w:val="18"/>
                <w:szCs w:val="18"/>
                <w:lang w:val="en-GB"/>
              </w:rPr>
              <w:t>only, and</w:t>
            </w:r>
            <w:proofErr w:type="gramEnd"/>
            <w:r w:rsidRPr="005D208C">
              <w:rPr>
                <w:rFonts w:ascii="Verdana" w:hAnsi="Verdana"/>
                <w:i/>
                <w:sz w:val="18"/>
                <w:szCs w:val="18"/>
                <w:lang w:val="en-GB"/>
              </w:rPr>
              <w:t xml:space="preserve"> would be based on our estimation of likely support time needed over a 12 month usage period. This is the model we have done with other similar engagements which represents a low cost to manufacturers.</w:t>
            </w:r>
          </w:p>
          <w:p w14:paraId="31CA9288" w14:textId="77777777" w:rsidR="00DF4D92" w:rsidRPr="005D208C" w:rsidRDefault="00DF4D92" w:rsidP="001D10A1">
            <w:pPr>
              <w:pStyle w:val="ListParagraph"/>
              <w:numPr>
                <w:ilvl w:val="0"/>
                <w:numId w:val="9"/>
              </w:numPr>
              <w:suppressAutoHyphens w:val="0"/>
              <w:spacing w:after="0" w:line="240" w:lineRule="auto"/>
              <w:rPr>
                <w:rFonts w:ascii="Verdana" w:hAnsi="Verdana"/>
                <w:i/>
                <w:sz w:val="18"/>
                <w:szCs w:val="18"/>
                <w:lang w:val="en-GB"/>
              </w:rPr>
            </w:pPr>
            <w:r w:rsidRPr="005D208C">
              <w:rPr>
                <w:rFonts w:ascii="Verdana" w:hAnsi="Verdana"/>
                <w:i/>
                <w:sz w:val="18"/>
                <w:szCs w:val="18"/>
                <w:lang w:val="en-GB"/>
              </w:rPr>
              <w:t xml:space="preserve">The test suite maintenance would be charged in a way that gave a lower cost for the tests that exist in other regimes. </w:t>
            </w:r>
            <w:proofErr w:type="gramStart"/>
            <w:r w:rsidRPr="005D208C">
              <w:rPr>
                <w:rFonts w:ascii="Verdana" w:hAnsi="Verdana"/>
                <w:i/>
                <w:sz w:val="18"/>
                <w:szCs w:val="18"/>
                <w:lang w:val="en-GB"/>
              </w:rPr>
              <w:t>I.e.</w:t>
            </w:r>
            <w:proofErr w:type="gramEnd"/>
            <w:r w:rsidRPr="005D208C">
              <w:rPr>
                <w:rFonts w:ascii="Verdana" w:hAnsi="Verdana"/>
                <w:i/>
                <w:sz w:val="18"/>
                <w:szCs w:val="18"/>
                <w:lang w:val="en-GB"/>
              </w:rPr>
              <w:t xml:space="preserve"> we would not charge to support bugs in tests that had other agreements in place, however we would expect there to be an overhead for the additional handling of such tests in a new suite</w:t>
            </w:r>
          </w:p>
          <w:p w14:paraId="43642B9F" w14:textId="77777777" w:rsidR="00DF4D92" w:rsidRDefault="00DF4D92" w:rsidP="001D10A1">
            <w:pPr>
              <w:pStyle w:val="ListParagraph"/>
              <w:numPr>
                <w:ilvl w:val="0"/>
                <w:numId w:val="9"/>
              </w:numPr>
              <w:suppressAutoHyphens w:val="0"/>
              <w:spacing w:after="0" w:line="240" w:lineRule="auto"/>
              <w:rPr>
                <w:rFonts w:ascii="Verdana" w:hAnsi="Verdana"/>
                <w:i/>
                <w:sz w:val="18"/>
                <w:szCs w:val="18"/>
                <w:lang w:val="en-GB"/>
              </w:rPr>
            </w:pPr>
            <w:r w:rsidRPr="005D208C">
              <w:rPr>
                <w:rFonts w:ascii="Verdana" w:hAnsi="Verdana"/>
                <w:i/>
                <w:sz w:val="18"/>
                <w:szCs w:val="18"/>
                <w:lang w:val="en-GB"/>
              </w:rPr>
              <w:t>We would think that the distribution of the test suite to manufacturers would logically fit within the same framework.</w:t>
            </w:r>
          </w:p>
          <w:p w14:paraId="74EA3FC9" w14:textId="77777777" w:rsidR="00DF4D92" w:rsidRPr="006B302D" w:rsidRDefault="00DF4D92" w:rsidP="001D10A1">
            <w:pPr>
              <w:pStyle w:val="ListParagraph"/>
              <w:numPr>
                <w:ilvl w:val="0"/>
                <w:numId w:val="9"/>
              </w:numPr>
              <w:suppressAutoHyphens w:val="0"/>
              <w:spacing w:after="0" w:line="240" w:lineRule="auto"/>
              <w:rPr>
                <w:rFonts w:ascii="Verdana" w:hAnsi="Verdana"/>
                <w:i/>
                <w:sz w:val="18"/>
                <w:szCs w:val="18"/>
                <w:lang w:val="en-GB"/>
              </w:rPr>
            </w:pPr>
          </w:p>
          <w:p w14:paraId="599DF7BB" w14:textId="77777777" w:rsidR="00DF4D92" w:rsidRDefault="00DF4D92" w:rsidP="00DF4D92">
            <w:pPr>
              <w:rPr>
                <w:rFonts w:ascii="Verdana" w:hAnsi="Verdana"/>
                <w:i/>
                <w:sz w:val="18"/>
                <w:szCs w:val="18"/>
                <w:lang w:val="en-GB"/>
              </w:rPr>
            </w:pPr>
            <w:r w:rsidRPr="005D208C">
              <w:rPr>
                <w:rFonts w:ascii="Verdana" w:hAnsi="Verdana"/>
                <w:i/>
                <w:sz w:val="18"/>
                <w:szCs w:val="18"/>
                <w:lang w:val="en-GB"/>
              </w:rPr>
              <w:t xml:space="preserve">More details (or a more formal proposal) can be created if required, but please feel free to present this very </w:t>
            </w:r>
            <w:proofErr w:type="gramStart"/>
            <w:r w:rsidRPr="005D208C">
              <w:rPr>
                <w:rFonts w:ascii="Verdana" w:hAnsi="Verdana"/>
                <w:i/>
                <w:sz w:val="18"/>
                <w:szCs w:val="18"/>
                <w:lang w:val="en-GB"/>
              </w:rPr>
              <w:t>high level</w:t>
            </w:r>
            <w:proofErr w:type="gramEnd"/>
            <w:r w:rsidRPr="005D208C">
              <w:rPr>
                <w:rFonts w:ascii="Verdana" w:hAnsi="Verdana"/>
                <w:i/>
                <w:sz w:val="18"/>
                <w:szCs w:val="18"/>
                <w:lang w:val="en-GB"/>
              </w:rPr>
              <w:t xml:space="preserve"> proposal to the group if appropriate."</w:t>
            </w:r>
          </w:p>
          <w:p w14:paraId="1C35A890" w14:textId="77777777" w:rsidR="00DF4D92" w:rsidRDefault="00DF4D92" w:rsidP="00DF4D92">
            <w:pPr>
              <w:rPr>
                <w:rFonts w:ascii="Verdana" w:hAnsi="Verdana"/>
                <w:i/>
                <w:sz w:val="18"/>
                <w:szCs w:val="18"/>
                <w:lang w:val="en-GB"/>
              </w:rPr>
            </w:pPr>
          </w:p>
          <w:p w14:paraId="519057CE"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21May 2015 meeting</w:t>
            </w:r>
            <w:r w:rsidRPr="004462F6">
              <w:rPr>
                <w:rFonts w:ascii="Verdana" w:hAnsi="Verdana"/>
                <w:b/>
                <w:sz w:val="18"/>
                <w:szCs w:val="20"/>
                <w:u w:val="single"/>
                <w:lang w:val="en-US"/>
              </w:rPr>
              <w:t xml:space="preserve">: </w:t>
            </w:r>
          </w:p>
          <w:p w14:paraId="29855C38" w14:textId="77777777" w:rsidR="00DF4D92" w:rsidRPr="00CE7DF9" w:rsidRDefault="00DF4D92" w:rsidP="00DF4D92">
            <w:pPr>
              <w:rPr>
                <w:rFonts w:ascii="Verdana" w:hAnsi="Verdana"/>
                <w:color w:val="000000" w:themeColor="text1"/>
                <w:sz w:val="18"/>
                <w:szCs w:val="18"/>
                <w:lang w:val="en-US"/>
              </w:rPr>
            </w:pPr>
            <w:r w:rsidRPr="00CE7DF9">
              <w:rPr>
                <w:rFonts w:ascii="Verdana" w:hAnsi="Verdana"/>
                <w:color w:val="000000" w:themeColor="text1"/>
                <w:sz w:val="18"/>
                <w:szCs w:val="18"/>
                <w:lang w:val="en-US"/>
              </w:rPr>
              <w:t xml:space="preserve">Updates needed on </w:t>
            </w:r>
            <w:proofErr w:type="spellStart"/>
            <w:r w:rsidRPr="00CE7DF9">
              <w:rPr>
                <w:rFonts w:ascii="Verdana" w:hAnsi="Verdana"/>
                <w:color w:val="000000" w:themeColor="text1"/>
                <w:sz w:val="18"/>
                <w:szCs w:val="18"/>
                <w:lang w:val="en-US"/>
              </w:rPr>
              <w:t>Nordig</w:t>
            </w:r>
            <w:proofErr w:type="spellEnd"/>
            <w:r w:rsidRPr="00CE7DF9">
              <w:rPr>
                <w:rFonts w:ascii="Verdana" w:hAnsi="Verdana"/>
                <w:color w:val="000000" w:themeColor="text1"/>
                <w:sz w:val="18"/>
                <w:szCs w:val="18"/>
                <w:lang w:val="en-US"/>
              </w:rPr>
              <w:t xml:space="preserve"> </w:t>
            </w:r>
            <w:proofErr w:type="gramStart"/>
            <w:r w:rsidRPr="00CE7DF9">
              <w:rPr>
                <w:rFonts w:ascii="Verdana" w:hAnsi="Verdana"/>
                <w:color w:val="000000" w:themeColor="text1"/>
                <w:sz w:val="18"/>
                <w:szCs w:val="18"/>
                <w:lang w:val="en-US"/>
              </w:rPr>
              <w:t>website,</w:t>
            </w:r>
            <w:proofErr w:type="gramEnd"/>
            <w:r w:rsidRPr="00CE7DF9">
              <w:rPr>
                <w:rFonts w:ascii="Verdana" w:hAnsi="Verdana"/>
                <w:color w:val="000000" w:themeColor="text1"/>
                <w:sz w:val="18"/>
                <w:szCs w:val="18"/>
                <w:lang w:val="en-US"/>
              </w:rPr>
              <w:t xml:space="preserve"> Peter M is looking into it (relevant for Org ID application).</w:t>
            </w:r>
          </w:p>
          <w:p w14:paraId="7C2F96C6" w14:textId="77777777" w:rsidR="00DF4D92" w:rsidRPr="0024320C" w:rsidRDefault="00DF4D92" w:rsidP="00DF4D92">
            <w:pPr>
              <w:rPr>
                <w:rFonts w:ascii="Verdana" w:hAnsi="Verdana" w:cs="Times New Roman"/>
                <w:color w:val="000000" w:themeColor="text1"/>
                <w:kern w:val="0"/>
                <w:sz w:val="18"/>
                <w:szCs w:val="18"/>
                <w:lang w:val="en-US" w:eastAsia="nb-NO"/>
              </w:rPr>
            </w:pPr>
            <w:r>
              <w:rPr>
                <w:rFonts w:ascii="Verdana" w:hAnsi="Verdana"/>
                <w:color w:val="000000" w:themeColor="text1"/>
                <w:sz w:val="18"/>
                <w:szCs w:val="18"/>
                <w:lang w:val="en-US"/>
              </w:rPr>
              <w:t>T</w:t>
            </w:r>
            <w:r w:rsidRPr="0024320C">
              <w:rPr>
                <w:rFonts w:ascii="Verdana" w:hAnsi="Verdana"/>
                <w:color w:val="000000" w:themeColor="text1"/>
                <w:sz w:val="18"/>
                <w:szCs w:val="18"/>
                <w:lang w:val="en-US"/>
              </w:rPr>
              <w:t>he following documents contain outdated information:</w:t>
            </w:r>
          </w:p>
          <w:p w14:paraId="48B8203E" w14:textId="77777777" w:rsidR="00DF4D92" w:rsidRPr="0024320C" w:rsidRDefault="00DF4D92" w:rsidP="00DF4D92">
            <w:pPr>
              <w:rPr>
                <w:rFonts w:ascii="Verdana" w:hAnsi="Verdana"/>
                <w:color w:val="000000" w:themeColor="text1"/>
                <w:sz w:val="18"/>
                <w:szCs w:val="18"/>
                <w:lang w:val="en-US"/>
              </w:rPr>
            </w:pPr>
            <w:r w:rsidRPr="0024320C">
              <w:rPr>
                <w:rFonts w:ascii="Verdana" w:hAnsi="Verdana"/>
                <w:color w:val="000000" w:themeColor="text1"/>
                <w:sz w:val="18"/>
                <w:szCs w:val="18"/>
                <w:lang w:val="en-US"/>
              </w:rPr>
              <w:t>qa_background.htm</w:t>
            </w:r>
          </w:p>
          <w:p w14:paraId="5AB9BD2B" w14:textId="77777777" w:rsidR="00DF4D92" w:rsidRPr="0024320C" w:rsidRDefault="00DF4D92" w:rsidP="00DF4D92">
            <w:pPr>
              <w:rPr>
                <w:rFonts w:ascii="Verdana" w:hAnsi="Verdana"/>
                <w:color w:val="000000" w:themeColor="text1"/>
                <w:sz w:val="18"/>
                <w:szCs w:val="18"/>
                <w:lang w:val="en-US"/>
              </w:rPr>
            </w:pPr>
            <w:r w:rsidRPr="0024320C">
              <w:rPr>
                <w:rFonts w:ascii="Verdana" w:hAnsi="Verdana"/>
                <w:color w:val="000000" w:themeColor="text1"/>
                <w:sz w:val="18"/>
                <w:szCs w:val="18"/>
                <w:lang w:val="en-US"/>
              </w:rPr>
              <w:t>qa_organisation.htm</w:t>
            </w:r>
          </w:p>
          <w:p w14:paraId="229B01E0" w14:textId="77777777" w:rsidR="00DF4D92" w:rsidRPr="0024320C" w:rsidRDefault="00DF4D92" w:rsidP="00DF4D92">
            <w:pPr>
              <w:rPr>
                <w:rFonts w:ascii="Verdana" w:hAnsi="Verdana"/>
                <w:color w:val="000000" w:themeColor="text1"/>
                <w:sz w:val="18"/>
                <w:szCs w:val="18"/>
                <w:lang w:val="en-US"/>
              </w:rPr>
            </w:pPr>
            <w:r w:rsidRPr="0024320C">
              <w:rPr>
                <w:rFonts w:ascii="Verdana" w:hAnsi="Verdana"/>
                <w:color w:val="000000" w:themeColor="text1"/>
                <w:sz w:val="18"/>
                <w:szCs w:val="18"/>
                <w:lang w:val="en-US"/>
              </w:rPr>
              <w:t>qa_specifications.htm</w:t>
            </w:r>
          </w:p>
          <w:p w14:paraId="2FA3AD64" w14:textId="77777777" w:rsidR="00DF4D92" w:rsidRPr="0024320C" w:rsidRDefault="00DF4D92" w:rsidP="00DF4D92">
            <w:pPr>
              <w:rPr>
                <w:rFonts w:ascii="Verdana" w:hAnsi="Verdana"/>
                <w:color w:val="000000" w:themeColor="text1"/>
                <w:sz w:val="18"/>
                <w:szCs w:val="18"/>
                <w:lang w:val="en-US"/>
              </w:rPr>
            </w:pPr>
            <w:r w:rsidRPr="0024320C">
              <w:rPr>
                <w:rFonts w:ascii="Verdana" w:hAnsi="Verdana"/>
                <w:color w:val="000000" w:themeColor="text1"/>
                <w:sz w:val="18"/>
                <w:szCs w:val="18"/>
                <w:lang w:val="en-US"/>
              </w:rPr>
              <w:t>qa_standards.htm</w:t>
            </w:r>
          </w:p>
          <w:p w14:paraId="353FA5F4" w14:textId="77777777" w:rsidR="00DF4D92" w:rsidRDefault="00DF4D92" w:rsidP="00DF4D92">
            <w:pPr>
              <w:rPr>
                <w:rFonts w:ascii="Verdana" w:hAnsi="Verdana"/>
                <w:color w:val="000000" w:themeColor="text1"/>
                <w:sz w:val="18"/>
                <w:szCs w:val="18"/>
                <w:lang w:val="en-US"/>
              </w:rPr>
            </w:pPr>
            <w:r>
              <w:rPr>
                <w:rFonts w:ascii="Verdana" w:hAnsi="Verdana"/>
                <w:color w:val="000000" w:themeColor="text1"/>
                <w:sz w:val="18"/>
                <w:szCs w:val="18"/>
                <w:lang w:val="en-US"/>
              </w:rPr>
              <w:t xml:space="preserve">Juha did not provide </w:t>
            </w:r>
            <w:proofErr w:type="spellStart"/>
            <w:r>
              <w:rPr>
                <w:rFonts w:ascii="Verdana" w:hAnsi="Verdana"/>
                <w:color w:val="000000" w:themeColor="text1"/>
                <w:sz w:val="18"/>
                <w:szCs w:val="18"/>
                <w:lang w:val="en-US"/>
              </w:rPr>
              <w:t>Nordig</w:t>
            </w:r>
            <w:proofErr w:type="spellEnd"/>
            <w:r w:rsidRPr="0024320C">
              <w:rPr>
                <w:rFonts w:ascii="Verdana" w:hAnsi="Verdana"/>
                <w:color w:val="000000" w:themeColor="text1"/>
                <w:sz w:val="18"/>
                <w:szCs w:val="18"/>
                <w:lang w:val="en-US"/>
              </w:rPr>
              <w:t xml:space="preserve"> org. information to DVB, since he assumed that Peter </w:t>
            </w:r>
            <w:r>
              <w:rPr>
                <w:rFonts w:ascii="Verdana" w:hAnsi="Verdana"/>
                <w:color w:val="000000" w:themeColor="text1"/>
                <w:sz w:val="18"/>
                <w:szCs w:val="18"/>
                <w:lang w:val="en-US"/>
              </w:rPr>
              <w:t xml:space="preserve">Mølsted will </w:t>
            </w:r>
            <w:r w:rsidRPr="0024320C">
              <w:rPr>
                <w:rFonts w:ascii="Verdana" w:hAnsi="Verdana"/>
                <w:color w:val="000000" w:themeColor="text1"/>
                <w:sz w:val="18"/>
                <w:szCs w:val="18"/>
                <w:lang w:val="en-US"/>
              </w:rPr>
              <w:t>update this</w:t>
            </w:r>
            <w:r>
              <w:rPr>
                <w:rFonts w:ascii="Verdana" w:hAnsi="Verdana"/>
                <w:color w:val="000000" w:themeColor="text1"/>
                <w:sz w:val="18"/>
                <w:szCs w:val="18"/>
                <w:lang w:val="en-US"/>
              </w:rPr>
              <w:t xml:space="preserve">. We need the org ID to move forward in the test case development. The process with </w:t>
            </w:r>
            <w:r>
              <w:rPr>
                <w:rFonts w:ascii="Verdana" w:hAnsi="Verdana"/>
                <w:color w:val="000000" w:themeColor="text1"/>
                <w:sz w:val="18"/>
                <w:szCs w:val="18"/>
                <w:lang w:val="en-US"/>
              </w:rPr>
              <w:lastRenderedPageBreak/>
              <w:t xml:space="preserve">updating </w:t>
            </w:r>
            <w:proofErr w:type="spellStart"/>
            <w:r>
              <w:rPr>
                <w:rFonts w:ascii="Verdana" w:hAnsi="Verdana"/>
                <w:color w:val="000000" w:themeColor="text1"/>
                <w:sz w:val="18"/>
                <w:szCs w:val="18"/>
                <w:lang w:val="en-US"/>
              </w:rPr>
              <w:t>Nordig</w:t>
            </w:r>
            <w:proofErr w:type="spellEnd"/>
            <w:r>
              <w:rPr>
                <w:rFonts w:ascii="Verdana" w:hAnsi="Verdana"/>
                <w:color w:val="000000" w:themeColor="text1"/>
                <w:sz w:val="18"/>
                <w:szCs w:val="18"/>
                <w:lang w:val="en-US"/>
              </w:rPr>
              <w:t xml:space="preserve"> organization info and checking if NorDig can have </w:t>
            </w:r>
            <w:proofErr w:type="spellStart"/>
            <w:proofErr w:type="gramStart"/>
            <w:r>
              <w:rPr>
                <w:rFonts w:ascii="Verdana" w:hAnsi="Verdana"/>
                <w:color w:val="000000" w:themeColor="text1"/>
                <w:sz w:val="18"/>
                <w:szCs w:val="18"/>
                <w:lang w:val="en-US"/>
              </w:rPr>
              <w:t>it's</w:t>
            </w:r>
            <w:proofErr w:type="spellEnd"/>
            <w:proofErr w:type="gramEnd"/>
            <w:r>
              <w:rPr>
                <w:rFonts w:ascii="Verdana" w:hAnsi="Verdana"/>
                <w:color w:val="000000" w:themeColor="text1"/>
                <w:sz w:val="18"/>
                <w:szCs w:val="18"/>
                <w:lang w:val="en-US"/>
              </w:rPr>
              <w:t xml:space="preserve"> own org ID (without being a legal entity) is therefore important.</w:t>
            </w:r>
          </w:p>
          <w:p w14:paraId="65CE4633" w14:textId="77777777" w:rsidR="00DF4D92" w:rsidRPr="0024320C" w:rsidRDefault="00DF4D92" w:rsidP="00DF4D92">
            <w:pPr>
              <w:rPr>
                <w:rFonts w:ascii="Verdana" w:hAnsi="Verdana"/>
                <w:color w:val="000000" w:themeColor="text1"/>
                <w:sz w:val="18"/>
                <w:szCs w:val="18"/>
                <w:lang w:val="en-US"/>
              </w:rPr>
            </w:pPr>
            <w:r>
              <w:rPr>
                <w:rFonts w:ascii="Verdana" w:hAnsi="Verdana"/>
                <w:color w:val="000000" w:themeColor="text1"/>
                <w:sz w:val="18"/>
                <w:szCs w:val="18"/>
                <w:lang w:val="en-US"/>
              </w:rPr>
              <w:t xml:space="preserve">At the NorDig </w:t>
            </w:r>
            <w:proofErr w:type="spellStart"/>
            <w:r>
              <w:rPr>
                <w:rFonts w:ascii="Verdana" w:hAnsi="Verdana"/>
                <w:color w:val="000000" w:themeColor="text1"/>
                <w:sz w:val="18"/>
                <w:szCs w:val="18"/>
                <w:lang w:val="en-US"/>
              </w:rPr>
              <w:t>excom</w:t>
            </w:r>
            <w:proofErr w:type="spellEnd"/>
            <w:r>
              <w:rPr>
                <w:rFonts w:ascii="Verdana" w:hAnsi="Verdana"/>
                <w:color w:val="000000" w:themeColor="text1"/>
                <w:sz w:val="18"/>
                <w:szCs w:val="18"/>
                <w:lang w:val="en-US"/>
              </w:rPr>
              <w:t xml:space="preserve"> meeting 26.5 we will check if we can get the financial part covered and if the response from </w:t>
            </w:r>
            <w:proofErr w:type="spellStart"/>
            <w:r>
              <w:rPr>
                <w:rFonts w:ascii="Verdana" w:hAnsi="Verdana"/>
                <w:color w:val="000000" w:themeColor="text1"/>
                <w:sz w:val="18"/>
                <w:szCs w:val="18"/>
                <w:lang w:val="en-US"/>
              </w:rPr>
              <w:t>Excom</w:t>
            </w:r>
            <w:proofErr w:type="spellEnd"/>
            <w:r>
              <w:rPr>
                <w:rFonts w:ascii="Verdana" w:hAnsi="Verdana"/>
                <w:color w:val="000000" w:themeColor="text1"/>
                <w:sz w:val="18"/>
                <w:szCs w:val="18"/>
                <w:lang w:val="en-US"/>
              </w:rPr>
              <w:t xml:space="preserve"> and/or DVB is negative we will have to use NRK's org ID on the testcases.</w:t>
            </w:r>
          </w:p>
          <w:p w14:paraId="3567F416" w14:textId="77777777" w:rsidR="00DF4D92" w:rsidRPr="00303096" w:rsidRDefault="00DF4D92" w:rsidP="00DF4D92">
            <w:pPr>
              <w:rPr>
                <w:rFonts w:ascii="Verdana" w:hAnsi="Verdana" w:cs="Times New Roman"/>
                <w:color w:val="000000" w:themeColor="text1"/>
                <w:kern w:val="0"/>
                <w:sz w:val="18"/>
                <w:szCs w:val="18"/>
                <w:lang w:val="en-US" w:eastAsia="nb-NO"/>
              </w:rPr>
            </w:pPr>
            <w:r w:rsidRPr="00CE7DF9">
              <w:rPr>
                <w:rFonts w:ascii="Verdana" w:hAnsi="Verdana"/>
                <w:color w:val="000000" w:themeColor="text1"/>
                <w:sz w:val="18"/>
                <w:szCs w:val="18"/>
                <w:lang w:val="en-US"/>
              </w:rPr>
              <w:t xml:space="preserve">Lawyers from </w:t>
            </w:r>
            <w:proofErr w:type="spellStart"/>
            <w:r w:rsidRPr="00CE7DF9">
              <w:rPr>
                <w:rFonts w:ascii="Verdana" w:hAnsi="Verdana"/>
                <w:color w:val="000000" w:themeColor="text1"/>
                <w:sz w:val="18"/>
                <w:szCs w:val="18"/>
                <w:lang w:val="en-US"/>
              </w:rPr>
              <w:t>Ficom</w:t>
            </w:r>
            <w:proofErr w:type="spellEnd"/>
            <w:r w:rsidRPr="00CE7DF9">
              <w:rPr>
                <w:rFonts w:ascii="Verdana" w:hAnsi="Verdana"/>
                <w:color w:val="000000" w:themeColor="text1"/>
                <w:sz w:val="18"/>
                <w:szCs w:val="18"/>
                <w:lang w:val="en-US"/>
              </w:rPr>
              <w:t xml:space="preserve"> are OK with DTVL's proposal on TSLA. </w:t>
            </w:r>
            <w:r w:rsidRPr="00303096">
              <w:rPr>
                <w:rFonts w:ascii="Verdana" w:hAnsi="Verdana"/>
                <w:color w:val="000000" w:themeColor="text1"/>
                <w:sz w:val="18"/>
                <w:szCs w:val="18"/>
                <w:lang w:val="en-US"/>
              </w:rPr>
              <w:t>However, when it is applied in Finland the applicable law will be the Finnish law, so in Finland there will be a version of the agreement where the reference is changed to Finnish law.</w:t>
            </w:r>
          </w:p>
          <w:p w14:paraId="700BB67F" w14:textId="77777777" w:rsidR="00DF4D92" w:rsidRPr="00CE7DF9" w:rsidRDefault="00DF4D92" w:rsidP="00DF4D92">
            <w:pPr>
              <w:rPr>
                <w:rFonts w:ascii="Verdana" w:hAnsi="Verdana"/>
                <w:color w:val="000000" w:themeColor="text1"/>
                <w:sz w:val="18"/>
                <w:szCs w:val="18"/>
                <w:lang w:val="en-US"/>
              </w:rPr>
            </w:pPr>
            <w:r w:rsidRPr="00CE7DF9">
              <w:rPr>
                <w:rFonts w:ascii="Verdana" w:hAnsi="Verdana"/>
                <w:color w:val="000000" w:themeColor="text1"/>
                <w:sz w:val="18"/>
                <w:szCs w:val="18"/>
                <w:lang w:val="en-US"/>
              </w:rPr>
              <w:t xml:space="preserve">A complete test plan is in progress, ready </w:t>
            </w:r>
            <w:proofErr w:type="spellStart"/>
            <w:r w:rsidRPr="00CE7DF9">
              <w:rPr>
                <w:rFonts w:ascii="Verdana" w:hAnsi="Verdana"/>
                <w:color w:val="000000" w:themeColor="text1"/>
                <w:sz w:val="18"/>
                <w:szCs w:val="18"/>
                <w:lang w:val="en-US"/>
              </w:rPr>
              <w:t>mid summer</w:t>
            </w:r>
            <w:proofErr w:type="spellEnd"/>
            <w:r w:rsidRPr="00CE7DF9">
              <w:rPr>
                <w:rFonts w:ascii="Verdana" w:hAnsi="Verdana"/>
                <w:color w:val="000000" w:themeColor="text1"/>
                <w:sz w:val="18"/>
                <w:szCs w:val="18"/>
                <w:lang w:val="en-US"/>
              </w:rPr>
              <w:t>.</w:t>
            </w:r>
          </w:p>
          <w:p w14:paraId="0C65236C" w14:textId="77777777" w:rsidR="00DF4D92" w:rsidRPr="00CE7DF9" w:rsidRDefault="00DF4D92" w:rsidP="00DF4D92">
            <w:pPr>
              <w:rPr>
                <w:rFonts w:ascii="Verdana" w:hAnsi="Verdana"/>
                <w:color w:val="000000" w:themeColor="text1"/>
                <w:sz w:val="18"/>
                <w:szCs w:val="18"/>
                <w:lang w:val="en-US"/>
              </w:rPr>
            </w:pPr>
            <w:r w:rsidRPr="00CE7DF9">
              <w:rPr>
                <w:rFonts w:ascii="Verdana" w:hAnsi="Verdana"/>
                <w:color w:val="000000" w:themeColor="text1"/>
                <w:sz w:val="18"/>
                <w:szCs w:val="18"/>
                <w:lang w:val="en-US"/>
              </w:rPr>
              <w:t>After the meeting we also identified two questions that needs to be answered by Samsung:</w:t>
            </w:r>
          </w:p>
          <w:p w14:paraId="1F0C8E53" w14:textId="77777777" w:rsidR="00DF4D92" w:rsidRPr="00243CE1" w:rsidRDefault="00DF4D92" w:rsidP="001D10A1">
            <w:pPr>
              <w:pStyle w:val="ListParagraph"/>
              <w:numPr>
                <w:ilvl w:val="0"/>
                <w:numId w:val="12"/>
              </w:numPr>
              <w:suppressAutoHyphens w:val="0"/>
              <w:spacing w:after="0" w:line="240" w:lineRule="auto"/>
              <w:rPr>
                <w:rFonts w:ascii="Verdana" w:hAnsi="Verdana"/>
                <w:color w:val="000000" w:themeColor="text1"/>
                <w:sz w:val="18"/>
                <w:szCs w:val="18"/>
                <w:lang w:val="en-US"/>
              </w:rPr>
            </w:pPr>
            <w:r w:rsidRPr="00243CE1">
              <w:rPr>
                <w:rFonts w:ascii="Verdana" w:hAnsi="Verdana"/>
                <w:color w:val="000000" w:themeColor="text1"/>
                <w:sz w:val="18"/>
                <w:szCs w:val="18"/>
                <w:lang w:val="en-US"/>
              </w:rPr>
              <w:t>Can we fix the Samsung provided test cases?</w:t>
            </w:r>
          </w:p>
          <w:p w14:paraId="3FBCC072" w14:textId="77777777" w:rsidR="00DF4D92" w:rsidRDefault="00DF4D92" w:rsidP="001D10A1">
            <w:pPr>
              <w:pStyle w:val="ListParagraph"/>
              <w:numPr>
                <w:ilvl w:val="0"/>
                <w:numId w:val="12"/>
              </w:numPr>
              <w:suppressAutoHyphens w:val="0"/>
              <w:spacing w:after="0" w:line="240" w:lineRule="auto"/>
              <w:rPr>
                <w:rFonts w:ascii="Verdana" w:hAnsi="Verdana"/>
                <w:color w:val="000000" w:themeColor="text1"/>
                <w:sz w:val="18"/>
                <w:szCs w:val="18"/>
                <w:lang w:val="en-US"/>
              </w:rPr>
            </w:pPr>
            <w:r w:rsidRPr="00243CE1">
              <w:rPr>
                <w:rFonts w:ascii="Verdana" w:hAnsi="Verdana"/>
                <w:color w:val="000000" w:themeColor="text1"/>
                <w:sz w:val="18"/>
                <w:szCs w:val="18"/>
                <w:lang w:val="en-US"/>
              </w:rPr>
              <w:t xml:space="preserve">Can we submit them as </w:t>
            </w:r>
            <w:proofErr w:type="spellStart"/>
            <w:proofErr w:type="gramStart"/>
            <w:r w:rsidRPr="00243CE1">
              <w:rPr>
                <w:rFonts w:ascii="Verdana" w:hAnsi="Verdana"/>
                <w:color w:val="000000" w:themeColor="text1"/>
                <w:sz w:val="18"/>
                <w:szCs w:val="18"/>
                <w:lang w:val="en-US"/>
              </w:rPr>
              <w:t>org.nordig</w:t>
            </w:r>
            <w:proofErr w:type="spellEnd"/>
            <w:proofErr w:type="gramEnd"/>
            <w:r w:rsidRPr="00243CE1">
              <w:rPr>
                <w:rFonts w:ascii="Verdana" w:hAnsi="Verdana"/>
                <w:color w:val="000000" w:themeColor="text1"/>
                <w:sz w:val="18"/>
                <w:szCs w:val="18"/>
                <w:lang w:val="en-US"/>
              </w:rPr>
              <w:t xml:space="preserve"> after these fixes, </w:t>
            </w:r>
            <w:proofErr w:type="spellStart"/>
            <w:r w:rsidRPr="00243CE1">
              <w:rPr>
                <w:rFonts w:ascii="Verdana" w:hAnsi="Verdana"/>
                <w:color w:val="000000" w:themeColor="text1"/>
                <w:sz w:val="18"/>
                <w:szCs w:val="18"/>
                <w:lang w:val="en-US"/>
              </w:rPr>
              <w:t>com.sofiadigital</w:t>
            </w:r>
            <w:proofErr w:type="spellEnd"/>
            <w:r w:rsidRPr="00243CE1">
              <w:rPr>
                <w:rFonts w:ascii="Verdana" w:hAnsi="Verdana"/>
                <w:color w:val="000000" w:themeColor="text1"/>
                <w:sz w:val="18"/>
                <w:szCs w:val="18"/>
                <w:lang w:val="en-US"/>
              </w:rPr>
              <w:t xml:space="preserve"> or stay in </w:t>
            </w:r>
            <w:proofErr w:type="spellStart"/>
            <w:r w:rsidRPr="00243CE1">
              <w:rPr>
                <w:rFonts w:ascii="Verdana" w:hAnsi="Verdana"/>
                <w:color w:val="000000" w:themeColor="text1"/>
                <w:sz w:val="18"/>
                <w:szCs w:val="18"/>
                <w:lang w:val="en-US"/>
              </w:rPr>
              <w:t>com.samsung</w:t>
            </w:r>
            <w:proofErr w:type="spellEnd"/>
            <w:r w:rsidRPr="00243CE1">
              <w:rPr>
                <w:rFonts w:ascii="Verdana" w:hAnsi="Verdana"/>
                <w:color w:val="000000" w:themeColor="text1"/>
                <w:sz w:val="18"/>
                <w:szCs w:val="18"/>
                <w:lang w:val="en-US"/>
              </w:rPr>
              <w:t>?</w:t>
            </w:r>
          </w:p>
          <w:p w14:paraId="472FBB64" w14:textId="77777777" w:rsidR="00DF4D92" w:rsidRPr="00243CE1" w:rsidRDefault="00DF4D92" w:rsidP="00DF4D92">
            <w:pPr>
              <w:pStyle w:val="ListParagraph"/>
              <w:suppressAutoHyphens w:val="0"/>
              <w:spacing w:after="0" w:line="240" w:lineRule="auto"/>
              <w:rPr>
                <w:rFonts w:ascii="Verdana" w:hAnsi="Verdana"/>
                <w:color w:val="000000" w:themeColor="text1"/>
                <w:sz w:val="18"/>
                <w:szCs w:val="18"/>
                <w:lang w:val="en-US"/>
              </w:rPr>
            </w:pPr>
          </w:p>
          <w:p w14:paraId="0D34CD56" w14:textId="77777777" w:rsidR="00DF4D92" w:rsidRPr="00CE7DF9" w:rsidRDefault="00DF4D92" w:rsidP="00DF4D92">
            <w:pPr>
              <w:rPr>
                <w:rFonts w:ascii="Verdana" w:hAnsi="Verdana"/>
                <w:color w:val="000000" w:themeColor="text1"/>
                <w:sz w:val="18"/>
                <w:szCs w:val="18"/>
                <w:lang w:val="en-US"/>
              </w:rPr>
            </w:pPr>
            <w:r w:rsidRPr="00CE7DF9">
              <w:rPr>
                <w:rFonts w:ascii="Verdana" w:hAnsi="Verdana"/>
                <w:color w:val="000000" w:themeColor="text1"/>
                <w:sz w:val="18"/>
                <w:szCs w:val="18"/>
                <w:lang w:val="en-US"/>
              </w:rPr>
              <w:t xml:space="preserve">Digital TV Labs raised concern on the lack of a maintenance for testcases. See their well </w:t>
            </w:r>
            <w:proofErr w:type="spellStart"/>
            <w:r w:rsidRPr="00CE7DF9">
              <w:rPr>
                <w:rFonts w:ascii="Verdana" w:hAnsi="Verdana"/>
                <w:color w:val="000000" w:themeColor="text1"/>
                <w:sz w:val="18"/>
                <w:szCs w:val="18"/>
                <w:lang w:val="en-US"/>
              </w:rPr>
              <w:t>decribed</w:t>
            </w:r>
            <w:proofErr w:type="spellEnd"/>
            <w:r w:rsidRPr="00CE7DF9">
              <w:rPr>
                <w:rFonts w:ascii="Verdana" w:hAnsi="Verdana"/>
                <w:color w:val="000000" w:themeColor="text1"/>
                <w:sz w:val="18"/>
                <w:szCs w:val="18"/>
                <w:lang w:val="en-US"/>
              </w:rPr>
              <w:t xml:space="preserve"> consequences in Nick's whitepaper. This issue should be addressed in the next API meeting.</w:t>
            </w:r>
          </w:p>
          <w:p w14:paraId="3DB62632" w14:textId="77777777" w:rsidR="00DF4D92" w:rsidRPr="00CE7DF9" w:rsidRDefault="00DF4D92" w:rsidP="00DF4D92">
            <w:pPr>
              <w:rPr>
                <w:rFonts w:ascii="Verdana" w:hAnsi="Verdana"/>
                <w:color w:val="000000" w:themeColor="text1"/>
                <w:sz w:val="18"/>
                <w:szCs w:val="18"/>
                <w:lang w:val="en-US"/>
              </w:rPr>
            </w:pPr>
          </w:p>
          <w:p w14:paraId="0FE430B9" w14:textId="77777777" w:rsidR="00DF4D92" w:rsidRPr="00CE7DF9" w:rsidRDefault="00DF4D92" w:rsidP="00DF4D92">
            <w:pPr>
              <w:rPr>
                <w:rFonts w:ascii="Verdana" w:hAnsi="Verdana"/>
                <w:color w:val="000000" w:themeColor="text1"/>
                <w:sz w:val="18"/>
                <w:szCs w:val="18"/>
                <w:lang w:val="en-US"/>
              </w:rPr>
            </w:pPr>
          </w:p>
          <w:p w14:paraId="402DD38B" w14:textId="77777777" w:rsidR="00DF4D92" w:rsidRPr="00547D97" w:rsidRDefault="00DF4D92" w:rsidP="00DF4D92">
            <w:pPr>
              <w:rPr>
                <w:rFonts w:ascii="Verdana" w:hAnsi="Verdana"/>
                <w:b/>
                <w:sz w:val="18"/>
                <w:szCs w:val="20"/>
                <w:u w:val="single"/>
                <w:lang w:val="en-US"/>
              </w:rPr>
            </w:pPr>
            <w:r>
              <w:rPr>
                <w:rFonts w:ascii="Verdana" w:hAnsi="Verdana"/>
                <w:b/>
                <w:sz w:val="18"/>
                <w:szCs w:val="20"/>
                <w:u w:val="single"/>
                <w:lang w:val="en-US"/>
              </w:rPr>
              <w:t>15June 2015 meeting</w:t>
            </w:r>
            <w:r w:rsidRPr="004462F6">
              <w:rPr>
                <w:rFonts w:ascii="Verdana" w:hAnsi="Verdana"/>
                <w:b/>
                <w:sz w:val="18"/>
                <w:szCs w:val="20"/>
                <w:u w:val="single"/>
                <w:lang w:val="en-US"/>
              </w:rPr>
              <w:t xml:space="preserve">: </w:t>
            </w:r>
          </w:p>
          <w:p w14:paraId="39194706" w14:textId="77777777" w:rsidR="00DF4D92" w:rsidRPr="00A14DDE" w:rsidRDefault="00DF4D92" w:rsidP="00DF4D92">
            <w:pPr>
              <w:rPr>
                <w:rFonts w:ascii="Verdana" w:hAnsi="Verdana" w:cs="Times New Roman"/>
                <w:color w:val="000000" w:themeColor="text1"/>
                <w:kern w:val="0"/>
                <w:sz w:val="18"/>
                <w:szCs w:val="18"/>
                <w:lang w:val="en-US" w:eastAsia="en-US"/>
              </w:rPr>
            </w:pPr>
            <w:r w:rsidRPr="00A14DDE">
              <w:rPr>
                <w:rFonts w:ascii="Verdana" w:hAnsi="Verdana"/>
                <w:color w:val="000000" w:themeColor="text1"/>
                <w:sz w:val="18"/>
                <w:szCs w:val="18"/>
                <w:lang w:val="en-US"/>
              </w:rPr>
              <w:t xml:space="preserve">Test cases submitted as </w:t>
            </w:r>
            <w:proofErr w:type="spellStart"/>
            <w:r w:rsidRPr="00A14DDE">
              <w:rPr>
                <w:rFonts w:ascii="Verdana" w:hAnsi="Verdana"/>
                <w:color w:val="000000" w:themeColor="text1"/>
                <w:sz w:val="18"/>
                <w:szCs w:val="18"/>
                <w:lang w:val="en-US"/>
              </w:rPr>
              <w:t>Nordig</w:t>
            </w:r>
            <w:proofErr w:type="spellEnd"/>
            <w:r w:rsidRPr="00A14DDE">
              <w:rPr>
                <w:rFonts w:ascii="Verdana" w:hAnsi="Verdana"/>
                <w:color w:val="000000" w:themeColor="text1"/>
                <w:sz w:val="18"/>
                <w:szCs w:val="18"/>
                <w:lang w:val="en-US"/>
              </w:rPr>
              <w:t xml:space="preserve"> HbbTV tests shall be changed to use the </w:t>
            </w:r>
            <w:proofErr w:type="spellStart"/>
            <w:proofErr w:type="gramStart"/>
            <w:r w:rsidRPr="00A14DDE">
              <w:rPr>
                <w:rFonts w:ascii="Verdana" w:hAnsi="Verdana"/>
                <w:color w:val="000000" w:themeColor="text1"/>
                <w:sz w:val="18"/>
                <w:szCs w:val="18"/>
                <w:lang w:val="en-US"/>
              </w:rPr>
              <w:t>org.nordig</w:t>
            </w:r>
            <w:proofErr w:type="spellEnd"/>
            <w:proofErr w:type="gramEnd"/>
            <w:r w:rsidRPr="00A14DDE">
              <w:rPr>
                <w:rFonts w:ascii="Verdana" w:hAnsi="Verdana"/>
                <w:color w:val="000000" w:themeColor="text1"/>
                <w:sz w:val="18"/>
                <w:szCs w:val="18"/>
                <w:lang w:val="en-US"/>
              </w:rPr>
              <w:t xml:space="preserve"> –prefix and </w:t>
            </w:r>
            <w:proofErr w:type="spellStart"/>
            <w:r w:rsidRPr="00A14DDE">
              <w:rPr>
                <w:rFonts w:ascii="Verdana" w:hAnsi="Verdana"/>
                <w:color w:val="000000" w:themeColor="text1"/>
                <w:sz w:val="18"/>
                <w:szCs w:val="18"/>
                <w:lang w:val="en-US"/>
              </w:rPr>
              <w:t>Nordig</w:t>
            </w:r>
            <w:proofErr w:type="spellEnd"/>
            <w:r w:rsidRPr="00A14DDE">
              <w:rPr>
                <w:rFonts w:ascii="Verdana" w:hAnsi="Verdana"/>
                <w:color w:val="000000" w:themeColor="text1"/>
                <w:sz w:val="18"/>
                <w:szCs w:val="18"/>
                <w:lang w:val="en-US"/>
              </w:rPr>
              <w:t xml:space="preserve"> Organization id. </w:t>
            </w:r>
            <w:r>
              <w:rPr>
                <w:rFonts w:ascii="Verdana" w:hAnsi="Verdana"/>
                <w:color w:val="000000" w:themeColor="text1"/>
                <w:sz w:val="18"/>
                <w:szCs w:val="18"/>
                <w:lang w:val="en-US"/>
              </w:rPr>
              <w:t>Per T has submitted an org.id application to DVB, Per Björkman payed for it and NorDig got an approval. We're just waiting to receive it before we submit the testcases.</w:t>
            </w:r>
          </w:p>
          <w:p w14:paraId="19C68E9E" w14:textId="77777777" w:rsidR="00DF4D92" w:rsidRPr="00A14DDE" w:rsidRDefault="00DF4D92" w:rsidP="00DF4D92">
            <w:pPr>
              <w:rPr>
                <w:rFonts w:ascii="Verdana" w:hAnsi="Verdana"/>
                <w:color w:val="000000" w:themeColor="text1"/>
                <w:sz w:val="18"/>
                <w:szCs w:val="18"/>
                <w:lang w:val="en-US"/>
              </w:rPr>
            </w:pPr>
          </w:p>
          <w:p w14:paraId="715A0A47" w14:textId="77777777" w:rsidR="00DF4D92" w:rsidRPr="00A14DDE" w:rsidRDefault="00DF4D92" w:rsidP="00DF4D92">
            <w:pPr>
              <w:rPr>
                <w:rFonts w:ascii="Verdana" w:hAnsi="Verdana"/>
                <w:color w:val="000000" w:themeColor="text1"/>
                <w:sz w:val="18"/>
                <w:szCs w:val="18"/>
                <w:lang w:val="en-US"/>
              </w:rPr>
            </w:pPr>
            <w:r w:rsidRPr="00A14DDE">
              <w:rPr>
                <w:rFonts w:ascii="Verdana" w:hAnsi="Verdana"/>
                <w:color w:val="000000" w:themeColor="text1"/>
                <w:sz w:val="18"/>
                <w:szCs w:val="18"/>
                <w:lang w:val="en-US"/>
              </w:rPr>
              <w:t xml:space="preserve">Samsung’s previously submitted tests shall be added as </w:t>
            </w:r>
            <w:proofErr w:type="spellStart"/>
            <w:r w:rsidRPr="00A14DDE">
              <w:rPr>
                <w:rFonts w:ascii="Verdana" w:hAnsi="Verdana"/>
                <w:color w:val="000000" w:themeColor="text1"/>
                <w:sz w:val="18"/>
                <w:szCs w:val="18"/>
                <w:lang w:val="en-US"/>
              </w:rPr>
              <w:t>Nordig</w:t>
            </w:r>
            <w:proofErr w:type="spellEnd"/>
            <w:r w:rsidRPr="00A14DDE">
              <w:rPr>
                <w:rFonts w:ascii="Verdana" w:hAnsi="Verdana"/>
                <w:color w:val="000000" w:themeColor="text1"/>
                <w:sz w:val="18"/>
                <w:szCs w:val="18"/>
                <w:lang w:val="en-US"/>
              </w:rPr>
              <w:t xml:space="preserve"> tests via the mechanism described in the TMPA. Sofia will gain access to the source code and fix any errors there are and submit the tests as </w:t>
            </w:r>
            <w:proofErr w:type="spellStart"/>
            <w:proofErr w:type="gramStart"/>
            <w:r w:rsidRPr="00A14DDE">
              <w:rPr>
                <w:rFonts w:ascii="Verdana" w:hAnsi="Verdana"/>
                <w:color w:val="000000" w:themeColor="text1"/>
                <w:sz w:val="18"/>
                <w:szCs w:val="18"/>
                <w:lang w:val="en-US"/>
              </w:rPr>
              <w:t>org.nordig</w:t>
            </w:r>
            <w:proofErr w:type="spellEnd"/>
            <w:proofErr w:type="gramEnd"/>
            <w:r w:rsidRPr="00A14DDE">
              <w:rPr>
                <w:rFonts w:ascii="Verdana" w:hAnsi="Verdana"/>
                <w:color w:val="000000" w:themeColor="text1"/>
                <w:sz w:val="18"/>
                <w:szCs w:val="18"/>
                <w:lang w:val="en-US"/>
              </w:rPr>
              <w:t xml:space="preserve"> tests with </w:t>
            </w:r>
            <w:proofErr w:type="spellStart"/>
            <w:r w:rsidRPr="00A14DDE">
              <w:rPr>
                <w:rFonts w:ascii="Verdana" w:hAnsi="Verdana"/>
                <w:color w:val="000000" w:themeColor="text1"/>
                <w:sz w:val="18"/>
                <w:szCs w:val="18"/>
                <w:lang w:val="en-US"/>
              </w:rPr>
              <w:t>Nordig</w:t>
            </w:r>
            <w:proofErr w:type="spellEnd"/>
            <w:r w:rsidRPr="00A14DDE">
              <w:rPr>
                <w:rFonts w:ascii="Verdana" w:hAnsi="Verdana"/>
                <w:color w:val="000000" w:themeColor="text1"/>
                <w:sz w:val="18"/>
                <w:szCs w:val="18"/>
                <w:lang w:val="en-US"/>
              </w:rPr>
              <w:t xml:space="preserve"> organization id’s. </w:t>
            </w:r>
          </w:p>
          <w:p w14:paraId="26493F8E" w14:textId="77777777" w:rsidR="00DF4D92" w:rsidRPr="00A14DDE" w:rsidRDefault="00DF4D92" w:rsidP="00DF4D92">
            <w:pPr>
              <w:rPr>
                <w:rFonts w:ascii="Verdana" w:hAnsi="Verdana"/>
                <w:color w:val="000000" w:themeColor="text1"/>
                <w:sz w:val="18"/>
                <w:szCs w:val="18"/>
                <w:lang w:val="en-US"/>
              </w:rPr>
            </w:pPr>
          </w:p>
          <w:p w14:paraId="6317E481" w14:textId="77777777" w:rsidR="00DF4D92" w:rsidRPr="00A14DDE" w:rsidRDefault="00DF4D92" w:rsidP="00DF4D92">
            <w:pPr>
              <w:rPr>
                <w:rFonts w:ascii="Verdana" w:hAnsi="Verdana"/>
                <w:color w:val="000000" w:themeColor="text1"/>
                <w:sz w:val="18"/>
                <w:szCs w:val="18"/>
                <w:lang w:val="en-US"/>
              </w:rPr>
            </w:pPr>
            <w:r w:rsidRPr="00A14DDE">
              <w:rPr>
                <w:rFonts w:ascii="Verdana" w:hAnsi="Verdana"/>
                <w:color w:val="000000" w:themeColor="text1"/>
                <w:sz w:val="18"/>
                <w:szCs w:val="18"/>
                <w:lang w:val="en-US"/>
              </w:rPr>
              <w:t xml:space="preserve">Tests that are included from other Test Suites to be included in the </w:t>
            </w:r>
            <w:proofErr w:type="spellStart"/>
            <w:r w:rsidRPr="00A14DDE">
              <w:rPr>
                <w:rFonts w:ascii="Verdana" w:hAnsi="Verdana"/>
                <w:color w:val="000000" w:themeColor="text1"/>
                <w:sz w:val="18"/>
                <w:szCs w:val="18"/>
                <w:lang w:val="en-US"/>
              </w:rPr>
              <w:t>Nordig</w:t>
            </w:r>
            <w:proofErr w:type="spellEnd"/>
            <w:r w:rsidRPr="00A14DDE">
              <w:rPr>
                <w:rFonts w:ascii="Verdana" w:hAnsi="Verdana"/>
                <w:color w:val="000000" w:themeColor="text1"/>
                <w:sz w:val="18"/>
                <w:szCs w:val="18"/>
                <w:lang w:val="en-US"/>
              </w:rPr>
              <w:t xml:space="preserve"> Test Suite shall be marked using the manifest mechanism. </w:t>
            </w:r>
          </w:p>
          <w:p w14:paraId="26A6125D" w14:textId="77777777" w:rsidR="00DF4D92" w:rsidRPr="00A14DDE" w:rsidRDefault="00DF4D92" w:rsidP="00DF4D92">
            <w:pPr>
              <w:rPr>
                <w:rFonts w:ascii="Verdana" w:hAnsi="Verdana"/>
                <w:color w:val="000000" w:themeColor="text1"/>
                <w:sz w:val="18"/>
                <w:szCs w:val="18"/>
                <w:lang w:val="en-US"/>
              </w:rPr>
            </w:pPr>
          </w:p>
          <w:p w14:paraId="4C1B4A08" w14:textId="77777777" w:rsidR="00DF4D92" w:rsidRPr="00A14DDE" w:rsidRDefault="00DF4D92" w:rsidP="00DF4D92">
            <w:pPr>
              <w:rPr>
                <w:rFonts w:ascii="Verdana" w:hAnsi="Verdana"/>
                <w:color w:val="000000" w:themeColor="text1"/>
                <w:sz w:val="18"/>
                <w:szCs w:val="18"/>
                <w:lang w:val="en-US"/>
              </w:rPr>
            </w:pPr>
            <w:r w:rsidRPr="00A14DDE">
              <w:rPr>
                <w:rFonts w:ascii="Verdana" w:hAnsi="Verdana"/>
                <w:color w:val="000000" w:themeColor="text1"/>
                <w:sz w:val="18"/>
                <w:szCs w:val="18"/>
                <w:lang w:val="en-US"/>
              </w:rPr>
              <w:t xml:space="preserve">HbbTV has the following schedule for new test material acceptance, which </w:t>
            </w:r>
            <w:proofErr w:type="spellStart"/>
            <w:r w:rsidRPr="00A14DDE">
              <w:rPr>
                <w:rFonts w:ascii="Verdana" w:hAnsi="Verdana"/>
                <w:color w:val="000000" w:themeColor="text1"/>
                <w:sz w:val="18"/>
                <w:szCs w:val="18"/>
                <w:lang w:val="en-US"/>
              </w:rPr>
              <w:t>Nordig</w:t>
            </w:r>
            <w:proofErr w:type="spellEnd"/>
            <w:r w:rsidRPr="00A14DDE">
              <w:rPr>
                <w:rFonts w:ascii="Verdana" w:hAnsi="Verdana"/>
                <w:color w:val="000000" w:themeColor="text1"/>
                <w:sz w:val="18"/>
                <w:szCs w:val="18"/>
                <w:lang w:val="en-US"/>
              </w:rPr>
              <w:t xml:space="preserve"> will follow: </w:t>
            </w:r>
          </w:p>
          <w:p w14:paraId="4DF4035A" w14:textId="77777777" w:rsidR="00DF4D92" w:rsidRPr="00A14DDE" w:rsidRDefault="00DF4D92" w:rsidP="00DF4D92">
            <w:pPr>
              <w:rPr>
                <w:rFonts w:ascii="Verdana" w:hAnsi="Verdana"/>
                <w:color w:val="000000" w:themeColor="text1"/>
                <w:sz w:val="18"/>
                <w:szCs w:val="18"/>
                <w:lang w:val="en-US"/>
              </w:rPr>
            </w:pPr>
          </w:p>
          <w:p w14:paraId="2531637F" w14:textId="77777777" w:rsidR="00DF4D92" w:rsidRPr="00A14DDE" w:rsidRDefault="00DF4D92" w:rsidP="00DF4D92">
            <w:pPr>
              <w:spacing w:before="100" w:after="100"/>
              <w:ind w:hanging="360"/>
              <w:rPr>
                <w:rFonts w:ascii="Verdana" w:hAnsi="Verdana"/>
                <w:color w:val="000000" w:themeColor="text1"/>
                <w:sz w:val="18"/>
                <w:szCs w:val="18"/>
                <w:lang w:val="en-US"/>
              </w:rPr>
            </w:pPr>
            <w:r w:rsidRPr="00CE7DF9">
              <w:rPr>
                <w:rFonts w:ascii="Verdana" w:hAnsi="Verdana"/>
                <w:color w:val="000000" w:themeColor="text1"/>
                <w:sz w:val="18"/>
                <w:szCs w:val="18"/>
                <w:lang w:val="en-US"/>
              </w:rPr>
              <w:t>           29/06/15-03/07/15, HbbTV Internal Testing Event</w:t>
            </w:r>
          </w:p>
          <w:p w14:paraId="72C2C3C5" w14:textId="77777777" w:rsidR="00DF4D92" w:rsidRPr="00CE7DF9" w:rsidRDefault="00DF4D92" w:rsidP="00DF4D92">
            <w:pPr>
              <w:spacing w:before="100" w:after="100"/>
              <w:ind w:hanging="360"/>
              <w:rPr>
                <w:rFonts w:ascii="Verdana" w:hAnsi="Verdana"/>
                <w:color w:val="000000" w:themeColor="text1"/>
                <w:sz w:val="18"/>
                <w:szCs w:val="18"/>
                <w:lang w:val="en-US"/>
              </w:rPr>
            </w:pPr>
            <w:r w:rsidRPr="00CE7DF9">
              <w:rPr>
                <w:rFonts w:ascii="Verdana" w:hAnsi="Verdana"/>
                <w:color w:val="000000" w:themeColor="text1"/>
                <w:sz w:val="18"/>
                <w:szCs w:val="18"/>
                <w:lang w:val="en-US"/>
              </w:rPr>
              <w:t>·         06/07/15, External additional test materials locked down</w:t>
            </w:r>
          </w:p>
          <w:p w14:paraId="34DD4518" w14:textId="77777777" w:rsidR="00DF4D92" w:rsidRPr="00CE7DF9" w:rsidRDefault="00DF4D92" w:rsidP="00DF4D92">
            <w:pPr>
              <w:spacing w:before="100" w:after="100"/>
              <w:ind w:hanging="360"/>
              <w:rPr>
                <w:rFonts w:ascii="Verdana" w:hAnsi="Verdana"/>
                <w:color w:val="000000" w:themeColor="text1"/>
                <w:sz w:val="18"/>
                <w:szCs w:val="18"/>
                <w:lang w:val="en-US"/>
              </w:rPr>
            </w:pPr>
            <w:r w:rsidRPr="00CE7DF9">
              <w:rPr>
                <w:rFonts w:ascii="Verdana" w:hAnsi="Verdana"/>
                <w:color w:val="000000" w:themeColor="text1"/>
                <w:sz w:val="18"/>
                <w:szCs w:val="18"/>
                <w:lang w:val="en-US"/>
              </w:rPr>
              <w:t>·         08/07/15, Test suite contents sign-off</w:t>
            </w:r>
          </w:p>
          <w:p w14:paraId="27B06C2F" w14:textId="77777777" w:rsidR="00DF4D92" w:rsidRPr="00CE7DF9" w:rsidRDefault="00DF4D92" w:rsidP="00DF4D92">
            <w:pPr>
              <w:spacing w:before="100" w:after="100"/>
              <w:ind w:hanging="360"/>
              <w:rPr>
                <w:rFonts w:ascii="Verdana" w:hAnsi="Verdana"/>
                <w:color w:val="000000" w:themeColor="text1"/>
                <w:sz w:val="18"/>
                <w:szCs w:val="18"/>
                <w:lang w:val="en-US"/>
              </w:rPr>
            </w:pPr>
            <w:r w:rsidRPr="00CE7DF9">
              <w:rPr>
                <w:rFonts w:ascii="Verdana" w:hAnsi="Verdana"/>
                <w:color w:val="000000" w:themeColor="text1"/>
                <w:sz w:val="18"/>
                <w:szCs w:val="18"/>
                <w:lang w:val="en-US"/>
              </w:rPr>
              <w:t>·         21/07/15, Test suite release</w:t>
            </w:r>
          </w:p>
          <w:p w14:paraId="3632FEF9" w14:textId="77777777" w:rsidR="00DF4D92" w:rsidRDefault="00DF4D92" w:rsidP="00DF4D92">
            <w:pPr>
              <w:rPr>
                <w:rFonts w:ascii="Verdana" w:hAnsi="Verdana"/>
                <w:color w:val="000000" w:themeColor="text1"/>
                <w:sz w:val="18"/>
                <w:szCs w:val="18"/>
                <w:lang w:val="en-US"/>
              </w:rPr>
            </w:pPr>
          </w:p>
          <w:p w14:paraId="5D6C5D43" w14:textId="77777777" w:rsidR="00DF4D92" w:rsidRPr="00A14DDE" w:rsidRDefault="00DF4D92" w:rsidP="00DF4D92">
            <w:pPr>
              <w:rPr>
                <w:rFonts w:ascii="Verdana" w:hAnsi="Verdana"/>
                <w:color w:val="000000" w:themeColor="text1"/>
                <w:sz w:val="18"/>
                <w:szCs w:val="18"/>
                <w:lang w:val="en-US"/>
              </w:rPr>
            </w:pPr>
            <w:proofErr w:type="spellStart"/>
            <w:r w:rsidRPr="00A14DDE">
              <w:rPr>
                <w:rFonts w:ascii="Verdana" w:hAnsi="Verdana"/>
                <w:color w:val="000000" w:themeColor="text1"/>
                <w:sz w:val="18"/>
                <w:szCs w:val="18"/>
                <w:lang w:val="en-US"/>
              </w:rPr>
              <w:t>Nordig</w:t>
            </w:r>
            <w:proofErr w:type="spellEnd"/>
            <w:r w:rsidRPr="00A14DDE">
              <w:rPr>
                <w:rFonts w:ascii="Verdana" w:hAnsi="Verdana"/>
                <w:color w:val="000000" w:themeColor="text1"/>
                <w:sz w:val="18"/>
                <w:szCs w:val="18"/>
                <w:lang w:val="en-US"/>
              </w:rPr>
              <w:t xml:space="preserve"> tests will be part of the additional test materials section. </w:t>
            </w:r>
          </w:p>
          <w:p w14:paraId="2142C622" w14:textId="77777777" w:rsidR="00DF4D92" w:rsidRPr="00A14DDE" w:rsidRDefault="00DF4D92" w:rsidP="00DF4D92">
            <w:pPr>
              <w:rPr>
                <w:rFonts w:ascii="Verdana" w:hAnsi="Verdana"/>
                <w:color w:val="000000" w:themeColor="text1"/>
                <w:sz w:val="18"/>
                <w:szCs w:val="18"/>
                <w:lang w:val="en-US"/>
              </w:rPr>
            </w:pPr>
          </w:p>
          <w:p w14:paraId="19B7C452" w14:textId="77777777" w:rsidR="00DF4D92" w:rsidRPr="00CE7DF9" w:rsidRDefault="00DF4D92" w:rsidP="00DF4D92">
            <w:pPr>
              <w:rPr>
                <w:rFonts w:ascii="Verdana" w:hAnsi="Verdana"/>
                <w:color w:val="000000" w:themeColor="text1"/>
                <w:sz w:val="18"/>
                <w:szCs w:val="18"/>
                <w:lang w:val="en-US"/>
              </w:rPr>
            </w:pPr>
            <w:r w:rsidRPr="00CE7DF9">
              <w:rPr>
                <w:rFonts w:ascii="Verdana" w:hAnsi="Verdana"/>
                <w:color w:val="000000" w:themeColor="text1"/>
                <w:sz w:val="18"/>
                <w:szCs w:val="18"/>
                <w:lang w:val="en-US"/>
              </w:rPr>
              <w:t xml:space="preserve">Digital TV Labs raised concern on the lack of a maintenance for testcases in the previous API meeting. Consequences described in Nick's whitepaper was agreed on as important to avoid. </w:t>
            </w:r>
          </w:p>
          <w:p w14:paraId="39F33995" w14:textId="77777777" w:rsidR="00DF4D92" w:rsidRDefault="00DF4D92" w:rsidP="00DF4D92">
            <w:pPr>
              <w:rPr>
                <w:rFonts w:ascii="Verdana" w:hAnsi="Verdana"/>
                <w:color w:val="000000" w:themeColor="text1"/>
                <w:sz w:val="18"/>
                <w:szCs w:val="18"/>
                <w:lang w:val="en-US"/>
              </w:rPr>
            </w:pPr>
            <w:r w:rsidRPr="00CE7DF9">
              <w:rPr>
                <w:rFonts w:ascii="Verdana" w:hAnsi="Verdana"/>
                <w:color w:val="000000" w:themeColor="text1"/>
                <w:sz w:val="18"/>
                <w:szCs w:val="18"/>
                <w:lang w:val="en-US"/>
              </w:rPr>
              <w:lastRenderedPageBreak/>
              <w:t xml:space="preserve">Manufacturers will take a closer look to see how they can contribute to the </w:t>
            </w:r>
            <w:proofErr w:type="spellStart"/>
            <w:r w:rsidRPr="00CE7DF9">
              <w:rPr>
                <w:rFonts w:ascii="Verdana" w:hAnsi="Verdana"/>
                <w:color w:val="000000" w:themeColor="text1"/>
                <w:sz w:val="18"/>
                <w:szCs w:val="18"/>
                <w:lang w:val="en-US"/>
              </w:rPr>
              <w:t>mainteneance</w:t>
            </w:r>
            <w:proofErr w:type="spellEnd"/>
            <w:r w:rsidRPr="00CE7DF9">
              <w:rPr>
                <w:rFonts w:ascii="Verdana" w:hAnsi="Verdana"/>
                <w:color w:val="000000" w:themeColor="text1"/>
                <w:sz w:val="18"/>
                <w:szCs w:val="18"/>
                <w:lang w:val="en-US"/>
              </w:rPr>
              <w:t xml:space="preserve"> of test cases in the HbbTV Suite. </w:t>
            </w:r>
            <w:r w:rsidRPr="00A14DDE">
              <w:rPr>
                <w:rFonts w:ascii="Verdana" w:hAnsi="Verdana"/>
                <w:color w:val="000000" w:themeColor="text1"/>
                <w:sz w:val="18"/>
                <w:szCs w:val="18"/>
                <w:lang w:val="en-US"/>
              </w:rPr>
              <w:t xml:space="preserve">Maintenance </w:t>
            </w:r>
            <w:r>
              <w:rPr>
                <w:rFonts w:ascii="Verdana" w:hAnsi="Verdana"/>
                <w:color w:val="000000" w:themeColor="text1"/>
                <w:sz w:val="18"/>
                <w:szCs w:val="18"/>
                <w:lang w:val="en-US"/>
              </w:rPr>
              <w:t xml:space="preserve">of the NorDig specific testcases </w:t>
            </w:r>
            <w:r w:rsidRPr="00A14DDE">
              <w:rPr>
                <w:rFonts w:ascii="Verdana" w:hAnsi="Verdana"/>
                <w:color w:val="000000" w:themeColor="text1"/>
                <w:sz w:val="18"/>
                <w:szCs w:val="18"/>
                <w:lang w:val="en-US"/>
              </w:rPr>
              <w:t xml:space="preserve">shall be handled via the existing contract between Sofia and </w:t>
            </w:r>
            <w:proofErr w:type="spellStart"/>
            <w:r w:rsidRPr="00A14DDE">
              <w:rPr>
                <w:rFonts w:ascii="Verdana" w:hAnsi="Verdana"/>
                <w:color w:val="000000" w:themeColor="text1"/>
                <w:sz w:val="18"/>
                <w:szCs w:val="18"/>
                <w:lang w:val="en-US"/>
              </w:rPr>
              <w:t>Nordig</w:t>
            </w:r>
            <w:proofErr w:type="spellEnd"/>
            <w:r w:rsidRPr="00A14DDE">
              <w:rPr>
                <w:rFonts w:ascii="Verdana" w:hAnsi="Verdana"/>
                <w:color w:val="000000" w:themeColor="text1"/>
                <w:sz w:val="18"/>
                <w:szCs w:val="18"/>
                <w:lang w:val="en-US"/>
              </w:rPr>
              <w:t xml:space="preserve">/NRK. </w:t>
            </w:r>
          </w:p>
          <w:p w14:paraId="42F4E105" w14:textId="77777777" w:rsidR="00DF4D92" w:rsidRPr="00A14DDE" w:rsidRDefault="00DF4D92" w:rsidP="00DF4D92">
            <w:pPr>
              <w:rPr>
                <w:rFonts w:ascii="Verdana" w:hAnsi="Verdana"/>
                <w:color w:val="000000" w:themeColor="text1"/>
                <w:sz w:val="18"/>
                <w:szCs w:val="18"/>
                <w:lang w:val="en-US"/>
              </w:rPr>
            </w:pPr>
            <w:r w:rsidRPr="00A14DDE">
              <w:rPr>
                <w:rFonts w:ascii="Verdana" w:hAnsi="Verdana"/>
                <w:color w:val="000000" w:themeColor="text1"/>
                <w:sz w:val="18"/>
                <w:szCs w:val="18"/>
                <w:lang w:val="en-US"/>
              </w:rPr>
              <w:t xml:space="preserve">Additional support from every member company and HbbTV is welcomed. </w:t>
            </w:r>
          </w:p>
          <w:p w14:paraId="47695921" w14:textId="77777777" w:rsidR="00DF4D92" w:rsidRPr="0030023B" w:rsidRDefault="00DF4D92"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15</w:t>
            </w:r>
            <w:r w:rsidRPr="0030023B">
              <w:rPr>
                <w:rFonts w:ascii="Verdana" w:hAnsi="Verdana"/>
                <w:b/>
                <w:color w:val="000000" w:themeColor="text1"/>
                <w:sz w:val="18"/>
                <w:szCs w:val="18"/>
                <w:u w:val="single"/>
                <w:vertAlign w:val="superscript"/>
                <w:lang w:val="en-US"/>
              </w:rPr>
              <w:t>th</w:t>
            </w:r>
            <w:r w:rsidRPr="0030023B">
              <w:rPr>
                <w:rFonts w:ascii="Verdana" w:hAnsi="Verdana"/>
                <w:b/>
                <w:color w:val="000000" w:themeColor="text1"/>
                <w:sz w:val="18"/>
                <w:szCs w:val="18"/>
                <w:u w:val="single"/>
                <w:lang w:val="en-US"/>
              </w:rPr>
              <w:t xml:space="preserve"> July</w:t>
            </w:r>
          </w:p>
          <w:p w14:paraId="2F8D1870" w14:textId="77777777" w:rsidR="00DF4D92" w:rsidRDefault="00DF4D92" w:rsidP="00DF4D92">
            <w:pPr>
              <w:shd w:val="clear" w:color="auto" w:fill="FFFFFF"/>
              <w:suppressAutoHyphens w:val="0"/>
              <w:spacing w:before="100" w:beforeAutospacing="1" w:after="100" w:afterAutospacing="1" w:line="75" w:lineRule="atLeast"/>
              <w:rPr>
                <w:rFonts w:ascii="Verdana" w:hAnsi="Verdana" w:cs="Segoe UI"/>
                <w:color w:val="044444"/>
                <w:kern w:val="0"/>
                <w:sz w:val="18"/>
                <w:szCs w:val="18"/>
                <w:lang w:val="en-GB" w:eastAsia="ko-KR"/>
              </w:rPr>
            </w:pPr>
            <w:r>
              <w:rPr>
                <w:rFonts w:ascii="Verdana" w:hAnsi="Verdana" w:cs="Segoe UI"/>
                <w:color w:val="044444"/>
                <w:kern w:val="0"/>
                <w:sz w:val="18"/>
                <w:szCs w:val="18"/>
                <w:lang w:val="en-GB" w:eastAsia="ko-KR"/>
              </w:rPr>
              <w:t>TDT specs:</w:t>
            </w:r>
            <w:r w:rsidRPr="009D53AB">
              <w:rPr>
                <w:rFonts w:ascii="Verdana" w:hAnsi="Verdana" w:cs="Segoe UI"/>
                <w:color w:val="044444"/>
                <w:kern w:val="0"/>
                <w:sz w:val="18"/>
                <w:szCs w:val="18"/>
                <w:lang w:val="en-GB" w:eastAsia="ko-KR"/>
              </w:rPr>
              <w:br/>
            </w:r>
          </w:p>
          <w:p w14:paraId="52EF452C" w14:textId="77777777" w:rsidR="00DF4D92" w:rsidRDefault="00DF4D92" w:rsidP="00DF4D92">
            <w:pPr>
              <w:shd w:val="clear" w:color="auto" w:fill="FFFFFF"/>
              <w:suppressAutoHyphens w:val="0"/>
              <w:spacing w:before="100" w:beforeAutospacing="1" w:after="100" w:afterAutospacing="1" w:line="75" w:lineRule="atLeast"/>
              <w:rPr>
                <w:rFonts w:ascii="Verdana" w:hAnsi="Verdana" w:cs="Segoe UI"/>
                <w:color w:val="044444"/>
                <w:kern w:val="0"/>
                <w:sz w:val="18"/>
                <w:szCs w:val="18"/>
                <w:lang w:val="en-GB" w:eastAsia="ko-KR"/>
              </w:rPr>
            </w:pPr>
            <w:r w:rsidRPr="009D53AB">
              <w:rPr>
                <w:rFonts w:ascii="Verdana" w:hAnsi="Verdana" w:cs="Segoe UI"/>
                <w:color w:val="044444"/>
                <w:kern w:val="0"/>
                <w:sz w:val="18"/>
                <w:szCs w:val="18"/>
                <w:lang w:val="en-GB" w:eastAsia="ko-KR"/>
              </w:rPr>
              <w:t>1.1.1. Subtitling</w:t>
            </w:r>
            <w:r w:rsidRPr="009D53AB">
              <w:rPr>
                <w:rFonts w:ascii="Verdana" w:hAnsi="Verdana" w:cs="Segoe UI"/>
                <w:color w:val="044444"/>
                <w:kern w:val="0"/>
                <w:sz w:val="18"/>
                <w:szCs w:val="18"/>
                <w:lang w:val="en-GB" w:eastAsia="ko-KR"/>
              </w:rPr>
              <w:br/>
              <w:t>Subtitles formats supported in broadcast channels shall be supported in broadband content.</w:t>
            </w:r>
            <w:r w:rsidRPr="009D53AB">
              <w:rPr>
                <w:rFonts w:ascii="Verdana" w:hAnsi="Verdana" w:cs="Segoe UI"/>
                <w:color w:val="044444"/>
                <w:kern w:val="0"/>
                <w:sz w:val="18"/>
                <w:szCs w:val="18"/>
                <w:lang w:val="en-GB" w:eastAsia="ko-KR"/>
              </w:rPr>
              <w:br/>
              <w:t>The receiver shall display the HbbTV application over the subtitles as described in clause 10.1 of HbbTV ETSI TS 102 796. If the video is rescaled to other than full screen video, the subtitles shall either be rescaled appropriately or not displayed at all.</w:t>
            </w:r>
            <w:r w:rsidRPr="009D53AB">
              <w:rPr>
                <w:rFonts w:ascii="Verdana" w:hAnsi="Verdana" w:cs="Segoe UI"/>
                <w:color w:val="044444"/>
                <w:kern w:val="0"/>
                <w:sz w:val="18"/>
                <w:szCs w:val="18"/>
                <w:lang w:val="en-GB" w:eastAsia="ko-KR"/>
              </w:rPr>
              <w:br/>
            </w:r>
          </w:p>
          <w:p w14:paraId="403D8393" w14:textId="77777777" w:rsidR="00DF4D92" w:rsidRPr="009D53AB" w:rsidRDefault="00DF4D92" w:rsidP="00DF4D92">
            <w:pPr>
              <w:shd w:val="clear" w:color="auto" w:fill="FFFFFF"/>
              <w:suppressAutoHyphens w:val="0"/>
              <w:spacing w:before="100" w:beforeAutospacing="1" w:after="100" w:afterAutospacing="1" w:line="75" w:lineRule="atLeast"/>
              <w:rPr>
                <w:rFonts w:ascii="Verdana" w:hAnsi="Verdana" w:cs="Segoe UI"/>
                <w:color w:val="044444"/>
                <w:kern w:val="0"/>
                <w:sz w:val="18"/>
                <w:szCs w:val="18"/>
                <w:lang w:val="en-GB" w:eastAsia="ko-KR"/>
              </w:rPr>
            </w:pPr>
            <w:r>
              <w:rPr>
                <w:rFonts w:ascii="Verdana" w:hAnsi="Verdana" w:cs="Segoe UI"/>
                <w:color w:val="044444"/>
                <w:kern w:val="0"/>
                <w:sz w:val="18"/>
                <w:szCs w:val="18"/>
                <w:lang w:val="en-GB" w:eastAsia="ko-KR"/>
              </w:rPr>
              <w:t>S</w:t>
            </w:r>
            <w:r w:rsidRPr="009D53AB">
              <w:rPr>
                <w:rFonts w:ascii="Verdana" w:hAnsi="Verdana" w:cs="Segoe UI"/>
                <w:color w:val="044444"/>
                <w:kern w:val="0"/>
                <w:sz w:val="18"/>
                <w:szCs w:val="18"/>
                <w:lang w:val="en-GB" w:eastAsia="ko-KR"/>
              </w:rPr>
              <w:t>eems in</w:t>
            </w:r>
            <w:r>
              <w:rPr>
                <w:rFonts w:ascii="Verdana" w:hAnsi="Verdana" w:cs="Segoe UI"/>
                <w:color w:val="044444"/>
                <w:kern w:val="0"/>
                <w:sz w:val="18"/>
                <w:szCs w:val="18"/>
                <w:lang w:val="en-GB" w:eastAsia="ko-KR"/>
              </w:rPr>
              <w:t xml:space="preserve">-line with </w:t>
            </w:r>
            <w:proofErr w:type="spellStart"/>
            <w:r>
              <w:rPr>
                <w:rFonts w:ascii="Verdana" w:hAnsi="Verdana" w:cs="Segoe UI"/>
                <w:color w:val="044444"/>
                <w:kern w:val="0"/>
                <w:sz w:val="18"/>
                <w:szCs w:val="18"/>
                <w:lang w:val="en-GB" w:eastAsia="ko-KR"/>
              </w:rPr>
              <w:t>Nordig</w:t>
            </w:r>
            <w:proofErr w:type="spellEnd"/>
            <w:r>
              <w:rPr>
                <w:rFonts w:ascii="Verdana" w:hAnsi="Verdana" w:cs="Segoe UI"/>
                <w:color w:val="044444"/>
                <w:kern w:val="0"/>
                <w:sz w:val="18"/>
                <w:szCs w:val="18"/>
                <w:lang w:val="en-GB" w:eastAsia="ko-KR"/>
              </w:rPr>
              <w:t xml:space="preserve"> specs. </w:t>
            </w:r>
            <w:proofErr w:type="spellStart"/>
            <w:r>
              <w:rPr>
                <w:rFonts w:ascii="Verdana" w:hAnsi="Verdana" w:cs="Segoe UI"/>
                <w:color w:val="044444"/>
                <w:kern w:val="0"/>
                <w:sz w:val="18"/>
                <w:szCs w:val="18"/>
                <w:lang w:val="en-GB" w:eastAsia="ko-KR"/>
              </w:rPr>
              <w:t>Iftest</w:t>
            </w:r>
            <w:proofErr w:type="spellEnd"/>
            <w:r>
              <w:rPr>
                <w:rFonts w:ascii="Verdana" w:hAnsi="Verdana" w:cs="Segoe UI"/>
                <w:color w:val="044444"/>
                <w:kern w:val="0"/>
                <w:sz w:val="18"/>
                <w:szCs w:val="18"/>
                <w:lang w:val="en-GB" w:eastAsia="ko-KR"/>
              </w:rPr>
              <w:t xml:space="preserve"> case is </w:t>
            </w:r>
            <w:r w:rsidRPr="009D53AB">
              <w:rPr>
                <w:rFonts w:ascii="Verdana" w:hAnsi="Verdana" w:cs="Segoe UI"/>
                <w:color w:val="044444"/>
                <w:kern w:val="0"/>
                <w:sz w:val="18"/>
                <w:szCs w:val="18"/>
                <w:lang w:val="en-GB" w:eastAsia="ko-KR"/>
              </w:rPr>
              <w:t>according</w:t>
            </w:r>
            <w:r>
              <w:rPr>
                <w:rFonts w:ascii="Verdana" w:hAnsi="Verdana" w:cs="Segoe UI"/>
                <w:color w:val="044444"/>
                <w:kern w:val="0"/>
                <w:sz w:val="18"/>
                <w:szCs w:val="18"/>
                <w:lang w:val="en-GB" w:eastAsia="ko-KR"/>
              </w:rPr>
              <w:t xml:space="preserve"> to spec: O</w:t>
            </w:r>
            <w:r w:rsidRPr="009D53AB">
              <w:rPr>
                <w:rFonts w:ascii="Verdana" w:hAnsi="Verdana" w:cs="Segoe UI"/>
                <w:color w:val="044444"/>
                <w:kern w:val="0"/>
                <w:sz w:val="18"/>
                <w:szCs w:val="18"/>
                <w:lang w:val="en-GB" w:eastAsia="ko-KR"/>
              </w:rPr>
              <w:t>n re</w:t>
            </w:r>
            <w:r>
              <w:rPr>
                <w:rFonts w:ascii="Verdana" w:hAnsi="Verdana" w:cs="Segoe UI"/>
                <w:color w:val="044444"/>
                <w:kern w:val="0"/>
                <w:sz w:val="18"/>
                <w:szCs w:val="18"/>
                <w:lang w:val="en-GB" w:eastAsia="ko-KR"/>
              </w:rPr>
              <w:t xml:space="preserve">scaled video, </w:t>
            </w:r>
            <w:r>
              <w:rPr>
                <w:rFonts w:ascii="Verdana" w:hAnsi="Verdana" w:cs="Segoe UI"/>
                <w:color w:val="044444"/>
                <w:kern w:val="0"/>
                <w:sz w:val="18"/>
                <w:szCs w:val="18"/>
                <w:lang w:val="en-GB" w:eastAsia="ko-KR"/>
              </w:rPr>
              <w:br/>
              <w:t>subtitles should</w:t>
            </w:r>
            <w:r w:rsidRPr="009D53AB">
              <w:rPr>
                <w:rFonts w:ascii="Verdana" w:hAnsi="Verdana" w:cs="Segoe UI"/>
                <w:color w:val="044444"/>
                <w:kern w:val="0"/>
                <w:sz w:val="18"/>
                <w:szCs w:val="18"/>
                <w:lang w:val="en-GB" w:eastAsia="ko-KR"/>
              </w:rPr>
              <w:t xml:space="preserve"> not</w:t>
            </w:r>
            <w:r>
              <w:rPr>
                <w:rFonts w:ascii="Verdana" w:hAnsi="Verdana" w:cs="Segoe UI"/>
                <w:color w:val="044444"/>
                <w:kern w:val="0"/>
                <w:sz w:val="18"/>
                <w:szCs w:val="18"/>
                <w:lang w:val="en-GB" w:eastAsia="ko-KR"/>
              </w:rPr>
              <w:t xml:space="preserve"> be displayed?</w:t>
            </w:r>
          </w:p>
          <w:p w14:paraId="12ED6909" w14:textId="77777777" w:rsidR="00DF4D92" w:rsidRPr="009D53AB" w:rsidRDefault="00DF4D92" w:rsidP="00DF4D92">
            <w:pPr>
              <w:shd w:val="clear" w:color="auto" w:fill="FFFFFF"/>
              <w:suppressAutoHyphens w:val="0"/>
              <w:spacing w:before="100" w:beforeAutospacing="1" w:after="100" w:afterAutospacing="1" w:line="75" w:lineRule="atLeast"/>
              <w:rPr>
                <w:rFonts w:ascii="Verdana" w:hAnsi="Verdana" w:cs="Segoe UI"/>
                <w:color w:val="044444"/>
                <w:kern w:val="0"/>
                <w:sz w:val="18"/>
                <w:szCs w:val="18"/>
                <w:lang w:val="en-GB" w:eastAsia="ko-KR"/>
              </w:rPr>
            </w:pPr>
            <w:r w:rsidRPr="009D53AB">
              <w:rPr>
                <w:rFonts w:ascii="Verdana" w:hAnsi="Verdana" w:cs="Segoe UI"/>
                <w:color w:val="044444"/>
                <w:kern w:val="0"/>
                <w:sz w:val="18"/>
                <w:szCs w:val="18"/>
                <w:lang w:val="en-GB" w:eastAsia="ko-KR"/>
              </w:rPr>
              <w:t>If NorDig follows the specification the re</w:t>
            </w:r>
            <w:r>
              <w:rPr>
                <w:rFonts w:ascii="Verdana" w:hAnsi="Verdana" w:cs="Segoe UI"/>
                <w:color w:val="044444"/>
                <w:kern w:val="0"/>
                <w:sz w:val="18"/>
                <w:szCs w:val="18"/>
                <w:lang w:val="en-GB" w:eastAsia="ko-KR"/>
              </w:rPr>
              <w:t>sult will be as described above according to TP Vision.</w:t>
            </w:r>
          </w:p>
          <w:p w14:paraId="38E32E73" w14:textId="77777777" w:rsidR="00DF4D92" w:rsidRDefault="00DF4D92" w:rsidP="00DF4D92">
            <w:pPr>
              <w:shd w:val="clear" w:color="auto" w:fill="FFFFFF"/>
              <w:suppressAutoHyphens w:val="0"/>
              <w:spacing w:before="100" w:beforeAutospacing="1" w:after="100" w:afterAutospacing="1" w:line="75" w:lineRule="atLeast"/>
              <w:rPr>
                <w:rFonts w:ascii="Verdana" w:hAnsi="Verdana" w:cs="Segoe UI"/>
                <w:color w:val="044444"/>
                <w:kern w:val="0"/>
                <w:sz w:val="18"/>
                <w:szCs w:val="18"/>
                <w:lang w:val="en-GB" w:eastAsia="ko-KR"/>
              </w:rPr>
            </w:pPr>
          </w:p>
          <w:p w14:paraId="7E79C3BF" w14:textId="77777777" w:rsidR="00DF4D92" w:rsidRPr="00CE7DF9" w:rsidRDefault="00DF4D92" w:rsidP="00DF4D92">
            <w:pPr>
              <w:shd w:val="clear" w:color="auto" w:fill="FFFFFF"/>
              <w:suppressAutoHyphens w:val="0"/>
              <w:spacing w:before="100" w:beforeAutospacing="1" w:after="100" w:afterAutospacing="1" w:line="75" w:lineRule="atLeast"/>
              <w:rPr>
                <w:rFonts w:ascii="Verdana" w:hAnsi="Verdana" w:cs="Segoe UI"/>
                <w:color w:val="044444"/>
                <w:kern w:val="0"/>
                <w:sz w:val="18"/>
                <w:szCs w:val="18"/>
                <w:lang w:eastAsia="ko-KR"/>
              </w:rPr>
            </w:pPr>
            <w:r w:rsidRPr="00CE7DF9">
              <w:rPr>
                <w:rFonts w:ascii="Verdana" w:hAnsi="Verdana" w:cs="Segoe UI"/>
                <w:color w:val="044444"/>
                <w:kern w:val="0"/>
                <w:sz w:val="18"/>
                <w:szCs w:val="18"/>
                <w:lang w:eastAsia="ko-KR"/>
              </w:rPr>
              <w:t xml:space="preserve">Comment from Mika (Sofia Digital): </w:t>
            </w:r>
          </w:p>
          <w:p w14:paraId="20576BA7" w14:textId="77777777" w:rsidR="00DF4D92" w:rsidRPr="009D53AB" w:rsidRDefault="00DF4D92" w:rsidP="00DF4D92">
            <w:pPr>
              <w:shd w:val="clear" w:color="auto" w:fill="FFFFFF"/>
              <w:suppressAutoHyphens w:val="0"/>
              <w:spacing w:before="100" w:beforeAutospacing="1" w:after="100" w:afterAutospacing="1" w:line="75" w:lineRule="atLeast"/>
              <w:rPr>
                <w:rFonts w:ascii="Verdana" w:hAnsi="Verdana" w:cs="Segoe UI"/>
                <w:color w:val="044444"/>
                <w:kern w:val="0"/>
                <w:sz w:val="18"/>
                <w:szCs w:val="18"/>
                <w:lang w:val="en-GB" w:eastAsia="ko-KR"/>
              </w:rPr>
            </w:pPr>
            <w:proofErr w:type="spellStart"/>
            <w:r>
              <w:rPr>
                <w:rFonts w:ascii="Verdana" w:hAnsi="Verdana" w:cs="Segoe UI"/>
                <w:color w:val="044444"/>
                <w:kern w:val="0"/>
                <w:sz w:val="18"/>
                <w:szCs w:val="18"/>
                <w:lang w:val="en-GB" w:eastAsia="ko-KR"/>
              </w:rPr>
              <w:t>Nordig</w:t>
            </w:r>
            <w:proofErr w:type="spellEnd"/>
            <w:r>
              <w:rPr>
                <w:rFonts w:ascii="Verdana" w:hAnsi="Verdana" w:cs="Segoe UI"/>
                <w:color w:val="044444"/>
                <w:kern w:val="0"/>
                <w:sz w:val="18"/>
                <w:szCs w:val="18"/>
                <w:lang w:val="en-GB" w:eastAsia="ko-KR"/>
              </w:rPr>
              <w:t xml:space="preserve"> spec is clear. W</w:t>
            </w:r>
            <w:r w:rsidRPr="009D53AB">
              <w:rPr>
                <w:rFonts w:ascii="Verdana" w:hAnsi="Verdana" w:cs="Segoe UI"/>
                <w:color w:val="044444"/>
                <w:kern w:val="0"/>
                <w:sz w:val="18"/>
                <w:szCs w:val="18"/>
                <w:lang w:val="en-GB" w:eastAsia="ko-KR"/>
              </w:rPr>
              <w:t>e just need to verify that test cases are working ok. Though, in my opinion receiver should always rescale subtitles with the video plane.</w:t>
            </w:r>
          </w:p>
          <w:p w14:paraId="54C9A37C" w14:textId="77777777" w:rsidR="00DF4D92" w:rsidRPr="009D53AB" w:rsidRDefault="00DF4D92" w:rsidP="00DF4D92">
            <w:pPr>
              <w:shd w:val="clear" w:color="auto" w:fill="FFFFFF"/>
              <w:suppressAutoHyphens w:val="0"/>
              <w:spacing w:before="100" w:beforeAutospacing="1" w:after="100" w:afterAutospacing="1" w:line="75" w:lineRule="atLeast"/>
              <w:rPr>
                <w:rFonts w:ascii="Verdana" w:hAnsi="Verdana" w:cs="Segoe UI"/>
                <w:color w:val="044444"/>
                <w:kern w:val="0"/>
                <w:sz w:val="18"/>
                <w:szCs w:val="18"/>
                <w:lang w:val="en-GB" w:eastAsia="ko-KR"/>
              </w:rPr>
            </w:pPr>
            <w:r>
              <w:rPr>
                <w:rFonts w:ascii="Verdana" w:hAnsi="Verdana" w:cs="Segoe UI"/>
                <w:color w:val="044444"/>
                <w:kern w:val="0"/>
                <w:sz w:val="18"/>
                <w:szCs w:val="18"/>
                <w:lang w:val="en-GB" w:eastAsia="ko-KR"/>
              </w:rPr>
              <w:t>We al</w:t>
            </w:r>
            <w:r w:rsidRPr="009D53AB">
              <w:rPr>
                <w:rFonts w:ascii="Verdana" w:hAnsi="Verdana" w:cs="Segoe UI"/>
                <w:color w:val="044444"/>
                <w:kern w:val="0"/>
                <w:sz w:val="18"/>
                <w:szCs w:val="18"/>
                <w:lang w:val="en-GB" w:eastAsia="ko-KR"/>
              </w:rPr>
              <w:t xml:space="preserve">so </w:t>
            </w:r>
            <w:r>
              <w:rPr>
                <w:rFonts w:ascii="Verdana" w:hAnsi="Verdana" w:cs="Segoe UI"/>
                <w:color w:val="044444"/>
                <w:kern w:val="0"/>
                <w:sz w:val="18"/>
                <w:szCs w:val="18"/>
                <w:lang w:val="en-GB" w:eastAsia="ko-KR"/>
              </w:rPr>
              <w:t xml:space="preserve">need </w:t>
            </w:r>
            <w:r w:rsidRPr="009D53AB">
              <w:rPr>
                <w:rFonts w:ascii="Verdana" w:hAnsi="Verdana" w:cs="Segoe UI"/>
                <w:color w:val="044444"/>
                <w:kern w:val="0"/>
                <w:sz w:val="18"/>
                <w:szCs w:val="18"/>
                <w:lang w:val="en-GB" w:eastAsia="ko-KR"/>
              </w:rPr>
              <w:t xml:space="preserve">to check that subtitles are going to </w:t>
            </w:r>
            <w:r>
              <w:rPr>
                <w:rFonts w:ascii="Verdana" w:hAnsi="Verdana" w:cs="Segoe UI"/>
                <w:color w:val="044444"/>
                <w:kern w:val="0"/>
                <w:sz w:val="18"/>
                <w:szCs w:val="18"/>
                <w:lang w:val="en-GB" w:eastAsia="ko-KR"/>
              </w:rPr>
              <w:t xml:space="preserve">be </w:t>
            </w:r>
            <w:r w:rsidRPr="009D53AB">
              <w:rPr>
                <w:rFonts w:ascii="Verdana" w:hAnsi="Verdana" w:cs="Segoe UI"/>
                <w:color w:val="044444"/>
                <w:kern w:val="0"/>
                <w:sz w:val="18"/>
                <w:szCs w:val="18"/>
                <w:lang w:val="en-GB" w:eastAsia="ko-KR"/>
              </w:rPr>
              <w:t>displayed in case when application sc</w:t>
            </w:r>
            <w:r>
              <w:rPr>
                <w:rFonts w:ascii="Verdana" w:hAnsi="Verdana" w:cs="Segoe UI"/>
                <w:color w:val="044444"/>
                <w:kern w:val="0"/>
                <w:sz w:val="18"/>
                <w:szCs w:val="18"/>
                <w:lang w:val="en-GB" w:eastAsia="ko-KR"/>
              </w:rPr>
              <w:t>ales video back to full screen. T</w:t>
            </w:r>
            <w:r w:rsidRPr="009D53AB">
              <w:rPr>
                <w:rFonts w:ascii="Verdana" w:hAnsi="Verdana" w:cs="Segoe UI"/>
                <w:color w:val="044444"/>
                <w:kern w:val="0"/>
                <w:sz w:val="18"/>
                <w:szCs w:val="18"/>
                <w:lang w:val="en-GB" w:eastAsia="ko-KR"/>
              </w:rPr>
              <w:t>he subtitles must appear again even if application continues running.</w:t>
            </w:r>
          </w:p>
          <w:p w14:paraId="5691A044" w14:textId="77777777" w:rsidR="00DF4D92" w:rsidRPr="009D53AB" w:rsidRDefault="00DF4D92" w:rsidP="00DF4D92">
            <w:pPr>
              <w:shd w:val="clear" w:color="auto" w:fill="FFFFFF"/>
              <w:suppressAutoHyphens w:val="0"/>
              <w:spacing w:before="100" w:beforeAutospacing="1" w:after="100" w:afterAutospacing="1" w:line="75" w:lineRule="atLeast"/>
              <w:rPr>
                <w:rFonts w:ascii="Verdana" w:hAnsi="Verdana" w:cs="Segoe UI"/>
                <w:color w:val="044444"/>
                <w:kern w:val="0"/>
                <w:sz w:val="18"/>
                <w:szCs w:val="18"/>
                <w:lang w:val="en-GB" w:eastAsia="ko-KR"/>
              </w:rPr>
            </w:pPr>
            <w:r w:rsidRPr="009D53AB">
              <w:rPr>
                <w:rFonts w:ascii="Verdana" w:hAnsi="Verdana" w:cs="Segoe UI"/>
                <w:color w:val="044444"/>
                <w:kern w:val="0"/>
                <w:sz w:val="18"/>
                <w:szCs w:val="18"/>
                <w:lang w:val="en-GB" w:eastAsia="ko-KR"/>
              </w:rPr>
              <w:t>in case of application exit</w:t>
            </w:r>
            <w:r>
              <w:rPr>
                <w:rFonts w:ascii="Verdana" w:hAnsi="Verdana" w:cs="Segoe UI"/>
                <w:color w:val="044444"/>
                <w:kern w:val="0"/>
                <w:sz w:val="18"/>
                <w:szCs w:val="18"/>
                <w:lang w:val="en-GB" w:eastAsia="ko-KR"/>
              </w:rPr>
              <w:t>,</w:t>
            </w:r>
            <w:r w:rsidRPr="009D53AB">
              <w:rPr>
                <w:rFonts w:ascii="Verdana" w:hAnsi="Verdana" w:cs="Segoe UI"/>
                <w:color w:val="044444"/>
                <w:kern w:val="0"/>
                <w:sz w:val="18"/>
                <w:szCs w:val="18"/>
                <w:lang w:val="en-GB" w:eastAsia="ko-KR"/>
              </w:rPr>
              <w:t xml:space="preserve"> when video shall be put into full screen state, naturally also subtitles shall re-appear if they were hidden because of app.</w:t>
            </w:r>
          </w:p>
          <w:p w14:paraId="2BBE30D6" w14:textId="77777777" w:rsidR="00DF4D92" w:rsidRPr="009D53AB" w:rsidRDefault="00DF4D92" w:rsidP="00DF4D92">
            <w:pPr>
              <w:shd w:val="clear" w:color="auto" w:fill="FFFFFF"/>
              <w:suppressAutoHyphens w:val="0"/>
              <w:spacing w:before="100" w:beforeAutospacing="1" w:after="100" w:afterAutospacing="1" w:line="75" w:lineRule="atLeast"/>
              <w:rPr>
                <w:rFonts w:ascii="Verdana" w:hAnsi="Verdana" w:cs="Segoe UI"/>
                <w:color w:val="044444"/>
                <w:kern w:val="0"/>
                <w:sz w:val="18"/>
                <w:szCs w:val="18"/>
                <w:lang w:val="en-US" w:eastAsia="ko-KR"/>
              </w:rPr>
            </w:pPr>
            <w:r w:rsidRPr="009D53AB">
              <w:rPr>
                <w:rFonts w:ascii="Verdana" w:hAnsi="Verdana" w:cs="Segoe UI"/>
                <w:color w:val="044444"/>
                <w:kern w:val="0"/>
                <w:sz w:val="18"/>
                <w:szCs w:val="18"/>
                <w:lang w:val="en-US" w:eastAsia="ko-KR"/>
              </w:rPr>
              <w:t>Sofia Digital will continue to investigate, DTVL requested to be copied on related communications.</w:t>
            </w:r>
          </w:p>
          <w:p w14:paraId="3A645D4E" w14:textId="77777777" w:rsidR="00DF4D92" w:rsidRPr="009D53AB" w:rsidRDefault="00DF4D92" w:rsidP="00DF4D92">
            <w:pPr>
              <w:shd w:val="clear" w:color="auto" w:fill="FFFFFF"/>
              <w:suppressAutoHyphens w:val="0"/>
              <w:spacing w:before="100" w:beforeAutospacing="1" w:after="100" w:afterAutospacing="1" w:line="75" w:lineRule="atLeast"/>
              <w:rPr>
                <w:rFonts w:ascii="Verdana" w:hAnsi="Verdana" w:cs="Segoe UI"/>
                <w:color w:val="044444"/>
                <w:kern w:val="0"/>
                <w:sz w:val="18"/>
                <w:szCs w:val="18"/>
                <w:lang w:val="en-US" w:eastAsia="ko-KR"/>
              </w:rPr>
            </w:pPr>
            <w:proofErr w:type="gramStart"/>
            <w:r w:rsidRPr="009D53AB">
              <w:rPr>
                <w:rFonts w:ascii="Verdana" w:hAnsi="Verdana" w:cs="Segoe UI"/>
                <w:color w:val="044444"/>
                <w:kern w:val="0"/>
                <w:sz w:val="18"/>
                <w:szCs w:val="18"/>
                <w:lang w:val="en-US" w:eastAsia="ko-KR"/>
              </w:rPr>
              <w:t>According</w:t>
            </w:r>
            <w:proofErr w:type="gramEnd"/>
            <w:r w:rsidRPr="009D53AB">
              <w:rPr>
                <w:rFonts w:ascii="Verdana" w:hAnsi="Verdana" w:cs="Segoe UI"/>
                <w:color w:val="044444"/>
                <w:kern w:val="0"/>
                <w:sz w:val="18"/>
                <w:szCs w:val="18"/>
                <w:lang w:val="en-US" w:eastAsia="ko-KR"/>
              </w:rPr>
              <w:t xml:space="preserve"> spec spirit subtitles can be displayed over scaled video as long as this follow same scaling with video. </w:t>
            </w:r>
            <w:proofErr w:type="gramStart"/>
            <w:r w:rsidRPr="009D53AB">
              <w:rPr>
                <w:rFonts w:ascii="Verdana" w:hAnsi="Verdana" w:cs="Segoe UI"/>
                <w:color w:val="044444"/>
                <w:kern w:val="0"/>
                <w:sz w:val="18"/>
                <w:szCs w:val="18"/>
                <w:lang w:val="en-US" w:eastAsia="ko-KR"/>
              </w:rPr>
              <w:t>Actually</w:t>
            </w:r>
            <w:proofErr w:type="gramEnd"/>
            <w:r w:rsidRPr="009D53AB">
              <w:rPr>
                <w:rFonts w:ascii="Verdana" w:hAnsi="Verdana" w:cs="Segoe UI"/>
                <w:color w:val="044444"/>
                <w:kern w:val="0"/>
                <w:sz w:val="18"/>
                <w:szCs w:val="18"/>
                <w:lang w:val="en-US" w:eastAsia="ko-KR"/>
              </w:rPr>
              <w:t xml:space="preserve"> spec just gives exception in case if receiver is not ab</w:t>
            </w:r>
            <w:r>
              <w:rPr>
                <w:rFonts w:ascii="Verdana" w:hAnsi="Verdana" w:cs="Segoe UI"/>
                <w:color w:val="044444"/>
                <w:kern w:val="0"/>
                <w:sz w:val="18"/>
                <w:szCs w:val="18"/>
                <w:lang w:val="en-US" w:eastAsia="ko-KR"/>
              </w:rPr>
              <w:t>le to handle subtitles scaling. I</w:t>
            </w:r>
            <w:r w:rsidRPr="009D53AB">
              <w:rPr>
                <w:rFonts w:ascii="Verdana" w:hAnsi="Verdana" w:cs="Segoe UI"/>
                <w:color w:val="044444"/>
                <w:kern w:val="0"/>
                <w:sz w:val="18"/>
                <w:szCs w:val="18"/>
                <w:lang w:val="en-US" w:eastAsia="ko-KR"/>
              </w:rPr>
              <w:t xml:space="preserve">t is possible the hide subtitles, however the best behavior is </w:t>
            </w:r>
            <w:r>
              <w:rPr>
                <w:rFonts w:ascii="Verdana" w:hAnsi="Verdana" w:cs="Segoe UI"/>
                <w:color w:val="044444"/>
                <w:kern w:val="0"/>
                <w:sz w:val="18"/>
                <w:szCs w:val="18"/>
                <w:lang w:val="en-US" w:eastAsia="ko-KR"/>
              </w:rPr>
              <w:t xml:space="preserve">when </w:t>
            </w:r>
            <w:r w:rsidRPr="009D53AB">
              <w:rPr>
                <w:rFonts w:ascii="Verdana" w:hAnsi="Verdana" w:cs="Segoe UI"/>
                <w:color w:val="044444"/>
                <w:kern w:val="0"/>
                <w:sz w:val="18"/>
                <w:szCs w:val="18"/>
                <w:lang w:val="en-US" w:eastAsia="ko-KR"/>
              </w:rPr>
              <w:t>subtitles always follow the video, in any positions</w:t>
            </w:r>
            <w:r>
              <w:rPr>
                <w:rFonts w:ascii="Verdana" w:hAnsi="Verdana" w:cs="Segoe UI"/>
                <w:color w:val="044444"/>
                <w:kern w:val="0"/>
                <w:sz w:val="18"/>
                <w:szCs w:val="18"/>
                <w:lang w:val="en-US" w:eastAsia="ko-KR"/>
              </w:rPr>
              <w:t xml:space="preserve"> or scale</w:t>
            </w:r>
            <w:r w:rsidRPr="009D53AB">
              <w:rPr>
                <w:rFonts w:ascii="Verdana" w:hAnsi="Verdana" w:cs="Segoe UI"/>
                <w:color w:val="044444"/>
                <w:kern w:val="0"/>
                <w:sz w:val="18"/>
                <w:szCs w:val="18"/>
                <w:lang w:val="en-US" w:eastAsia="ko-KR"/>
              </w:rPr>
              <w:t xml:space="preserve">. </w:t>
            </w:r>
          </w:p>
          <w:p w14:paraId="375C51D4" w14:textId="77777777" w:rsidR="00DF4D92" w:rsidRDefault="00DF4D92" w:rsidP="00DF4D92">
            <w:pPr>
              <w:shd w:val="clear" w:color="auto" w:fill="FFFFFF"/>
              <w:suppressAutoHyphens w:val="0"/>
              <w:spacing w:before="100" w:beforeAutospacing="1" w:after="100" w:afterAutospacing="1" w:line="75" w:lineRule="atLeast"/>
              <w:rPr>
                <w:rFonts w:ascii="Verdana" w:hAnsi="Verdana" w:cs="Segoe UI"/>
                <w:color w:val="044444"/>
                <w:kern w:val="0"/>
                <w:sz w:val="18"/>
                <w:szCs w:val="18"/>
                <w:lang w:val="en-US" w:eastAsia="ko-KR"/>
              </w:rPr>
            </w:pPr>
            <w:r w:rsidRPr="009D53AB">
              <w:rPr>
                <w:rFonts w:ascii="Verdana" w:hAnsi="Verdana" w:cs="Segoe UI"/>
                <w:color w:val="044444"/>
                <w:kern w:val="0"/>
                <w:sz w:val="18"/>
                <w:szCs w:val="18"/>
                <w:lang w:val="en-US" w:eastAsia="ko-KR"/>
              </w:rPr>
              <w:t xml:space="preserve">To repeat: Spec does not ever ask to hide subtitles </w:t>
            </w:r>
            <w:proofErr w:type="gramStart"/>
            <w:r w:rsidRPr="009D53AB">
              <w:rPr>
                <w:rFonts w:ascii="Verdana" w:hAnsi="Verdana" w:cs="Segoe UI"/>
                <w:color w:val="044444"/>
                <w:kern w:val="0"/>
                <w:sz w:val="18"/>
                <w:szCs w:val="18"/>
                <w:lang w:val="en-US" w:eastAsia="ko-KR"/>
              </w:rPr>
              <w:t>as long as</w:t>
            </w:r>
            <w:proofErr w:type="gramEnd"/>
            <w:r w:rsidRPr="009D53AB">
              <w:rPr>
                <w:rFonts w:ascii="Verdana" w:hAnsi="Verdana" w:cs="Segoe UI"/>
                <w:color w:val="044444"/>
                <w:kern w:val="0"/>
                <w:sz w:val="18"/>
                <w:szCs w:val="18"/>
                <w:lang w:val="en-US" w:eastAsia="ko-KR"/>
              </w:rPr>
              <w:t xml:space="preserve"> it </w:t>
            </w:r>
            <w:r>
              <w:rPr>
                <w:rFonts w:ascii="Verdana" w:hAnsi="Verdana" w:cs="Segoe UI"/>
                <w:color w:val="044444"/>
                <w:kern w:val="0"/>
                <w:sz w:val="18"/>
                <w:szCs w:val="18"/>
                <w:lang w:val="en-US" w:eastAsia="ko-KR"/>
              </w:rPr>
              <w:t xml:space="preserve">is </w:t>
            </w:r>
            <w:r w:rsidRPr="009D53AB">
              <w:rPr>
                <w:rFonts w:ascii="Verdana" w:hAnsi="Verdana" w:cs="Segoe UI"/>
                <w:color w:val="044444"/>
                <w:kern w:val="0"/>
                <w:sz w:val="18"/>
                <w:szCs w:val="18"/>
                <w:lang w:val="en-US" w:eastAsia="ko-KR"/>
              </w:rPr>
              <w:t xml:space="preserve">following </w:t>
            </w:r>
            <w:r>
              <w:rPr>
                <w:rFonts w:ascii="Verdana" w:hAnsi="Verdana" w:cs="Segoe UI"/>
                <w:color w:val="044444"/>
                <w:kern w:val="0"/>
                <w:sz w:val="18"/>
                <w:szCs w:val="18"/>
                <w:lang w:val="en-US" w:eastAsia="ko-KR"/>
              </w:rPr>
              <w:t xml:space="preserve">the </w:t>
            </w:r>
            <w:r w:rsidRPr="009D53AB">
              <w:rPr>
                <w:rFonts w:ascii="Verdana" w:hAnsi="Verdana" w:cs="Segoe UI"/>
                <w:color w:val="044444"/>
                <w:kern w:val="0"/>
                <w:sz w:val="18"/>
                <w:szCs w:val="18"/>
                <w:lang w:val="en-US" w:eastAsia="ko-KR"/>
              </w:rPr>
              <w:t xml:space="preserve">video plane ratio and position and it goes under </w:t>
            </w:r>
            <w:proofErr w:type="spellStart"/>
            <w:r w:rsidRPr="009D53AB">
              <w:rPr>
                <w:rFonts w:ascii="Verdana" w:hAnsi="Verdana" w:cs="Segoe UI"/>
                <w:color w:val="044444"/>
                <w:kern w:val="0"/>
                <w:sz w:val="18"/>
                <w:szCs w:val="18"/>
                <w:lang w:val="en-US" w:eastAsia="ko-KR"/>
              </w:rPr>
              <w:t>hbbtv</w:t>
            </w:r>
            <w:proofErr w:type="spellEnd"/>
            <w:r w:rsidRPr="009D53AB">
              <w:rPr>
                <w:rFonts w:ascii="Verdana" w:hAnsi="Verdana" w:cs="Segoe UI"/>
                <w:color w:val="044444"/>
                <w:kern w:val="0"/>
                <w:sz w:val="18"/>
                <w:szCs w:val="18"/>
                <w:lang w:val="en-US" w:eastAsia="ko-KR"/>
              </w:rPr>
              <w:t xml:space="preserve"> app graphics.</w:t>
            </w:r>
          </w:p>
          <w:p w14:paraId="6BBBF958" w14:textId="77777777" w:rsidR="00DF4D92" w:rsidRPr="0030023B" w:rsidRDefault="00DF4D92"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27</w:t>
            </w:r>
            <w:r w:rsidRPr="0030023B">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August 2015 Meeting:</w:t>
            </w:r>
          </w:p>
          <w:p w14:paraId="2559A22D" w14:textId="77777777" w:rsidR="00DF4D92" w:rsidRPr="00676447" w:rsidRDefault="00DF4D92" w:rsidP="00DF4D92">
            <w:pPr>
              <w:rPr>
                <w:rFonts w:ascii="Calibri" w:hAnsi="Calibri"/>
                <w:color w:val="1F497D"/>
                <w:kern w:val="0"/>
                <w:sz w:val="22"/>
                <w:szCs w:val="22"/>
                <w:lang w:val="en-US" w:eastAsia="en-US"/>
              </w:rPr>
            </w:pPr>
            <w:r>
              <w:rPr>
                <w:rFonts w:ascii="Verdana" w:hAnsi="Verdana"/>
                <w:sz w:val="18"/>
                <w:szCs w:val="20"/>
                <w:lang w:val="en-US"/>
              </w:rPr>
              <w:t>NorDig Redmine projec</w:t>
            </w:r>
            <w:r w:rsidRPr="00676447">
              <w:rPr>
                <w:rFonts w:ascii="Verdana" w:hAnsi="Verdana"/>
                <w:color w:val="000000" w:themeColor="text1"/>
                <w:sz w:val="18"/>
                <w:szCs w:val="20"/>
                <w:lang w:val="en-US"/>
              </w:rPr>
              <w:t xml:space="preserve">t is </w:t>
            </w:r>
            <w:r w:rsidRPr="00676447">
              <w:rPr>
                <w:rFonts w:ascii="Calibri" w:hAnsi="Calibri"/>
                <w:color w:val="000000" w:themeColor="text1"/>
                <w:sz w:val="22"/>
                <w:szCs w:val="22"/>
                <w:lang w:val="en-US" w:eastAsia="en-US"/>
              </w:rPr>
              <w:t xml:space="preserve">hosted by HbbTV @ </w:t>
            </w:r>
            <w:hyperlink r:id="rId14" w:history="1">
              <w:r w:rsidRPr="00676447">
                <w:rPr>
                  <w:rStyle w:val="Hyperlink"/>
                  <w:rFonts w:ascii="Calibri" w:hAnsi="Calibri"/>
                  <w:color w:val="000000" w:themeColor="text1"/>
                  <w:sz w:val="22"/>
                  <w:szCs w:val="22"/>
                  <w:lang w:val="en-US" w:eastAsia="en-US"/>
                </w:rPr>
                <w:t>https://hbbtv.org/redmine/projects/nordig-api-group</w:t>
              </w:r>
            </w:hyperlink>
            <w:r>
              <w:rPr>
                <w:color w:val="000000" w:themeColor="text1"/>
                <w:kern w:val="0"/>
                <w:lang w:val="en-US" w:eastAsia="en-US"/>
              </w:rPr>
              <w:t xml:space="preserve"> (</w:t>
            </w:r>
            <w:r>
              <w:rPr>
                <w:rFonts w:ascii="Calibri" w:hAnsi="Calibri"/>
                <w:color w:val="000000" w:themeColor="text1"/>
                <w:sz w:val="22"/>
                <w:szCs w:val="22"/>
                <w:lang w:val="en-US" w:eastAsia="en-US"/>
              </w:rPr>
              <w:t>NorDig</w:t>
            </w:r>
            <w:r w:rsidRPr="00676447">
              <w:rPr>
                <w:rFonts w:ascii="Calibri" w:hAnsi="Calibri"/>
                <w:color w:val="000000" w:themeColor="text1"/>
                <w:sz w:val="22"/>
                <w:szCs w:val="22"/>
                <w:lang w:val="en-US" w:eastAsia="en-US"/>
              </w:rPr>
              <w:t xml:space="preserve"> tests </w:t>
            </w:r>
            <w:r>
              <w:rPr>
                <w:rFonts w:ascii="Calibri" w:hAnsi="Calibri"/>
                <w:color w:val="000000" w:themeColor="text1"/>
                <w:sz w:val="22"/>
                <w:szCs w:val="22"/>
                <w:lang w:val="en-US" w:eastAsia="en-US"/>
              </w:rPr>
              <w:t xml:space="preserve">are submitted to </w:t>
            </w:r>
            <w:proofErr w:type="spellStart"/>
            <w:r>
              <w:rPr>
                <w:rFonts w:ascii="Calibri" w:hAnsi="Calibri"/>
                <w:color w:val="000000" w:themeColor="text1"/>
                <w:sz w:val="22"/>
                <w:szCs w:val="22"/>
                <w:lang w:val="en-US" w:eastAsia="en-US"/>
              </w:rPr>
              <w:t>the</w:t>
            </w:r>
            <w:r w:rsidRPr="00676447">
              <w:rPr>
                <w:rFonts w:ascii="Calibri" w:hAnsi="Calibri"/>
                <w:color w:val="000000" w:themeColor="text1"/>
                <w:sz w:val="22"/>
                <w:szCs w:val="22"/>
                <w:lang w:val="en-US" w:eastAsia="en-US"/>
              </w:rPr>
              <w:t>repository</w:t>
            </w:r>
            <w:proofErr w:type="spellEnd"/>
            <w:r w:rsidRPr="00676447">
              <w:rPr>
                <w:rFonts w:ascii="Calibri" w:hAnsi="Calibri"/>
                <w:color w:val="000000" w:themeColor="text1"/>
                <w:sz w:val="22"/>
                <w:szCs w:val="22"/>
                <w:lang w:val="en-US" w:eastAsia="en-US"/>
              </w:rPr>
              <w:t xml:space="preserve"> under trunk/</w:t>
            </w:r>
            <w:proofErr w:type="spellStart"/>
            <w:r w:rsidRPr="00676447">
              <w:rPr>
                <w:rFonts w:ascii="Calibri" w:hAnsi="Calibri"/>
                <w:color w:val="000000" w:themeColor="text1"/>
                <w:sz w:val="22"/>
                <w:szCs w:val="22"/>
                <w:lang w:val="en-US" w:eastAsia="en-US"/>
              </w:rPr>
              <w:t>Nordig</w:t>
            </w:r>
            <w:proofErr w:type="spellEnd"/>
            <w:r>
              <w:rPr>
                <w:color w:val="000000" w:themeColor="text1"/>
                <w:lang w:val="en-US" w:eastAsia="en-US"/>
              </w:rPr>
              <w:t>)</w:t>
            </w:r>
            <w:r w:rsidRPr="00676447">
              <w:rPr>
                <w:rFonts w:ascii="Calibri" w:hAnsi="Calibri"/>
                <w:color w:val="000000" w:themeColor="text1"/>
                <w:sz w:val="22"/>
                <w:szCs w:val="22"/>
                <w:lang w:val="en-US" w:eastAsia="en-US"/>
              </w:rPr>
              <w:t>.</w:t>
            </w:r>
          </w:p>
          <w:p w14:paraId="7AAF5FE7" w14:textId="77777777" w:rsidR="00DF4D92" w:rsidRDefault="00DF4D92" w:rsidP="00DF4D92">
            <w:pPr>
              <w:rPr>
                <w:rFonts w:ascii="Verdana" w:hAnsi="Verdana"/>
                <w:sz w:val="18"/>
                <w:szCs w:val="20"/>
                <w:lang w:val="en-US"/>
              </w:rPr>
            </w:pPr>
            <w:r>
              <w:rPr>
                <w:rFonts w:ascii="Verdana" w:hAnsi="Verdana"/>
                <w:sz w:val="18"/>
                <w:szCs w:val="20"/>
                <w:lang w:val="en-US"/>
              </w:rPr>
              <w:t>The numbering on the testcases has been corrected and org.id has been changed to NorDig org.id. Samsung test cases are also included (Juha is the administrator of the sub-project).</w:t>
            </w:r>
          </w:p>
          <w:p w14:paraId="34FF0CAA" w14:textId="77777777" w:rsidR="00DF4D92" w:rsidRDefault="00DF4D92" w:rsidP="00DF4D92">
            <w:pPr>
              <w:rPr>
                <w:rFonts w:ascii="Verdana" w:hAnsi="Verdana"/>
                <w:sz w:val="18"/>
                <w:szCs w:val="20"/>
                <w:lang w:val="en-US"/>
              </w:rPr>
            </w:pPr>
            <w:r>
              <w:rPr>
                <w:rFonts w:ascii="Verdana" w:hAnsi="Verdana"/>
                <w:sz w:val="18"/>
                <w:szCs w:val="20"/>
                <w:lang w:val="en-US"/>
              </w:rPr>
              <w:t xml:space="preserve">Issues: How will HbbTV include NorDig spec in their validation regime? Needs to update their test-analyzers? </w:t>
            </w:r>
            <w:r w:rsidRPr="00B20F5C">
              <w:rPr>
                <w:rFonts w:ascii="Calibri" w:hAnsi="Calibri"/>
                <w:color w:val="000000" w:themeColor="text1"/>
                <w:sz w:val="22"/>
                <w:szCs w:val="22"/>
                <w:lang w:val="en-US" w:eastAsia="en-US"/>
              </w:rPr>
              <w:t xml:space="preserve">The HbbTV test validator does not </w:t>
            </w:r>
            <w:r w:rsidRPr="00852188">
              <w:rPr>
                <w:rFonts w:ascii="Calibri" w:hAnsi="Calibri"/>
                <w:color w:val="000000" w:themeColor="text1"/>
                <w:sz w:val="22"/>
                <w:szCs w:val="22"/>
                <w:lang w:val="en-US" w:eastAsia="en-US"/>
              </w:rPr>
              <w:t>rec</w:t>
            </w:r>
            <w:r w:rsidRPr="00852188">
              <w:rPr>
                <w:rFonts w:asciiTheme="minorHAnsi" w:hAnsiTheme="minorHAnsi"/>
                <w:color w:val="000000" w:themeColor="text1"/>
                <w:sz w:val="22"/>
                <w:szCs w:val="22"/>
                <w:lang w:val="en-US" w:eastAsia="en-US"/>
              </w:rPr>
              <w:t>ognize NorDig spec (un</w:t>
            </w:r>
            <w:r w:rsidRPr="00852188">
              <w:rPr>
                <w:rFonts w:ascii="Calibri" w:hAnsi="Calibri"/>
                <w:color w:val="000000" w:themeColor="text1"/>
                <w:sz w:val="22"/>
                <w:szCs w:val="22"/>
                <w:lang w:val="en-US" w:eastAsia="en-US"/>
              </w:rPr>
              <w:t>sure</w:t>
            </w:r>
            <w:r w:rsidRPr="00B20F5C">
              <w:rPr>
                <w:rFonts w:ascii="Calibri" w:hAnsi="Calibri"/>
                <w:color w:val="000000" w:themeColor="text1"/>
                <w:sz w:val="22"/>
                <w:szCs w:val="22"/>
                <w:lang w:val="en-US" w:eastAsia="en-US"/>
              </w:rPr>
              <w:t xml:space="preserve"> whether it should</w:t>
            </w:r>
            <w:r w:rsidRPr="00B20F5C">
              <w:rPr>
                <w:color w:val="000000" w:themeColor="text1"/>
                <w:lang w:val="en-US" w:eastAsia="en-US"/>
              </w:rPr>
              <w:t>).</w:t>
            </w:r>
          </w:p>
          <w:p w14:paraId="3795B764" w14:textId="77777777" w:rsidR="00DF4D92" w:rsidRDefault="00DF4D92" w:rsidP="00DF4D92">
            <w:pPr>
              <w:rPr>
                <w:rFonts w:ascii="Verdana" w:hAnsi="Verdana"/>
                <w:sz w:val="18"/>
                <w:szCs w:val="20"/>
                <w:lang w:val="en-US"/>
              </w:rPr>
            </w:pPr>
            <w:r>
              <w:rPr>
                <w:rFonts w:ascii="Verdana" w:hAnsi="Verdana"/>
                <w:sz w:val="18"/>
                <w:szCs w:val="20"/>
                <w:lang w:val="en-US"/>
              </w:rPr>
              <w:t>Sofia Digital will make separate TS files in standalone versions that will run without test harness.</w:t>
            </w:r>
          </w:p>
          <w:p w14:paraId="05A944CF" w14:textId="77777777" w:rsidR="00DF4D92" w:rsidRDefault="00DF4D92" w:rsidP="00DF4D92">
            <w:pPr>
              <w:rPr>
                <w:rFonts w:ascii="Verdana" w:hAnsi="Verdana"/>
                <w:sz w:val="18"/>
                <w:szCs w:val="20"/>
                <w:lang w:val="en-US"/>
              </w:rPr>
            </w:pPr>
          </w:p>
          <w:p w14:paraId="49C165A2" w14:textId="77777777" w:rsidR="00DF4D92" w:rsidRPr="0030023B" w:rsidRDefault="00DF4D92"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September 2015 Meeting:</w:t>
            </w:r>
          </w:p>
          <w:p w14:paraId="1B64C6AE" w14:textId="77777777" w:rsidR="00DF4D92" w:rsidRPr="00E54507" w:rsidRDefault="00DF4D92" w:rsidP="00DF4D92">
            <w:pPr>
              <w:rPr>
                <w:rFonts w:ascii="Verdana" w:hAnsi="Verdana"/>
                <w:sz w:val="18"/>
                <w:szCs w:val="20"/>
                <w:lang w:val="en-US"/>
              </w:rPr>
            </w:pPr>
            <w:r>
              <w:rPr>
                <w:rFonts w:ascii="Verdana" w:hAnsi="Verdana"/>
                <w:sz w:val="18"/>
                <w:szCs w:val="20"/>
                <w:lang w:val="en-US"/>
              </w:rPr>
              <w:t xml:space="preserve">Juha presented a draft on the description of the testcases (and how to access them). The text is planned to be an addendum to the test plan provided by Pasi. </w:t>
            </w:r>
            <w:proofErr w:type="spellStart"/>
            <w:r>
              <w:rPr>
                <w:rFonts w:ascii="Verdana" w:hAnsi="Verdana"/>
                <w:sz w:val="18"/>
                <w:szCs w:val="20"/>
                <w:lang w:val="en-US"/>
              </w:rPr>
              <w:t>Excom</w:t>
            </w:r>
            <w:proofErr w:type="spellEnd"/>
            <w:r>
              <w:rPr>
                <w:rFonts w:ascii="Verdana" w:hAnsi="Verdana"/>
                <w:sz w:val="18"/>
                <w:szCs w:val="20"/>
                <w:lang w:val="en-US"/>
              </w:rPr>
              <w:t xml:space="preserve"> will have to approve the new version 2.5.0 before publishing it on the NorDig website (within two weeks), but the addendum can be reviewed by the API group and approved later (After checking the wording with Pasi). Jon commented that it is highly important that we more clearly specify what testcases are mandatory to pass.</w:t>
            </w:r>
          </w:p>
          <w:p w14:paraId="0426B7FD" w14:textId="77777777" w:rsidR="00DF4D92" w:rsidRDefault="00DF4D92"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October 2015 Meeting:</w:t>
            </w:r>
          </w:p>
          <w:p w14:paraId="5C6D0FEB" w14:textId="77777777" w:rsidR="00DF4D92" w:rsidRDefault="00DF4D92" w:rsidP="00DF4D92">
            <w:pPr>
              <w:rPr>
                <w:rFonts w:ascii="Verdana" w:hAnsi="Verdana"/>
                <w:sz w:val="18"/>
                <w:szCs w:val="20"/>
                <w:lang w:val="en-US"/>
              </w:rPr>
            </w:pPr>
            <w:r>
              <w:rPr>
                <w:rFonts w:ascii="Verdana" w:hAnsi="Verdana"/>
                <w:sz w:val="18"/>
                <w:szCs w:val="20"/>
                <w:lang w:val="en-US"/>
              </w:rPr>
              <w:t xml:space="preserve">Juha sent out a new test document to the attendees (it is still under review). It is an addendum to the </w:t>
            </w:r>
            <w:proofErr w:type="spellStart"/>
            <w:r>
              <w:rPr>
                <w:rFonts w:ascii="Verdana" w:hAnsi="Verdana"/>
                <w:sz w:val="18"/>
                <w:szCs w:val="20"/>
                <w:lang w:val="en-US"/>
              </w:rPr>
              <w:t>Nordig</w:t>
            </w:r>
            <w:proofErr w:type="spellEnd"/>
            <w:r>
              <w:rPr>
                <w:rFonts w:ascii="Verdana" w:hAnsi="Verdana"/>
                <w:sz w:val="18"/>
                <w:szCs w:val="20"/>
                <w:lang w:val="en-US"/>
              </w:rPr>
              <w:t xml:space="preserve"> test plan. </w:t>
            </w:r>
            <w:proofErr w:type="spellStart"/>
            <w:r>
              <w:rPr>
                <w:rFonts w:ascii="Verdana" w:hAnsi="Verdana"/>
                <w:sz w:val="18"/>
                <w:szCs w:val="20"/>
                <w:lang w:val="en-US"/>
              </w:rPr>
              <w:t>Excom</w:t>
            </w:r>
            <w:proofErr w:type="spellEnd"/>
            <w:r>
              <w:rPr>
                <w:rFonts w:ascii="Verdana" w:hAnsi="Verdana"/>
                <w:sz w:val="18"/>
                <w:szCs w:val="20"/>
                <w:lang w:val="en-US"/>
              </w:rPr>
              <w:t xml:space="preserve"> has extended the review period on the main </w:t>
            </w:r>
            <w:proofErr w:type="spellStart"/>
            <w:r>
              <w:rPr>
                <w:rFonts w:ascii="Verdana" w:hAnsi="Verdana"/>
                <w:sz w:val="18"/>
                <w:szCs w:val="20"/>
                <w:lang w:val="en-US"/>
              </w:rPr>
              <w:t>Nordig</w:t>
            </w:r>
            <w:proofErr w:type="spellEnd"/>
            <w:r>
              <w:rPr>
                <w:rFonts w:ascii="Verdana" w:hAnsi="Verdana"/>
                <w:sz w:val="18"/>
                <w:szCs w:val="20"/>
                <w:lang w:val="en-US"/>
              </w:rPr>
              <w:t xml:space="preserve"> test plan until the end of October. Juha will add a normal </w:t>
            </w:r>
            <w:proofErr w:type="spellStart"/>
            <w:r>
              <w:rPr>
                <w:rFonts w:ascii="Verdana" w:hAnsi="Verdana"/>
                <w:sz w:val="18"/>
                <w:szCs w:val="20"/>
                <w:lang w:val="en-US"/>
              </w:rPr>
              <w:t>Nordig</w:t>
            </w:r>
            <w:proofErr w:type="spellEnd"/>
            <w:r>
              <w:rPr>
                <w:rFonts w:ascii="Verdana" w:hAnsi="Verdana"/>
                <w:sz w:val="18"/>
                <w:szCs w:val="20"/>
                <w:lang w:val="en-US"/>
              </w:rPr>
              <w:t xml:space="preserve"> test case regarding requirement </w:t>
            </w:r>
            <w:proofErr w:type="gramStart"/>
            <w:r>
              <w:rPr>
                <w:rFonts w:ascii="Verdana" w:hAnsi="Verdana"/>
                <w:sz w:val="18"/>
                <w:szCs w:val="20"/>
                <w:lang w:val="en-US"/>
              </w:rPr>
              <w:t>2.5.1 chapter</w:t>
            </w:r>
            <w:proofErr w:type="gramEnd"/>
            <w:r>
              <w:rPr>
                <w:rFonts w:ascii="Verdana" w:hAnsi="Verdana"/>
                <w:sz w:val="18"/>
                <w:szCs w:val="20"/>
                <w:lang w:val="en-US"/>
              </w:rPr>
              <w:t xml:space="preserve"> 15.2 3</w:t>
            </w:r>
            <w:r w:rsidRPr="00CE7DF9">
              <w:rPr>
                <w:rFonts w:ascii="Verdana" w:hAnsi="Verdana"/>
                <w:sz w:val="18"/>
                <w:szCs w:val="20"/>
                <w:vertAlign w:val="superscript"/>
                <w:lang w:val="en-US"/>
              </w:rPr>
              <w:t>rd</w:t>
            </w:r>
            <w:r>
              <w:rPr>
                <w:rFonts w:ascii="Verdana" w:hAnsi="Verdana"/>
                <w:sz w:val="18"/>
                <w:szCs w:val="20"/>
                <w:lang w:val="en-US"/>
              </w:rPr>
              <w:t xml:space="preserve"> paragraph (menu option to enable/disable HbbTV as a whole) to the addendum.</w:t>
            </w:r>
          </w:p>
          <w:p w14:paraId="5F088E40" w14:textId="77777777" w:rsidR="00DF4D92" w:rsidRDefault="00DF4D92"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November 2015 Meeting:</w:t>
            </w:r>
          </w:p>
          <w:p w14:paraId="66460BF5" w14:textId="77777777" w:rsidR="00DF4D92" w:rsidRDefault="00DF4D92" w:rsidP="00DF4D92">
            <w:pPr>
              <w:rPr>
                <w:rFonts w:ascii="Verdana" w:hAnsi="Verdana"/>
                <w:color w:val="000000" w:themeColor="text1"/>
                <w:sz w:val="18"/>
                <w:szCs w:val="18"/>
                <w:lang w:val="en-US"/>
              </w:rPr>
            </w:pPr>
            <w:r>
              <w:rPr>
                <w:rFonts w:ascii="Verdana" w:hAnsi="Verdana"/>
                <w:color w:val="000000" w:themeColor="text1"/>
                <w:sz w:val="18"/>
                <w:szCs w:val="18"/>
                <w:lang w:val="en-US"/>
              </w:rPr>
              <w:t>NorDig test plan addendum (and helper app) has been updated and shared with the API group. No comments so far. An example of how the helper app will work will be shared by Juha (Approval is expected afterwards). What should be the grace period? -Propose 3 months after official release. Can the test cases on the NorDig website be referenced/linked in the HbbTV repository so that we do not need two versions for content that is supposed to be identical? – Juha will check</w:t>
            </w:r>
          </w:p>
          <w:p w14:paraId="2845A69F" w14:textId="77777777" w:rsidR="00DF4D92" w:rsidRDefault="00DF4D92"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16 December 2015 Meeting:</w:t>
            </w:r>
          </w:p>
          <w:p w14:paraId="1315FBD4" w14:textId="77777777" w:rsidR="00DF4D92" w:rsidRDefault="00DF4D92" w:rsidP="00DF4D92">
            <w:pPr>
              <w:rPr>
                <w:rFonts w:ascii="Verdana" w:hAnsi="Verdana"/>
                <w:color w:val="000000" w:themeColor="text1"/>
                <w:sz w:val="18"/>
                <w:szCs w:val="18"/>
                <w:lang w:val="en-US"/>
              </w:rPr>
            </w:pPr>
            <w:r>
              <w:rPr>
                <w:rFonts w:ascii="Verdana" w:hAnsi="Verdana"/>
                <w:color w:val="000000" w:themeColor="text1"/>
                <w:sz w:val="18"/>
                <w:szCs w:val="18"/>
                <w:lang w:val="en-US"/>
              </w:rPr>
              <w:t xml:space="preserve">Action point for Juha to check: “Can the test cases on the NorDig website be referenced/linked in the HbbTV repository so that we do not need two versions for content that is supposed to be identical?”. Juha and Erik will discuss the approval process before the next meeting. </w:t>
            </w:r>
          </w:p>
          <w:p w14:paraId="4D6AB43B" w14:textId="77777777" w:rsidR="00DF4D92" w:rsidRDefault="00DF4D92" w:rsidP="00DF4D92">
            <w:pPr>
              <w:rPr>
                <w:rFonts w:ascii="Verdana" w:hAnsi="Verdana"/>
                <w:color w:val="000000" w:themeColor="text1"/>
                <w:sz w:val="18"/>
                <w:szCs w:val="18"/>
                <w:lang w:val="en-US"/>
              </w:rPr>
            </w:pPr>
            <w:r>
              <w:rPr>
                <w:rFonts w:ascii="Verdana" w:hAnsi="Verdana"/>
                <w:color w:val="000000" w:themeColor="text1"/>
                <w:sz w:val="18"/>
                <w:szCs w:val="18"/>
                <w:lang w:val="en-US"/>
              </w:rPr>
              <w:t>TSLA will be considered “ready for approval</w:t>
            </w:r>
            <w:proofErr w:type="gramStart"/>
            <w:r>
              <w:rPr>
                <w:rFonts w:ascii="Verdana" w:hAnsi="Verdana"/>
                <w:color w:val="000000" w:themeColor="text1"/>
                <w:sz w:val="18"/>
                <w:szCs w:val="18"/>
                <w:lang w:val="en-US"/>
              </w:rPr>
              <w:t>”, unless</w:t>
            </w:r>
            <w:proofErr w:type="gramEnd"/>
            <w:r>
              <w:rPr>
                <w:rFonts w:ascii="Verdana" w:hAnsi="Verdana"/>
                <w:color w:val="000000" w:themeColor="text1"/>
                <w:sz w:val="18"/>
                <w:szCs w:val="18"/>
                <w:lang w:val="en-US"/>
              </w:rPr>
              <w:t xml:space="preserve"> anyone raises any concerns. Juha has shared the TSLA with the group.</w:t>
            </w:r>
          </w:p>
          <w:p w14:paraId="11910877" w14:textId="77777777" w:rsidR="00DF4D92" w:rsidRDefault="00DF4D92"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25 January 2016 Meeting:</w:t>
            </w:r>
          </w:p>
          <w:p w14:paraId="03FE6638" w14:textId="77777777" w:rsidR="00DF4D92" w:rsidRDefault="00DF4D92" w:rsidP="00DF4D92">
            <w:pPr>
              <w:rPr>
                <w:rFonts w:ascii="Verdana" w:hAnsi="Verdana"/>
                <w:color w:val="000000" w:themeColor="text1"/>
                <w:sz w:val="18"/>
                <w:szCs w:val="18"/>
                <w:lang w:val="en-US"/>
              </w:rPr>
            </w:pPr>
            <w:proofErr w:type="spellStart"/>
            <w:r>
              <w:rPr>
                <w:rFonts w:ascii="Verdana" w:hAnsi="Verdana"/>
                <w:color w:val="000000" w:themeColor="text1"/>
                <w:sz w:val="18"/>
                <w:szCs w:val="18"/>
                <w:lang w:val="en-US"/>
              </w:rPr>
              <w:t>Actionpoint</w:t>
            </w:r>
            <w:proofErr w:type="spellEnd"/>
            <w:r>
              <w:rPr>
                <w:rFonts w:ascii="Verdana" w:hAnsi="Verdana"/>
                <w:color w:val="000000" w:themeColor="text1"/>
                <w:sz w:val="18"/>
                <w:szCs w:val="18"/>
                <w:lang w:val="en-US"/>
              </w:rPr>
              <w:t xml:space="preserve"> remaining for Juha:</w:t>
            </w:r>
          </w:p>
          <w:p w14:paraId="51A43388" w14:textId="77777777" w:rsidR="00DF4D92" w:rsidRDefault="00DF4D92" w:rsidP="00DF4D92">
            <w:pPr>
              <w:rPr>
                <w:rFonts w:ascii="Verdana" w:hAnsi="Verdana"/>
                <w:color w:val="000000" w:themeColor="text1"/>
                <w:sz w:val="18"/>
                <w:szCs w:val="18"/>
                <w:lang w:val="en-US"/>
              </w:rPr>
            </w:pPr>
            <w:r>
              <w:rPr>
                <w:rFonts w:ascii="Verdana" w:hAnsi="Verdana"/>
                <w:color w:val="000000" w:themeColor="text1"/>
                <w:sz w:val="18"/>
                <w:szCs w:val="18"/>
                <w:lang w:val="en-US"/>
              </w:rPr>
              <w:t>1. “Can the test cases on the NorDig website be referenced/linked in the HbbTV repository so that we do not need two versions for content that is supposed to be identical?”</w:t>
            </w:r>
          </w:p>
          <w:p w14:paraId="2359C34C" w14:textId="77777777" w:rsidR="00DF4D92" w:rsidRDefault="00DF4D92" w:rsidP="00DF4D92">
            <w:pPr>
              <w:rPr>
                <w:rFonts w:ascii="Verdana" w:hAnsi="Verdana"/>
                <w:color w:val="000000" w:themeColor="text1"/>
                <w:sz w:val="18"/>
                <w:szCs w:val="18"/>
                <w:lang w:val="en-US"/>
              </w:rPr>
            </w:pPr>
            <w:r>
              <w:rPr>
                <w:rFonts w:ascii="Verdana" w:hAnsi="Verdana"/>
                <w:color w:val="000000" w:themeColor="text1"/>
                <w:sz w:val="18"/>
                <w:szCs w:val="18"/>
                <w:lang w:val="en-US"/>
              </w:rPr>
              <w:t>2. Description of Helper app etc.</w:t>
            </w:r>
          </w:p>
          <w:p w14:paraId="45A5FABF" w14:textId="77777777" w:rsidR="00DF4D92" w:rsidRDefault="00DF4D92" w:rsidP="00DF4D92">
            <w:pPr>
              <w:rPr>
                <w:rFonts w:ascii="Verdana" w:hAnsi="Verdana"/>
                <w:color w:val="000000" w:themeColor="text1"/>
                <w:sz w:val="18"/>
                <w:szCs w:val="18"/>
                <w:lang w:val="en-US"/>
              </w:rPr>
            </w:pPr>
            <w:r>
              <w:rPr>
                <w:rFonts w:ascii="Verdana" w:hAnsi="Verdana"/>
                <w:color w:val="000000" w:themeColor="text1"/>
                <w:sz w:val="18"/>
                <w:szCs w:val="18"/>
                <w:lang w:val="en-US"/>
              </w:rPr>
              <w:t>3. Resend addendum and review.</w:t>
            </w:r>
          </w:p>
          <w:p w14:paraId="0B915DD0" w14:textId="77777777" w:rsidR="00DF4D92" w:rsidRDefault="00DF4D92" w:rsidP="00DF4D92">
            <w:pPr>
              <w:rPr>
                <w:rFonts w:ascii="Verdana" w:hAnsi="Verdana"/>
                <w:color w:val="000000" w:themeColor="text1"/>
                <w:sz w:val="18"/>
                <w:szCs w:val="18"/>
                <w:lang w:val="en-US"/>
              </w:rPr>
            </w:pPr>
            <w:r>
              <w:rPr>
                <w:rFonts w:ascii="Verdana" w:hAnsi="Verdana"/>
                <w:color w:val="000000" w:themeColor="text1"/>
                <w:sz w:val="18"/>
                <w:szCs w:val="18"/>
                <w:lang w:val="en-US"/>
              </w:rPr>
              <w:t>TSLA ready for approval – no comments</w:t>
            </w:r>
          </w:p>
          <w:p w14:paraId="62C8A1AB" w14:textId="77777777" w:rsidR="00DF4D92" w:rsidRDefault="00DF4D92"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February 2016 Meeting:</w:t>
            </w:r>
          </w:p>
          <w:p w14:paraId="45EF044C" w14:textId="77777777" w:rsidR="00DF4D92" w:rsidRDefault="00DF4D92" w:rsidP="00DF4D92">
            <w:pPr>
              <w:rPr>
                <w:rFonts w:ascii="Verdana" w:hAnsi="Verdana"/>
                <w:color w:val="000000" w:themeColor="text1"/>
                <w:sz w:val="18"/>
                <w:szCs w:val="18"/>
                <w:lang w:val="en-US"/>
              </w:rPr>
            </w:pPr>
            <w:proofErr w:type="spellStart"/>
            <w:r>
              <w:rPr>
                <w:rFonts w:ascii="Verdana" w:hAnsi="Verdana"/>
                <w:color w:val="000000" w:themeColor="text1"/>
                <w:sz w:val="18"/>
                <w:szCs w:val="18"/>
                <w:lang w:val="en-US"/>
              </w:rPr>
              <w:t>Actionpoints</w:t>
            </w:r>
            <w:proofErr w:type="spellEnd"/>
            <w:r>
              <w:rPr>
                <w:rFonts w:ascii="Verdana" w:hAnsi="Verdana"/>
                <w:color w:val="000000" w:themeColor="text1"/>
                <w:sz w:val="18"/>
                <w:szCs w:val="18"/>
                <w:lang w:val="en-US"/>
              </w:rPr>
              <w:t xml:space="preserve"> for Juha (Jussi reports):</w:t>
            </w:r>
          </w:p>
          <w:p w14:paraId="7D84B604" w14:textId="77777777" w:rsidR="00DF4D92" w:rsidRDefault="00DF4D92" w:rsidP="00DF4D92">
            <w:pPr>
              <w:rPr>
                <w:rFonts w:ascii="Verdana" w:hAnsi="Verdana"/>
                <w:color w:val="000000" w:themeColor="text1"/>
                <w:sz w:val="18"/>
                <w:szCs w:val="18"/>
                <w:lang w:val="en-US"/>
              </w:rPr>
            </w:pPr>
          </w:p>
          <w:p w14:paraId="6747B28F" w14:textId="77777777" w:rsidR="00DF4D92" w:rsidRDefault="00DF4D92" w:rsidP="001D10A1">
            <w:pPr>
              <w:pStyle w:val="ListParagraph"/>
              <w:numPr>
                <w:ilvl w:val="0"/>
                <w:numId w:val="14"/>
              </w:numPr>
              <w:suppressAutoHyphens w:val="0"/>
              <w:spacing w:after="0" w:line="240" w:lineRule="auto"/>
              <w:rPr>
                <w:rFonts w:ascii="Verdana" w:hAnsi="Verdana"/>
                <w:color w:val="000000" w:themeColor="text1"/>
                <w:sz w:val="18"/>
                <w:szCs w:val="18"/>
                <w:lang w:val="en-US"/>
              </w:rPr>
            </w:pPr>
            <w:r w:rsidRPr="00876741">
              <w:rPr>
                <w:rFonts w:ascii="Verdana" w:hAnsi="Verdana"/>
                <w:color w:val="000000" w:themeColor="text1"/>
                <w:sz w:val="18"/>
                <w:szCs w:val="18"/>
                <w:lang w:val="en-US"/>
              </w:rPr>
              <w:t>“Can the test cases on the NorDig website be referenced/linked in the HbbTV repository so that we do not need two versions for content that is supposed to be identical?”</w:t>
            </w:r>
          </w:p>
          <w:p w14:paraId="449A0292" w14:textId="77777777" w:rsidR="00DF4D92" w:rsidRPr="00876741" w:rsidRDefault="00DF4D92" w:rsidP="00DF4D92">
            <w:pPr>
              <w:pStyle w:val="ListParagraph"/>
              <w:ind w:left="1778"/>
              <w:rPr>
                <w:rFonts w:ascii="Verdana" w:hAnsi="Verdana"/>
                <w:color w:val="000000" w:themeColor="text1"/>
                <w:sz w:val="18"/>
                <w:szCs w:val="18"/>
                <w:lang w:val="en-US"/>
              </w:rPr>
            </w:pPr>
          </w:p>
          <w:p w14:paraId="63618715" w14:textId="77777777" w:rsidR="00DF4D92" w:rsidRPr="00876741" w:rsidRDefault="00DF4D92" w:rsidP="00DF4D92">
            <w:pPr>
              <w:rPr>
                <w:rFonts w:ascii="Verdana" w:hAnsi="Verdana"/>
                <w:color w:val="000000" w:themeColor="text1"/>
                <w:sz w:val="18"/>
                <w:szCs w:val="18"/>
                <w:lang w:val="en-US"/>
              </w:rPr>
            </w:pPr>
            <w:r w:rsidRPr="00876741">
              <w:rPr>
                <w:rFonts w:ascii="Verdana" w:hAnsi="Verdana"/>
                <w:color w:val="000000" w:themeColor="text1"/>
                <w:sz w:val="18"/>
                <w:szCs w:val="18"/>
                <w:lang w:val="en-US"/>
              </w:rPr>
              <w:t>Chris Douglas will help Juha/Jussi with the right contacts in HbbTV test case repository to verify if the NorDig test cases can be referenced rather than duplicated.</w:t>
            </w:r>
          </w:p>
          <w:p w14:paraId="2F882DFC" w14:textId="77777777" w:rsidR="00DF4D92" w:rsidRPr="00876741" w:rsidRDefault="00DF4D92" w:rsidP="00DF4D92">
            <w:pPr>
              <w:ind w:left="709"/>
              <w:rPr>
                <w:rFonts w:ascii="Verdana" w:hAnsi="Verdana"/>
                <w:color w:val="000000" w:themeColor="text1"/>
                <w:sz w:val="18"/>
                <w:szCs w:val="18"/>
                <w:lang w:val="en-US"/>
              </w:rPr>
            </w:pPr>
          </w:p>
          <w:p w14:paraId="1658F1F8" w14:textId="77777777" w:rsidR="00DF4D92" w:rsidRDefault="00DF4D92" w:rsidP="001D10A1">
            <w:pPr>
              <w:pStyle w:val="ListParagraph"/>
              <w:numPr>
                <w:ilvl w:val="0"/>
                <w:numId w:val="14"/>
              </w:numPr>
              <w:suppressAutoHyphens w:val="0"/>
              <w:spacing w:after="0" w:line="240" w:lineRule="auto"/>
              <w:rPr>
                <w:rFonts w:ascii="Verdana" w:hAnsi="Verdana"/>
                <w:color w:val="000000" w:themeColor="text1"/>
                <w:sz w:val="18"/>
                <w:szCs w:val="18"/>
                <w:lang w:val="en-US"/>
              </w:rPr>
            </w:pPr>
            <w:r>
              <w:rPr>
                <w:rFonts w:ascii="Verdana" w:hAnsi="Verdana"/>
                <w:color w:val="000000" w:themeColor="text1"/>
                <w:sz w:val="18"/>
                <w:szCs w:val="18"/>
                <w:lang w:val="en-US"/>
              </w:rPr>
              <w:t xml:space="preserve">Description of Helper app </w:t>
            </w:r>
            <w:proofErr w:type="spellStart"/>
            <w:r>
              <w:rPr>
                <w:rFonts w:ascii="Verdana" w:hAnsi="Verdana"/>
                <w:color w:val="000000" w:themeColor="text1"/>
                <w:sz w:val="18"/>
                <w:szCs w:val="18"/>
                <w:lang w:val="en-US"/>
              </w:rPr>
              <w:t>etc</w:t>
            </w:r>
            <w:proofErr w:type="spellEnd"/>
          </w:p>
          <w:p w14:paraId="6D476D44" w14:textId="77777777" w:rsidR="00DF4D92" w:rsidRDefault="00DF4D92" w:rsidP="00DF4D92">
            <w:pPr>
              <w:rPr>
                <w:rFonts w:ascii="Verdana" w:hAnsi="Verdana"/>
                <w:color w:val="000000" w:themeColor="text1"/>
                <w:sz w:val="18"/>
                <w:szCs w:val="18"/>
                <w:lang w:val="en-US"/>
              </w:rPr>
            </w:pPr>
          </w:p>
          <w:p w14:paraId="6837B00E" w14:textId="77777777" w:rsidR="00DF4D92" w:rsidRPr="0097480D" w:rsidRDefault="00DF4D92" w:rsidP="00DF4D92">
            <w:pPr>
              <w:rPr>
                <w:rFonts w:ascii="Verdana" w:hAnsi="Verdana"/>
                <w:color w:val="000000" w:themeColor="text1"/>
                <w:sz w:val="18"/>
                <w:szCs w:val="18"/>
                <w:lang w:val="en-US"/>
              </w:rPr>
            </w:pPr>
            <w:r w:rsidRPr="0097480D">
              <w:rPr>
                <w:rFonts w:ascii="Verdana" w:hAnsi="Verdana"/>
                <w:color w:val="000000" w:themeColor="text1"/>
                <w:sz w:val="18"/>
                <w:szCs w:val="18"/>
                <w:lang w:val="en-US"/>
              </w:rPr>
              <w:t>Jussi explained the use of the helper app with visual verification etc. Description will be shared by Jussi later.</w:t>
            </w:r>
          </w:p>
          <w:p w14:paraId="3B69E7B9" w14:textId="77777777" w:rsidR="00DF4D92" w:rsidRPr="00876741" w:rsidRDefault="00DF4D92" w:rsidP="00DF4D92">
            <w:pPr>
              <w:rPr>
                <w:rFonts w:ascii="Verdana" w:hAnsi="Verdana"/>
                <w:color w:val="000000" w:themeColor="text1"/>
                <w:sz w:val="18"/>
                <w:szCs w:val="18"/>
                <w:lang w:val="en-US"/>
              </w:rPr>
            </w:pPr>
          </w:p>
          <w:p w14:paraId="68EB677E" w14:textId="77777777" w:rsidR="00DF4D92" w:rsidRPr="00876741" w:rsidRDefault="00DF4D92" w:rsidP="001D10A1">
            <w:pPr>
              <w:pStyle w:val="ListParagraph"/>
              <w:numPr>
                <w:ilvl w:val="0"/>
                <w:numId w:val="14"/>
              </w:numPr>
              <w:suppressAutoHyphens w:val="0"/>
              <w:spacing w:after="0" w:line="240" w:lineRule="auto"/>
              <w:rPr>
                <w:rFonts w:ascii="Verdana" w:hAnsi="Verdana"/>
                <w:color w:val="000000" w:themeColor="text1"/>
                <w:sz w:val="18"/>
                <w:szCs w:val="18"/>
                <w:lang w:val="en-US"/>
              </w:rPr>
            </w:pPr>
            <w:r w:rsidRPr="00876741">
              <w:rPr>
                <w:rFonts w:ascii="Verdana" w:hAnsi="Verdana"/>
                <w:color w:val="000000" w:themeColor="text1"/>
                <w:sz w:val="18"/>
                <w:szCs w:val="18"/>
                <w:lang w:val="en-US"/>
              </w:rPr>
              <w:t>Resend addendum and review.</w:t>
            </w:r>
          </w:p>
          <w:p w14:paraId="29EE2AF6" w14:textId="77777777" w:rsidR="00DF4D92" w:rsidRDefault="00DF4D92" w:rsidP="00DF4D92">
            <w:pPr>
              <w:ind w:left="1418"/>
              <w:rPr>
                <w:rFonts w:ascii="Verdana" w:hAnsi="Verdana"/>
                <w:color w:val="000000" w:themeColor="text1"/>
                <w:sz w:val="18"/>
                <w:szCs w:val="18"/>
                <w:lang w:val="en-US"/>
              </w:rPr>
            </w:pPr>
          </w:p>
          <w:p w14:paraId="30F2DF35" w14:textId="77777777" w:rsidR="00DF4D92" w:rsidRPr="0097480D" w:rsidRDefault="00DF4D92" w:rsidP="00DF4D92">
            <w:pPr>
              <w:rPr>
                <w:rFonts w:ascii="Verdana" w:hAnsi="Verdana"/>
                <w:color w:val="000000" w:themeColor="text1"/>
                <w:sz w:val="18"/>
                <w:szCs w:val="18"/>
                <w:lang w:val="en-US"/>
              </w:rPr>
            </w:pPr>
            <w:r w:rsidRPr="0097480D">
              <w:rPr>
                <w:rFonts w:ascii="Verdana" w:hAnsi="Verdana"/>
                <w:color w:val="000000" w:themeColor="text1"/>
                <w:sz w:val="18"/>
                <w:szCs w:val="18"/>
                <w:lang w:val="en-US"/>
              </w:rPr>
              <w:t>Juha has sent the addendum, waiting for feedback.</w:t>
            </w:r>
          </w:p>
          <w:p w14:paraId="7069C4CD" w14:textId="77777777" w:rsidR="00DF4D92" w:rsidRDefault="00DF4D92" w:rsidP="00DF4D92">
            <w:pPr>
              <w:suppressAutoHyphens w:val="0"/>
              <w:rPr>
                <w:rFonts w:ascii="Verdana" w:hAnsi="Verdana"/>
                <w:color w:val="000000" w:themeColor="text1"/>
                <w:sz w:val="18"/>
                <w:szCs w:val="18"/>
                <w:lang w:val="en-US"/>
              </w:rPr>
            </w:pPr>
          </w:p>
          <w:p w14:paraId="24AFD06E" w14:textId="77777777" w:rsidR="00DF4D92" w:rsidRDefault="00DF4D92" w:rsidP="00DF4D92">
            <w:pPr>
              <w:suppressAutoHyphens w:val="0"/>
              <w:rPr>
                <w:rFonts w:ascii="Verdana" w:hAnsi="Verdana"/>
                <w:color w:val="000000" w:themeColor="text1"/>
                <w:sz w:val="18"/>
                <w:szCs w:val="18"/>
                <w:lang w:val="en-US"/>
              </w:rPr>
            </w:pPr>
            <w:r>
              <w:rPr>
                <w:rFonts w:ascii="Verdana" w:hAnsi="Verdana"/>
                <w:color w:val="000000" w:themeColor="text1"/>
                <w:sz w:val="18"/>
                <w:szCs w:val="18"/>
                <w:lang w:val="en-US"/>
              </w:rPr>
              <w:t>TSLA has been approved by Erik.</w:t>
            </w:r>
          </w:p>
          <w:p w14:paraId="07DBCB6E" w14:textId="77777777" w:rsidR="00DF4D92" w:rsidRDefault="00DF4D92" w:rsidP="00DF4D92">
            <w:pPr>
              <w:ind w:left="709"/>
              <w:rPr>
                <w:rFonts w:ascii="Verdana" w:hAnsi="Verdana"/>
                <w:color w:val="000000" w:themeColor="text1"/>
                <w:sz w:val="18"/>
                <w:szCs w:val="18"/>
                <w:lang w:val="en-US"/>
              </w:rPr>
            </w:pPr>
          </w:p>
          <w:p w14:paraId="1617E8AC" w14:textId="77777777" w:rsidR="00DF4D92" w:rsidRDefault="00DF4D92" w:rsidP="00DF4D92">
            <w:pPr>
              <w:rPr>
                <w:rFonts w:ascii="Verdana" w:hAnsi="Verdana"/>
                <w:color w:val="000000" w:themeColor="text1"/>
                <w:sz w:val="18"/>
                <w:szCs w:val="18"/>
                <w:lang w:val="en-US"/>
              </w:rPr>
            </w:pPr>
            <w:r w:rsidRPr="0097480D">
              <w:rPr>
                <w:rFonts w:ascii="Verdana" w:hAnsi="Verdana"/>
                <w:color w:val="000000" w:themeColor="text1"/>
                <w:sz w:val="18"/>
                <w:szCs w:val="18"/>
                <w:lang w:val="en-US"/>
              </w:rPr>
              <w:t>The HbbTV testing group is considering including the CI+ testcases as approved test material in the test suite.</w:t>
            </w:r>
          </w:p>
          <w:p w14:paraId="2E45BA52" w14:textId="77777777" w:rsidR="00DF4D92" w:rsidRPr="0097480D" w:rsidRDefault="00DF4D92" w:rsidP="00DF4D92">
            <w:pPr>
              <w:ind w:left="709"/>
              <w:rPr>
                <w:rFonts w:ascii="Verdana" w:hAnsi="Verdana"/>
                <w:color w:val="000000" w:themeColor="text1"/>
                <w:sz w:val="18"/>
                <w:szCs w:val="18"/>
                <w:lang w:val="en-US"/>
              </w:rPr>
            </w:pPr>
          </w:p>
          <w:p w14:paraId="4409993B" w14:textId="77777777" w:rsidR="00DF4D92" w:rsidRDefault="00DF4D92" w:rsidP="00DF4D92">
            <w:pPr>
              <w:rPr>
                <w:rFonts w:ascii="Verdana" w:hAnsi="Verdana" w:cs="Tahoma"/>
                <w:sz w:val="18"/>
                <w:szCs w:val="18"/>
                <w:lang w:val="en-US"/>
              </w:rPr>
            </w:pPr>
            <w:r w:rsidRPr="0097480D">
              <w:rPr>
                <w:rFonts w:ascii="Verdana" w:hAnsi="Verdana"/>
                <w:color w:val="000000" w:themeColor="text1"/>
                <w:sz w:val="18"/>
                <w:szCs w:val="18"/>
                <w:lang w:val="en-US"/>
              </w:rPr>
              <w:t xml:space="preserve">Erik Vold confirmed </w:t>
            </w:r>
            <w:proofErr w:type="spellStart"/>
            <w:r w:rsidRPr="0097480D">
              <w:rPr>
                <w:rFonts w:ascii="Verdana" w:hAnsi="Verdana"/>
                <w:color w:val="000000" w:themeColor="text1"/>
                <w:sz w:val="18"/>
                <w:szCs w:val="18"/>
                <w:lang w:val="en-US"/>
              </w:rPr>
              <w:t>NorDig's</w:t>
            </w:r>
            <w:proofErr w:type="spellEnd"/>
            <w:r w:rsidRPr="0097480D">
              <w:rPr>
                <w:rFonts w:ascii="Verdana" w:hAnsi="Verdana"/>
                <w:color w:val="000000" w:themeColor="text1"/>
                <w:sz w:val="18"/>
                <w:szCs w:val="18"/>
                <w:lang w:val="en-US"/>
              </w:rPr>
              <w:t xml:space="preserve"> support on this work with </w:t>
            </w:r>
            <w:r>
              <w:rPr>
                <w:rFonts w:ascii="Verdana" w:hAnsi="Verdana"/>
                <w:color w:val="000000" w:themeColor="text1"/>
                <w:sz w:val="18"/>
                <w:szCs w:val="18"/>
                <w:lang w:val="en-US"/>
              </w:rPr>
              <w:t xml:space="preserve">the </w:t>
            </w:r>
            <w:r w:rsidRPr="0097480D">
              <w:rPr>
                <w:rFonts w:ascii="Verdana" w:hAnsi="Verdana"/>
                <w:color w:val="000000" w:themeColor="text1"/>
                <w:sz w:val="18"/>
                <w:szCs w:val="18"/>
                <w:lang w:val="en-US"/>
              </w:rPr>
              <w:t xml:space="preserve">following message to </w:t>
            </w:r>
            <w:hyperlink r:id="rId15" w:history="1">
              <w:r w:rsidRPr="0097480D">
                <w:rPr>
                  <w:rStyle w:val="Hyperlink"/>
                  <w:rFonts w:ascii="Verdana" w:hAnsi="Verdana" w:cs="Tahoma"/>
                  <w:sz w:val="18"/>
                  <w:szCs w:val="18"/>
                  <w:lang w:val="en-US"/>
                </w:rPr>
                <w:t>testing@member.hbbtv.org</w:t>
              </w:r>
            </w:hyperlink>
            <w:r w:rsidRPr="0097480D">
              <w:rPr>
                <w:rFonts w:ascii="Verdana" w:hAnsi="Verdana" w:cs="Tahoma"/>
                <w:sz w:val="18"/>
                <w:szCs w:val="18"/>
                <w:lang w:val="en-US"/>
              </w:rPr>
              <w:t>:</w:t>
            </w:r>
          </w:p>
          <w:p w14:paraId="3F48442D" w14:textId="77777777" w:rsidR="00DF4D92" w:rsidRPr="0097480D" w:rsidRDefault="00DF4D92" w:rsidP="00DF4D92">
            <w:pPr>
              <w:ind w:left="709"/>
              <w:rPr>
                <w:rFonts w:ascii="Verdana" w:hAnsi="Verdana" w:cs="Tahoma"/>
                <w:sz w:val="18"/>
                <w:szCs w:val="18"/>
                <w:lang w:val="en-US"/>
              </w:rPr>
            </w:pPr>
          </w:p>
          <w:p w14:paraId="526C40B9" w14:textId="77777777" w:rsidR="00DF4D92" w:rsidRPr="00301E8F" w:rsidRDefault="00DF4D92" w:rsidP="00DF4D92">
            <w:pPr>
              <w:rPr>
                <w:rFonts w:ascii="Verdana" w:hAnsi="Verdana"/>
                <w:color w:val="000000" w:themeColor="text1"/>
                <w:sz w:val="18"/>
                <w:szCs w:val="18"/>
                <w:lang w:val="en-US"/>
              </w:rPr>
            </w:pPr>
            <w:r w:rsidRPr="00301E8F">
              <w:rPr>
                <w:rFonts w:ascii="Verdana" w:hAnsi="Verdana"/>
                <w:sz w:val="18"/>
                <w:szCs w:val="18"/>
                <w:lang w:val="en-US"/>
              </w:rPr>
              <w:t xml:space="preserve">"NorDig are aware that </w:t>
            </w:r>
            <w:proofErr w:type="spellStart"/>
            <w:r w:rsidRPr="00301E8F">
              <w:rPr>
                <w:rFonts w:ascii="Verdana" w:hAnsi="Verdana"/>
                <w:sz w:val="18"/>
                <w:szCs w:val="18"/>
                <w:lang w:val="en-US"/>
              </w:rPr>
              <w:t>HbbTVs</w:t>
            </w:r>
            <w:proofErr w:type="spellEnd"/>
            <w:r w:rsidRPr="00301E8F">
              <w:rPr>
                <w:rFonts w:ascii="Verdana" w:hAnsi="Verdana"/>
                <w:sz w:val="18"/>
                <w:szCs w:val="18"/>
                <w:lang w:val="en-US"/>
              </w:rPr>
              <w:t xml:space="preserve"> OIPF CI+ Tests are being discussed at present in the testing group and would like to support their approval as soon as possible, for inclusion in the NorDig test plan."</w:t>
            </w:r>
            <w:r w:rsidRPr="00301E8F">
              <w:rPr>
                <w:rFonts w:ascii="Verdana" w:hAnsi="Verdana"/>
                <w:sz w:val="18"/>
                <w:szCs w:val="18"/>
                <w:lang w:val="en-US"/>
              </w:rPr>
              <w:br/>
            </w:r>
          </w:p>
          <w:p w14:paraId="1DFBD2E6" w14:textId="77777777" w:rsidR="00DF4D92" w:rsidRPr="00C70719" w:rsidRDefault="00DF4D92" w:rsidP="00DF4D92">
            <w:pPr>
              <w:rPr>
                <w:rFonts w:ascii="Verdana" w:hAnsi="Verdana" w:cs="Times New Roman"/>
                <w:color w:val="000000" w:themeColor="text1"/>
                <w:kern w:val="2"/>
                <w:sz w:val="18"/>
                <w:szCs w:val="18"/>
                <w:lang w:val="da-DK"/>
              </w:rPr>
            </w:pPr>
            <w:r w:rsidRPr="00301E8F">
              <w:rPr>
                <w:rFonts w:ascii="Verdana" w:hAnsi="Verdana"/>
                <w:color w:val="000000" w:themeColor="text1"/>
                <w:sz w:val="18"/>
                <w:szCs w:val="18"/>
                <w:lang w:val="en-US"/>
              </w:rPr>
              <w:t xml:space="preserve">After the API meting Erik got </w:t>
            </w:r>
            <w:proofErr w:type="gramStart"/>
            <w:r w:rsidRPr="00301E8F">
              <w:rPr>
                <w:rFonts w:ascii="Verdana" w:hAnsi="Verdana"/>
                <w:color w:val="000000" w:themeColor="text1"/>
                <w:sz w:val="18"/>
                <w:szCs w:val="18"/>
                <w:lang w:val="en-US"/>
              </w:rPr>
              <w:t>a feedback</w:t>
            </w:r>
            <w:proofErr w:type="gramEnd"/>
            <w:r w:rsidRPr="00301E8F">
              <w:rPr>
                <w:rFonts w:ascii="Verdana" w:hAnsi="Verdana"/>
                <w:color w:val="000000" w:themeColor="text1"/>
                <w:sz w:val="18"/>
                <w:szCs w:val="18"/>
                <w:lang w:val="en-US"/>
              </w:rPr>
              <w:t xml:space="preserve"> on potential issues with MTH support for CI+.</w:t>
            </w:r>
          </w:p>
          <w:p w14:paraId="60D6854A" w14:textId="77777777" w:rsidR="00DF4D92" w:rsidRPr="00301E8F" w:rsidRDefault="00DF4D92" w:rsidP="00DF4D92">
            <w:pPr>
              <w:suppressAutoHyphens w:val="0"/>
              <w:rPr>
                <w:rFonts w:ascii="Verdana" w:hAnsi="Verdana"/>
                <w:color w:val="000000" w:themeColor="text1"/>
                <w:sz w:val="18"/>
                <w:szCs w:val="18"/>
                <w:lang w:val="en-US"/>
              </w:rPr>
            </w:pPr>
            <w:r w:rsidRPr="00301E8F">
              <w:rPr>
                <w:rFonts w:ascii="Verdana" w:hAnsi="Verdana"/>
                <w:color w:val="000000" w:themeColor="text1"/>
                <w:sz w:val="18"/>
                <w:szCs w:val="18"/>
                <w:lang w:val="en-US"/>
              </w:rPr>
              <w:t xml:space="preserve">In previous NorDig API meetings it was pointed out that NorDig prefers to refer to HbbTV tests where MTH can run them. We would lose this capacity if CI+ tests are added and MTH does not have a CAM (HbbTV tests require a test harness </w:t>
            </w:r>
            <w:proofErr w:type="gramStart"/>
            <w:r w:rsidRPr="00301E8F">
              <w:rPr>
                <w:rFonts w:ascii="Verdana" w:hAnsi="Verdana"/>
                <w:color w:val="000000" w:themeColor="text1"/>
                <w:sz w:val="18"/>
                <w:szCs w:val="18"/>
                <w:lang w:val="en-US"/>
              </w:rPr>
              <w:t>in order to</w:t>
            </w:r>
            <w:proofErr w:type="gramEnd"/>
            <w:r w:rsidRPr="00301E8F">
              <w:rPr>
                <w:rFonts w:ascii="Verdana" w:hAnsi="Verdana"/>
                <w:color w:val="000000" w:themeColor="text1"/>
                <w:sz w:val="18"/>
                <w:szCs w:val="18"/>
                <w:lang w:val="en-US"/>
              </w:rPr>
              <w:t xml:space="preserve"> run them on a device. So far, HbbTV test suites have provided </w:t>
            </w:r>
            <w:proofErr w:type="gramStart"/>
            <w:r w:rsidRPr="00301E8F">
              <w:rPr>
                <w:rFonts w:ascii="Verdana" w:hAnsi="Verdana"/>
                <w:color w:val="000000" w:themeColor="text1"/>
                <w:sz w:val="18"/>
                <w:szCs w:val="18"/>
                <w:lang w:val="en-US"/>
              </w:rPr>
              <w:t>a</w:t>
            </w:r>
            <w:proofErr w:type="gramEnd"/>
            <w:r w:rsidRPr="00301E8F">
              <w:rPr>
                <w:rFonts w:ascii="Verdana" w:hAnsi="Verdana"/>
                <w:color w:val="000000" w:themeColor="text1"/>
                <w:sz w:val="18"/>
                <w:szCs w:val="18"/>
                <w:lang w:val="en-US"/>
              </w:rPr>
              <w:t xml:space="preserve"> MTH, minimum test harness, for its </w:t>
            </w:r>
            <w:proofErr w:type="spellStart"/>
            <w:r w:rsidRPr="00301E8F">
              <w:rPr>
                <w:rFonts w:ascii="Verdana" w:hAnsi="Verdana"/>
                <w:color w:val="000000" w:themeColor="text1"/>
                <w:sz w:val="18"/>
                <w:szCs w:val="18"/>
                <w:lang w:val="en-US"/>
              </w:rPr>
              <w:t>members.MTH</w:t>
            </w:r>
            <w:proofErr w:type="spellEnd"/>
            <w:r w:rsidRPr="00301E8F">
              <w:rPr>
                <w:rFonts w:ascii="Verdana" w:hAnsi="Verdana"/>
                <w:color w:val="000000" w:themeColor="text1"/>
                <w:sz w:val="18"/>
                <w:szCs w:val="18"/>
                <w:lang w:val="en-US"/>
              </w:rPr>
              <w:t xml:space="preserve"> is a free software for test suite licensees so that they can run the tests without a need for a commercial harness. But CI+ tests require a test CAM as additional harness part which is not a standard hardware and MTH does not include it. HbbTV Steering Group is planning to discuss </w:t>
            </w:r>
            <w:proofErr w:type="gramStart"/>
            <w:r w:rsidRPr="00301E8F">
              <w:rPr>
                <w:rFonts w:ascii="Verdana" w:hAnsi="Verdana"/>
                <w:color w:val="000000" w:themeColor="text1"/>
                <w:sz w:val="18"/>
                <w:szCs w:val="18"/>
                <w:lang w:val="en-US"/>
              </w:rPr>
              <w:t>this</w:t>
            </w:r>
            <w:proofErr w:type="gramEnd"/>
            <w:r w:rsidRPr="00301E8F">
              <w:rPr>
                <w:rFonts w:ascii="Verdana" w:hAnsi="Verdana"/>
                <w:color w:val="000000" w:themeColor="text1"/>
                <w:sz w:val="18"/>
                <w:szCs w:val="18"/>
                <w:lang w:val="en-US"/>
              </w:rPr>
              <w:t xml:space="preserve"> and they might decide to include it in the MTH, but most likely it will not be for free).</w:t>
            </w:r>
          </w:p>
          <w:p w14:paraId="20C44984" w14:textId="77777777" w:rsidR="00DF4D92" w:rsidRPr="00301E8F" w:rsidRDefault="00DF4D92" w:rsidP="00DF4D92">
            <w:pPr>
              <w:suppressAutoHyphens w:val="0"/>
              <w:ind w:left="709" w:firstLine="11"/>
              <w:rPr>
                <w:rFonts w:ascii="Verdana" w:hAnsi="Verdana"/>
                <w:color w:val="000000" w:themeColor="text1"/>
                <w:sz w:val="18"/>
                <w:szCs w:val="18"/>
                <w:lang w:val="en-US"/>
              </w:rPr>
            </w:pPr>
          </w:p>
          <w:p w14:paraId="25451A6E" w14:textId="77777777" w:rsidR="00DF4D92" w:rsidRPr="00C70719" w:rsidRDefault="00DF4D92" w:rsidP="00DF4D92">
            <w:pPr>
              <w:rPr>
                <w:rFonts w:ascii="Verdana" w:hAnsi="Verdana"/>
                <w:color w:val="auto"/>
                <w:kern w:val="0"/>
                <w:sz w:val="18"/>
                <w:szCs w:val="18"/>
                <w:lang w:val="en-GB" w:eastAsia="nb-NO"/>
              </w:rPr>
            </w:pPr>
            <w:r w:rsidRPr="00C70719">
              <w:rPr>
                <w:rFonts w:ascii="Verdana" w:hAnsi="Verdana"/>
                <w:sz w:val="18"/>
                <w:szCs w:val="18"/>
                <w:lang w:val="en-GB"/>
              </w:rPr>
              <w:t>The options as far as we can see are:</w:t>
            </w:r>
          </w:p>
          <w:p w14:paraId="6713C0C1" w14:textId="77777777" w:rsidR="00DF4D92" w:rsidRPr="00C70719" w:rsidRDefault="00DF4D92" w:rsidP="00DF4D92">
            <w:pPr>
              <w:rPr>
                <w:rFonts w:ascii="Verdana" w:hAnsi="Verdana"/>
                <w:kern w:val="2"/>
                <w:sz w:val="18"/>
                <w:szCs w:val="18"/>
                <w:lang w:val="en-GB"/>
              </w:rPr>
            </w:pPr>
          </w:p>
          <w:p w14:paraId="7BD6A14C" w14:textId="77777777" w:rsidR="00DF4D92" w:rsidRPr="00C70719" w:rsidRDefault="00DF4D92" w:rsidP="001D10A1">
            <w:pPr>
              <w:pStyle w:val="ListParagraph"/>
              <w:numPr>
                <w:ilvl w:val="0"/>
                <w:numId w:val="15"/>
              </w:numPr>
              <w:suppressAutoHyphens w:val="0"/>
              <w:spacing w:after="0" w:line="240" w:lineRule="auto"/>
              <w:rPr>
                <w:rFonts w:ascii="Verdana" w:hAnsi="Verdana"/>
                <w:sz w:val="18"/>
                <w:szCs w:val="18"/>
                <w:lang w:val="en-GB"/>
              </w:rPr>
            </w:pPr>
            <w:r w:rsidRPr="00C70719">
              <w:rPr>
                <w:rFonts w:ascii="Verdana" w:hAnsi="Verdana"/>
                <w:sz w:val="18"/>
                <w:szCs w:val="18"/>
                <w:lang w:val="en-GB"/>
              </w:rPr>
              <w:t>No CI+ tests at all (nobody wants this)</w:t>
            </w:r>
          </w:p>
          <w:p w14:paraId="73F6E41B" w14:textId="77777777" w:rsidR="00DF4D92" w:rsidRPr="00C70719" w:rsidRDefault="00DF4D92" w:rsidP="001D10A1">
            <w:pPr>
              <w:pStyle w:val="ListParagraph"/>
              <w:numPr>
                <w:ilvl w:val="0"/>
                <w:numId w:val="15"/>
              </w:numPr>
              <w:suppressAutoHyphens w:val="0"/>
              <w:spacing w:after="0" w:line="240" w:lineRule="auto"/>
              <w:rPr>
                <w:rFonts w:ascii="Verdana" w:hAnsi="Verdana"/>
                <w:sz w:val="18"/>
                <w:szCs w:val="18"/>
                <w:lang w:val="en-GB"/>
              </w:rPr>
            </w:pPr>
            <w:r w:rsidRPr="00C70719">
              <w:rPr>
                <w:rFonts w:ascii="Verdana" w:hAnsi="Verdana"/>
                <w:sz w:val="18"/>
                <w:szCs w:val="18"/>
                <w:lang w:val="en-GB"/>
              </w:rPr>
              <w:t>CI+ tests in HbbTV test suite, but MTH does not have a test CAM (dependence to a commercial test harness)</w:t>
            </w:r>
          </w:p>
          <w:p w14:paraId="6199D79E" w14:textId="77777777" w:rsidR="00DF4D92" w:rsidRPr="00C70719" w:rsidRDefault="00DF4D92" w:rsidP="001D10A1">
            <w:pPr>
              <w:pStyle w:val="ListParagraph"/>
              <w:numPr>
                <w:ilvl w:val="0"/>
                <w:numId w:val="15"/>
              </w:numPr>
              <w:suppressAutoHyphens w:val="0"/>
              <w:spacing w:after="0" w:line="240" w:lineRule="auto"/>
              <w:rPr>
                <w:rFonts w:ascii="Verdana" w:hAnsi="Verdana"/>
                <w:sz w:val="18"/>
                <w:szCs w:val="18"/>
                <w:lang w:val="en-GB"/>
              </w:rPr>
            </w:pPr>
            <w:r w:rsidRPr="00C70719">
              <w:rPr>
                <w:rFonts w:ascii="Verdana" w:hAnsi="Verdana"/>
                <w:sz w:val="18"/>
                <w:szCs w:val="18"/>
                <w:lang w:val="en-GB"/>
              </w:rPr>
              <w:t>MTH coming with a test CAM without any cost to the HbbTV test suite licensee (cost included in the license fee)</w:t>
            </w:r>
          </w:p>
          <w:p w14:paraId="65F1B352" w14:textId="77777777" w:rsidR="00DF4D92" w:rsidRPr="00C70719" w:rsidRDefault="00DF4D92" w:rsidP="001D10A1">
            <w:pPr>
              <w:pStyle w:val="ListParagraph"/>
              <w:numPr>
                <w:ilvl w:val="0"/>
                <w:numId w:val="15"/>
              </w:numPr>
              <w:suppressAutoHyphens w:val="0"/>
              <w:spacing w:after="0" w:line="240" w:lineRule="auto"/>
              <w:rPr>
                <w:rFonts w:ascii="Verdana" w:hAnsi="Verdana"/>
                <w:sz w:val="18"/>
                <w:szCs w:val="18"/>
                <w:lang w:val="en-GB"/>
              </w:rPr>
            </w:pPr>
            <w:r w:rsidRPr="00C70719">
              <w:rPr>
                <w:rFonts w:ascii="Verdana" w:hAnsi="Verdana"/>
                <w:sz w:val="18"/>
                <w:szCs w:val="18"/>
                <w:lang w:val="en-GB"/>
              </w:rPr>
              <w:t>MTH coming with a test CAM with a reasonable cost to the HbbTV test suite licensee (in addition to the license fee)</w:t>
            </w:r>
          </w:p>
          <w:p w14:paraId="0479325A" w14:textId="77777777" w:rsidR="00DF4D92" w:rsidRPr="00C70719" w:rsidRDefault="00DF4D92" w:rsidP="001D10A1">
            <w:pPr>
              <w:pStyle w:val="ListParagraph"/>
              <w:numPr>
                <w:ilvl w:val="0"/>
                <w:numId w:val="15"/>
              </w:numPr>
              <w:suppressAutoHyphens w:val="0"/>
              <w:spacing w:after="0" w:line="240" w:lineRule="auto"/>
              <w:rPr>
                <w:rFonts w:ascii="Verdana" w:hAnsi="Verdana"/>
                <w:sz w:val="18"/>
                <w:szCs w:val="18"/>
                <w:lang w:val="en-GB"/>
              </w:rPr>
            </w:pPr>
            <w:r w:rsidRPr="00C70719">
              <w:rPr>
                <w:rFonts w:ascii="Verdana" w:hAnsi="Verdana"/>
                <w:sz w:val="18"/>
                <w:szCs w:val="18"/>
                <w:lang w:val="en-GB"/>
              </w:rPr>
              <w:t>MTH coming with public spec for communicating with the test CAM so that HbbTV test suite licensee can get it from somewhere else (from a CAM vendor)</w:t>
            </w:r>
          </w:p>
          <w:p w14:paraId="388D46D7" w14:textId="77777777" w:rsidR="00DF4D92" w:rsidRDefault="00DF4D92" w:rsidP="001D10A1">
            <w:pPr>
              <w:pStyle w:val="ListParagraph"/>
              <w:numPr>
                <w:ilvl w:val="0"/>
                <w:numId w:val="15"/>
              </w:numPr>
              <w:suppressAutoHyphens w:val="0"/>
              <w:spacing w:after="0" w:line="240" w:lineRule="auto"/>
              <w:rPr>
                <w:rFonts w:ascii="Verdana" w:hAnsi="Verdana"/>
                <w:sz w:val="18"/>
                <w:szCs w:val="18"/>
                <w:lang w:val="en-GB"/>
              </w:rPr>
            </w:pPr>
            <w:r w:rsidRPr="00C70719">
              <w:rPr>
                <w:rFonts w:ascii="Verdana" w:hAnsi="Verdana"/>
                <w:sz w:val="18"/>
                <w:szCs w:val="18"/>
                <w:lang w:val="en-GB"/>
              </w:rPr>
              <w:lastRenderedPageBreak/>
              <w:t>All CI+ tests to be included in CI+ test suite where test CAMs are already required and HbbTV does not have any CI+ test and MTH does not need to support them (depends on liaison between HbbTV and CI+ LLP)</w:t>
            </w:r>
          </w:p>
          <w:p w14:paraId="1EE37D06" w14:textId="77777777" w:rsidR="00DF4D92" w:rsidRDefault="00DF4D92" w:rsidP="00DF4D92">
            <w:pPr>
              <w:suppressAutoHyphens w:val="0"/>
              <w:spacing w:after="0" w:line="240" w:lineRule="auto"/>
              <w:rPr>
                <w:rFonts w:ascii="Verdana" w:hAnsi="Verdana"/>
                <w:sz w:val="18"/>
                <w:szCs w:val="18"/>
                <w:lang w:val="en-GB"/>
              </w:rPr>
            </w:pPr>
          </w:p>
          <w:p w14:paraId="18401DA2" w14:textId="77777777" w:rsidR="00DF4D92" w:rsidRDefault="00DF4D92"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4 April 2016 Meeting:</w:t>
            </w:r>
          </w:p>
          <w:p w14:paraId="6EBD8A25" w14:textId="77777777" w:rsidR="00DF4D92" w:rsidRDefault="00DF4D92" w:rsidP="00DF4D92">
            <w:pPr>
              <w:suppressAutoHyphens w:val="0"/>
              <w:spacing w:after="0" w:line="240" w:lineRule="auto"/>
              <w:rPr>
                <w:rFonts w:ascii="Verdana" w:hAnsi="Verdana"/>
                <w:sz w:val="18"/>
                <w:szCs w:val="18"/>
                <w:lang w:val="en-GB"/>
              </w:rPr>
            </w:pPr>
          </w:p>
          <w:p w14:paraId="7869936A" w14:textId="77777777" w:rsidR="00DF4D92" w:rsidRPr="00E828E0" w:rsidRDefault="00DF4D92" w:rsidP="00DF4D92">
            <w:pPr>
              <w:pStyle w:val="s12"/>
              <w:spacing w:before="0" w:beforeAutospacing="0" w:after="0" w:afterAutospacing="0"/>
              <w:rPr>
                <w:rStyle w:val="s13"/>
                <w:rFonts w:ascii="Verdana" w:hAnsi="Verdana"/>
                <w:color w:val="000000" w:themeColor="text1"/>
                <w:sz w:val="18"/>
                <w:szCs w:val="18"/>
                <w:lang w:val="en-US"/>
              </w:rPr>
            </w:pPr>
            <w:r w:rsidRPr="00E828E0">
              <w:rPr>
                <w:rStyle w:val="s13"/>
                <w:rFonts w:ascii="Verdana" w:hAnsi="Verdana"/>
                <w:color w:val="000000" w:themeColor="text1"/>
                <w:sz w:val="18"/>
                <w:szCs w:val="18"/>
                <w:lang w:val="en-US"/>
              </w:rPr>
              <w:t xml:space="preserve">NorDig tests has been updated in the HbbTV repository. Issues in Redmine will be updated related to this. </w:t>
            </w:r>
          </w:p>
          <w:p w14:paraId="054951F5" w14:textId="77777777" w:rsidR="00DF4D92" w:rsidRPr="00E828E0" w:rsidRDefault="00DF4D92" w:rsidP="00DF4D92">
            <w:pPr>
              <w:pStyle w:val="s12"/>
              <w:spacing w:before="0" w:beforeAutospacing="0" w:after="0" w:afterAutospacing="0"/>
              <w:ind w:left="360"/>
              <w:rPr>
                <w:rStyle w:val="s13"/>
                <w:rFonts w:ascii="Verdana" w:hAnsi="Verdana"/>
                <w:color w:val="000000" w:themeColor="text1"/>
                <w:sz w:val="18"/>
                <w:szCs w:val="18"/>
                <w:lang w:val="en-US"/>
              </w:rPr>
            </w:pPr>
          </w:p>
          <w:p w14:paraId="68D9CEA3" w14:textId="77777777" w:rsidR="00DF4D92" w:rsidRPr="00E828E0" w:rsidRDefault="00DF4D92" w:rsidP="00DF4D92">
            <w:pPr>
              <w:pStyle w:val="s12"/>
              <w:spacing w:before="0" w:beforeAutospacing="0" w:after="0" w:afterAutospacing="0"/>
              <w:rPr>
                <w:rFonts w:ascii="Verdana" w:hAnsi="Verdana" w:cs="Times"/>
                <w:color w:val="000000" w:themeColor="text1"/>
                <w:sz w:val="18"/>
                <w:szCs w:val="18"/>
                <w:lang w:val="en-US"/>
              </w:rPr>
            </w:pPr>
            <w:r w:rsidRPr="00E828E0">
              <w:rPr>
                <w:rStyle w:val="s13"/>
                <w:rFonts w:ascii="Verdana" w:hAnsi="Verdana"/>
                <w:color w:val="000000" w:themeColor="text1"/>
                <w:sz w:val="18"/>
                <w:szCs w:val="18"/>
                <w:lang w:val="en-US"/>
              </w:rPr>
              <w:t>Still no confirmation on the ability to reference NorDig test cases (Juha is waiting for reply).</w:t>
            </w:r>
          </w:p>
          <w:p w14:paraId="06D92A9F" w14:textId="77777777" w:rsidR="00DF4D92" w:rsidRPr="00E828E0" w:rsidRDefault="00DF4D92" w:rsidP="00DF4D92">
            <w:pPr>
              <w:pStyle w:val="s12"/>
              <w:spacing w:before="0" w:beforeAutospacing="0" w:after="0" w:afterAutospacing="0"/>
              <w:rPr>
                <w:rFonts w:ascii="Verdana" w:hAnsi="Verdana" w:cs="Times"/>
                <w:color w:val="000000" w:themeColor="text1"/>
                <w:sz w:val="18"/>
                <w:szCs w:val="18"/>
                <w:lang w:val="en-US"/>
              </w:rPr>
            </w:pPr>
            <w:r w:rsidRPr="00E828E0">
              <w:rPr>
                <w:rFonts w:ascii="Verdana" w:hAnsi="Verdana" w:cs="Times"/>
                <w:color w:val="000000" w:themeColor="text1"/>
                <w:sz w:val="18"/>
                <w:szCs w:val="18"/>
                <w:lang w:val="en-US"/>
              </w:rPr>
              <w:t> </w:t>
            </w:r>
          </w:p>
          <w:p w14:paraId="5444BC59" w14:textId="77777777" w:rsidR="00DF4D92" w:rsidRPr="00E828E0" w:rsidRDefault="00DF4D92" w:rsidP="00DF4D92">
            <w:pPr>
              <w:pStyle w:val="s12"/>
              <w:spacing w:before="0" w:beforeAutospacing="0" w:after="0" w:afterAutospacing="0"/>
              <w:rPr>
                <w:rFonts w:ascii="Verdana" w:hAnsi="Verdana" w:cs="Times"/>
                <w:color w:val="000000" w:themeColor="text1"/>
                <w:sz w:val="18"/>
                <w:szCs w:val="18"/>
                <w:lang w:val="en-US"/>
              </w:rPr>
            </w:pPr>
            <w:r w:rsidRPr="00E828E0">
              <w:rPr>
                <w:rStyle w:val="s13"/>
                <w:rFonts w:ascii="Verdana" w:hAnsi="Verdana"/>
                <w:color w:val="000000" w:themeColor="text1"/>
                <w:sz w:val="18"/>
                <w:szCs w:val="18"/>
                <w:lang w:val="en-US"/>
              </w:rPr>
              <w:t>Minimum test harness:</w:t>
            </w:r>
          </w:p>
          <w:p w14:paraId="6BFA9113" w14:textId="77777777" w:rsidR="00DF4D92" w:rsidRPr="00E828E0" w:rsidRDefault="00DF4D92" w:rsidP="00DF4D92">
            <w:pPr>
              <w:pStyle w:val="s12"/>
              <w:spacing w:before="0" w:beforeAutospacing="0" w:after="0" w:afterAutospacing="0"/>
              <w:ind w:left="360"/>
              <w:rPr>
                <w:rFonts w:ascii="Verdana" w:hAnsi="Verdana" w:cs="Times"/>
                <w:color w:val="000000" w:themeColor="text1"/>
                <w:sz w:val="18"/>
                <w:szCs w:val="18"/>
                <w:lang w:val="en-US"/>
              </w:rPr>
            </w:pPr>
            <w:r w:rsidRPr="00E828E0">
              <w:rPr>
                <w:rFonts w:ascii="Verdana" w:hAnsi="Verdana" w:cs="Times"/>
                <w:color w:val="000000" w:themeColor="text1"/>
                <w:sz w:val="18"/>
                <w:szCs w:val="18"/>
                <w:lang w:val="en-US"/>
              </w:rPr>
              <w:t> </w:t>
            </w:r>
          </w:p>
          <w:p w14:paraId="069C7194" w14:textId="77777777" w:rsidR="00DF4D92" w:rsidRPr="00E828E0" w:rsidRDefault="00DF4D92" w:rsidP="00DF4D92">
            <w:pPr>
              <w:pStyle w:val="s12"/>
              <w:spacing w:before="0" w:beforeAutospacing="0" w:after="0" w:afterAutospacing="0"/>
              <w:rPr>
                <w:rFonts w:ascii="Verdana" w:hAnsi="Verdana" w:cs="Times"/>
                <w:color w:val="000000" w:themeColor="text1"/>
                <w:sz w:val="18"/>
                <w:szCs w:val="18"/>
                <w:lang w:val="en-US"/>
              </w:rPr>
            </w:pPr>
            <w:r w:rsidRPr="00E828E0">
              <w:rPr>
                <w:rStyle w:val="s13"/>
                <w:rFonts w:ascii="Verdana" w:hAnsi="Verdana"/>
                <w:color w:val="000000" w:themeColor="text1"/>
                <w:sz w:val="18"/>
                <w:szCs w:val="18"/>
                <w:lang w:val="en-US"/>
              </w:rPr>
              <w:t>According to current agreement MTH includes approved test material only, can it include NorDig tests (as additional test material)? Juha will send more information to Chris, who will then check with Eurofins before next meeting in Stockholm </w:t>
            </w:r>
            <w:r w:rsidRPr="00E828E0">
              <w:rPr>
                <w:rFonts w:ascii="Verdana" w:hAnsi="Verdana" w:cs="Times"/>
                <w:color w:val="000000" w:themeColor="text1"/>
                <w:sz w:val="18"/>
                <w:szCs w:val="18"/>
                <w:lang w:val="en-US"/>
              </w:rPr>
              <w:t>19</w:t>
            </w:r>
            <w:r w:rsidRPr="00E828E0">
              <w:rPr>
                <w:rStyle w:val="s37"/>
                <w:rFonts w:ascii="Verdana" w:hAnsi="Verdana"/>
                <w:color w:val="000000" w:themeColor="text1"/>
                <w:sz w:val="18"/>
                <w:szCs w:val="18"/>
                <w:vertAlign w:val="superscript"/>
                <w:lang w:val="en-US"/>
              </w:rPr>
              <w:t>th</w:t>
            </w:r>
            <w:r w:rsidRPr="00E828E0">
              <w:rPr>
                <w:rStyle w:val="s13"/>
                <w:rFonts w:ascii="Verdana" w:hAnsi="Verdana"/>
                <w:color w:val="000000" w:themeColor="text1"/>
                <w:sz w:val="18"/>
                <w:szCs w:val="18"/>
                <w:lang w:val="en-US"/>
              </w:rPr>
              <w:t> April.</w:t>
            </w:r>
          </w:p>
          <w:p w14:paraId="3ABDEEFE" w14:textId="77777777" w:rsidR="00DF4D92" w:rsidRPr="00301E8F" w:rsidRDefault="00DF4D92" w:rsidP="00DF4D92">
            <w:pPr>
              <w:ind w:left="360" w:hanging="270"/>
              <w:rPr>
                <w:rFonts w:ascii="Verdana" w:hAnsi="Verdana" w:cs="Times"/>
                <w:color w:val="000000" w:themeColor="text1"/>
                <w:sz w:val="18"/>
                <w:szCs w:val="18"/>
                <w:lang w:val="en-US"/>
              </w:rPr>
            </w:pPr>
          </w:p>
          <w:p w14:paraId="238650E7" w14:textId="77777777" w:rsidR="00DF4D92" w:rsidRPr="00301E8F" w:rsidRDefault="00DF4D92" w:rsidP="00DF4D92">
            <w:pPr>
              <w:rPr>
                <w:rFonts w:ascii="Verdana" w:eastAsiaTheme="minorHAnsi" w:hAnsi="Verdana" w:cs="Times New Roman"/>
                <w:color w:val="000000" w:themeColor="text1"/>
                <w:sz w:val="18"/>
                <w:szCs w:val="18"/>
                <w:lang w:val="en-US"/>
              </w:rPr>
            </w:pPr>
            <w:r w:rsidRPr="00301E8F">
              <w:rPr>
                <w:rFonts w:ascii="Verdana" w:hAnsi="Verdana"/>
                <w:color w:val="000000" w:themeColor="text1"/>
                <w:sz w:val="18"/>
                <w:szCs w:val="18"/>
                <w:lang w:val="en-US"/>
              </w:rPr>
              <w:t>We also received some comments from Andy regarding some of the options for CI+ testcases when using MTH (</w:t>
            </w:r>
            <w:proofErr w:type="spellStart"/>
            <w:r w:rsidRPr="00301E8F">
              <w:rPr>
                <w:rFonts w:ascii="Verdana" w:hAnsi="Verdana"/>
                <w:color w:val="000000" w:themeColor="text1"/>
                <w:sz w:val="18"/>
                <w:szCs w:val="18"/>
                <w:lang w:val="en-US"/>
              </w:rPr>
              <w:t>listes</w:t>
            </w:r>
            <w:proofErr w:type="spellEnd"/>
            <w:r w:rsidRPr="00301E8F">
              <w:rPr>
                <w:rFonts w:ascii="Verdana" w:hAnsi="Verdana"/>
                <w:color w:val="000000" w:themeColor="text1"/>
                <w:sz w:val="18"/>
                <w:szCs w:val="18"/>
                <w:lang w:val="en-US"/>
              </w:rPr>
              <w:t xml:space="preserve"> in the previous minutes):</w:t>
            </w:r>
          </w:p>
          <w:p w14:paraId="72DA8475" w14:textId="77777777" w:rsidR="00DF4D92" w:rsidRPr="00301E8F" w:rsidRDefault="00DF4D92" w:rsidP="00DF4D92">
            <w:pPr>
              <w:ind w:left="360"/>
              <w:rPr>
                <w:rFonts w:ascii="Verdana" w:hAnsi="Verdana"/>
                <w:color w:val="000000" w:themeColor="text1"/>
                <w:sz w:val="18"/>
                <w:szCs w:val="18"/>
                <w:lang w:val="en-US"/>
              </w:rPr>
            </w:pPr>
            <w:r w:rsidRPr="00E828E0">
              <w:rPr>
                <w:rFonts w:ascii="Verdana" w:hAnsi="Verdana"/>
                <w:color w:val="000000" w:themeColor="text1"/>
                <w:sz w:val="18"/>
                <w:szCs w:val="18"/>
                <w:lang w:val="en-GB"/>
              </w:rPr>
              <w:t> </w:t>
            </w:r>
          </w:p>
          <w:p w14:paraId="441874D7" w14:textId="77777777" w:rsidR="00DF4D92" w:rsidRPr="00301E8F" w:rsidRDefault="00DF4D92" w:rsidP="00DF4D92">
            <w:pPr>
              <w:rPr>
                <w:rFonts w:ascii="Verdana" w:hAnsi="Verdana"/>
                <w:color w:val="000000" w:themeColor="text1"/>
                <w:sz w:val="18"/>
                <w:szCs w:val="18"/>
                <w:lang w:val="en-US"/>
              </w:rPr>
            </w:pPr>
            <w:r w:rsidRPr="00E828E0">
              <w:rPr>
                <w:rFonts w:ascii="Verdana" w:hAnsi="Verdana"/>
                <w:color w:val="000000" w:themeColor="text1"/>
                <w:sz w:val="18"/>
                <w:szCs w:val="18"/>
                <w:lang w:val="en-GB"/>
              </w:rPr>
              <w:t>The options as far as we can see are (Show only the parts that are commented here):</w:t>
            </w:r>
          </w:p>
          <w:p w14:paraId="79472B27" w14:textId="77777777" w:rsidR="00DF4D92" w:rsidRPr="00301E8F" w:rsidRDefault="00DF4D92" w:rsidP="00DF4D92">
            <w:pPr>
              <w:ind w:left="720"/>
              <w:rPr>
                <w:rFonts w:ascii="Verdana" w:hAnsi="Verdana"/>
                <w:color w:val="000000" w:themeColor="text1"/>
                <w:sz w:val="18"/>
                <w:szCs w:val="18"/>
                <w:lang w:val="en-US"/>
              </w:rPr>
            </w:pPr>
            <w:r w:rsidRPr="00301E8F">
              <w:rPr>
                <w:rFonts w:ascii="Verdana" w:hAnsi="Verdana"/>
                <w:color w:val="000000" w:themeColor="text1"/>
                <w:sz w:val="18"/>
                <w:szCs w:val="18"/>
                <w:lang w:val="en-US"/>
              </w:rPr>
              <w:t>...</w:t>
            </w:r>
          </w:p>
          <w:p w14:paraId="3A4F6936" w14:textId="77777777" w:rsidR="00DF4D92" w:rsidRPr="00301E8F" w:rsidRDefault="00DF4D92" w:rsidP="00DF4D92">
            <w:pPr>
              <w:rPr>
                <w:rFonts w:ascii="Verdana" w:hAnsi="Verdana"/>
                <w:color w:val="000000" w:themeColor="text1"/>
                <w:sz w:val="18"/>
                <w:szCs w:val="18"/>
                <w:lang w:val="en-US"/>
              </w:rPr>
            </w:pPr>
            <w:r w:rsidRPr="00E828E0">
              <w:rPr>
                <w:rFonts w:ascii="Verdana" w:hAnsi="Verdana"/>
                <w:color w:val="000000" w:themeColor="text1"/>
                <w:sz w:val="18"/>
                <w:szCs w:val="18"/>
                <w:lang w:val="en-GB"/>
              </w:rPr>
              <w:t>-           MTH coming with a test CAM without any cost to the HbbTV test suite licensee (cost included in the license fee)</w:t>
            </w:r>
          </w:p>
          <w:p w14:paraId="138401C7" w14:textId="77777777" w:rsidR="00DF4D92" w:rsidRPr="00301E8F" w:rsidRDefault="00DF4D92" w:rsidP="00DF4D92">
            <w:pPr>
              <w:rPr>
                <w:rFonts w:ascii="Verdana" w:hAnsi="Verdana"/>
                <w:color w:val="000000" w:themeColor="text1"/>
                <w:sz w:val="18"/>
                <w:szCs w:val="18"/>
                <w:lang w:val="en-US"/>
              </w:rPr>
            </w:pPr>
            <w:r w:rsidRPr="00E828E0">
              <w:rPr>
                <w:rFonts w:ascii="Verdana" w:hAnsi="Verdana"/>
                <w:bCs/>
                <w:i/>
                <w:iCs/>
                <w:color w:val="000000" w:themeColor="text1"/>
                <w:sz w:val="18"/>
                <w:szCs w:val="18"/>
                <w:lang w:val="en-GB"/>
              </w:rPr>
              <w:t>[AJH]: Please bear in mind that the HbbTV Test Suite is now free to members of HbbTV – there is no license fee.</w:t>
            </w:r>
          </w:p>
          <w:p w14:paraId="4A44FBDF" w14:textId="77777777" w:rsidR="00DF4D92" w:rsidRPr="00301E8F" w:rsidRDefault="00DF4D92" w:rsidP="00DF4D92">
            <w:pPr>
              <w:ind w:left="720"/>
              <w:rPr>
                <w:rFonts w:ascii="Verdana" w:hAnsi="Verdana"/>
                <w:color w:val="000000" w:themeColor="text1"/>
                <w:sz w:val="18"/>
                <w:szCs w:val="18"/>
                <w:lang w:val="en-US"/>
              </w:rPr>
            </w:pPr>
            <w:r w:rsidRPr="00E828E0">
              <w:rPr>
                <w:rFonts w:ascii="Verdana" w:hAnsi="Verdana"/>
                <w:color w:val="000000" w:themeColor="text1"/>
                <w:sz w:val="18"/>
                <w:szCs w:val="18"/>
                <w:lang w:val="en-GB"/>
              </w:rPr>
              <w:t>...</w:t>
            </w:r>
          </w:p>
          <w:p w14:paraId="537F65EA" w14:textId="77777777" w:rsidR="00DF4D92" w:rsidRPr="00301E8F" w:rsidRDefault="00DF4D92" w:rsidP="00DF4D92">
            <w:pPr>
              <w:rPr>
                <w:rFonts w:ascii="Verdana" w:hAnsi="Verdana"/>
                <w:color w:val="000000" w:themeColor="text1"/>
                <w:sz w:val="18"/>
                <w:szCs w:val="18"/>
                <w:lang w:val="en-US"/>
              </w:rPr>
            </w:pPr>
            <w:r w:rsidRPr="00E828E0">
              <w:rPr>
                <w:rFonts w:ascii="Verdana" w:hAnsi="Verdana"/>
                <w:color w:val="000000" w:themeColor="text1"/>
                <w:sz w:val="18"/>
                <w:szCs w:val="18"/>
                <w:lang w:val="en-GB"/>
              </w:rPr>
              <w:t>-           MTH coming with public spec for communicating with the test CAM so that HbbTV test suite licensee can get it from somewhere else (from a CAM vendor)</w:t>
            </w:r>
          </w:p>
          <w:p w14:paraId="59759BEC" w14:textId="77777777" w:rsidR="00DF4D92" w:rsidRPr="00301E8F" w:rsidRDefault="00DF4D92" w:rsidP="00DF4D92">
            <w:pPr>
              <w:rPr>
                <w:rFonts w:ascii="Verdana" w:hAnsi="Verdana"/>
                <w:color w:val="000000" w:themeColor="text1"/>
                <w:sz w:val="18"/>
                <w:szCs w:val="18"/>
                <w:lang w:val="en-US"/>
              </w:rPr>
            </w:pPr>
            <w:r w:rsidRPr="00E828E0">
              <w:rPr>
                <w:rFonts w:ascii="Verdana" w:hAnsi="Verdana"/>
                <w:bCs/>
                <w:i/>
                <w:iCs/>
                <w:color w:val="000000" w:themeColor="text1"/>
                <w:sz w:val="18"/>
                <w:szCs w:val="18"/>
                <w:lang w:val="en-GB"/>
              </w:rPr>
              <w:t xml:space="preserve">[AJH]: This is certainly </w:t>
            </w:r>
            <w:proofErr w:type="gramStart"/>
            <w:r w:rsidRPr="00E828E0">
              <w:rPr>
                <w:rFonts w:ascii="Verdana" w:hAnsi="Verdana"/>
                <w:bCs/>
                <w:i/>
                <w:iCs/>
                <w:color w:val="000000" w:themeColor="text1"/>
                <w:sz w:val="18"/>
                <w:szCs w:val="18"/>
                <w:lang w:val="en-GB"/>
              </w:rPr>
              <w:t>possible</w:t>
            </w:r>
            <w:proofErr w:type="gramEnd"/>
            <w:r w:rsidRPr="00E828E0">
              <w:rPr>
                <w:rFonts w:ascii="Verdana" w:hAnsi="Verdana"/>
                <w:bCs/>
                <w:i/>
                <w:iCs/>
                <w:color w:val="000000" w:themeColor="text1"/>
                <w:sz w:val="18"/>
                <w:szCs w:val="18"/>
                <w:lang w:val="en-GB"/>
              </w:rPr>
              <w:t xml:space="preserve"> and Eurofins are happy to support documenting the protocol so that any MTH user is free to develop their own HbbTV/CI+ test CAM.</w:t>
            </w:r>
          </w:p>
          <w:p w14:paraId="0FEB8561" w14:textId="77777777" w:rsidR="00DF4D92" w:rsidRPr="00301E8F" w:rsidRDefault="00DF4D92" w:rsidP="00DF4D92">
            <w:pPr>
              <w:rPr>
                <w:rFonts w:ascii="Verdana" w:hAnsi="Verdana"/>
                <w:color w:val="000000" w:themeColor="text1"/>
                <w:sz w:val="18"/>
                <w:szCs w:val="18"/>
                <w:lang w:val="en-US"/>
              </w:rPr>
            </w:pPr>
            <w:r w:rsidRPr="00E828E0">
              <w:rPr>
                <w:rFonts w:ascii="Verdana" w:hAnsi="Verdana"/>
                <w:color w:val="000000" w:themeColor="text1"/>
                <w:sz w:val="18"/>
                <w:szCs w:val="18"/>
                <w:lang w:val="en-GB"/>
              </w:rPr>
              <w:t>-           All CI+ tests to be included in CI+ test suite where test CAMs are already required and HbbTV does not have any CI+ test and MTH does not need to support them (depends on liaison between HbbTV and CI+ LLP)”</w:t>
            </w:r>
          </w:p>
          <w:p w14:paraId="59688924" w14:textId="77777777" w:rsidR="00DF4D92" w:rsidRPr="00301E8F" w:rsidRDefault="00DF4D92" w:rsidP="00DF4D92">
            <w:pPr>
              <w:rPr>
                <w:rFonts w:ascii="Verdana" w:hAnsi="Verdana"/>
                <w:color w:val="000000" w:themeColor="text1"/>
                <w:sz w:val="18"/>
                <w:szCs w:val="18"/>
                <w:lang w:val="en-US"/>
              </w:rPr>
            </w:pPr>
            <w:r w:rsidRPr="00E828E0">
              <w:rPr>
                <w:rFonts w:ascii="Verdana" w:hAnsi="Verdana"/>
                <w:bCs/>
                <w:i/>
                <w:iCs/>
                <w:color w:val="000000" w:themeColor="text1"/>
                <w:sz w:val="18"/>
                <w:szCs w:val="18"/>
                <w:lang w:val="en-GB"/>
              </w:rPr>
              <w:t xml:space="preserve">[AJH]: Eurofins supports investigating this approach with CI+ </w:t>
            </w:r>
            <w:proofErr w:type="gramStart"/>
            <w:r w:rsidRPr="00E828E0">
              <w:rPr>
                <w:rFonts w:ascii="Verdana" w:hAnsi="Verdana"/>
                <w:bCs/>
                <w:i/>
                <w:iCs/>
                <w:color w:val="000000" w:themeColor="text1"/>
                <w:sz w:val="18"/>
                <w:szCs w:val="18"/>
                <w:lang w:val="en-GB"/>
              </w:rPr>
              <w:t>LLP, but</w:t>
            </w:r>
            <w:proofErr w:type="gramEnd"/>
            <w:r w:rsidRPr="00E828E0">
              <w:rPr>
                <w:rFonts w:ascii="Verdana" w:hAnsi="Verdana"/>
                <w:bCs/>
                <w:i/>
                <w:iCs/>
                <w:color w:val="000000" w:themeColor="text1"/>
                <w:sz w:val="18"/>
                <w:szCs w:val="18"/>
                <w:lang w:val="en-GB"/>
              </w:rPr>
              <w:t xml:space="preserve"> bear in mind that this route will inevitably take much longer to have a test solution usable by manufacturers.</w:t>
            </w:r>
          </w:p>
          <w:p w14:paraId="1A621F0B" w14:textId="77777777" w:rsidR="00DF4D92" w:rsidRPr="00301E8F" w:rsidRDefault="00DF4D92" w:rsidP="00DF4D92">
            <w:pPr>
              <w:ind w:left="720"/>
              <w:rPr>
                <w:rFonts w:ascii="Verdana" w:hAnsi="Verdana"/>
                <w:color w:val="000000" w:themeColor="text1"/>
                <w:sz w:val="18"/>
                <w:szCs w:val="18"/>
                <w:lang w:val="en-US"/>
              </w:rPr>
            </w:pPr>
            <w:r w:rsidRPr="00E828E0">
              <w:rPr>
                <w:rFonts w:ascii="Verdana" w:hAnsi="Verdana"/>
                <w:color w:val="000000" w:themeColor="text1"/>
                <w:sz w:val="18"/>
                <w:szCs w:val="18"/>
                <w:lang w:val="en-GB"/>
              </w:rPr>
              <w:t> </w:t>
            </w:r>
          </w:p>
          <w:p w14:paraId="414DB13A" w14:textId="77777777" w:rsidR="00DF4D92" w:rsidRPr="0047151C" w:rsidRDefault="00DF4D92" w:rsidP="00DF4D92">
            <w:pPr>
              <w:rPr>
                <w:rFonts w:ascii="Verdana" w:hAnsi="Verdana"/>
                <w:color w:val="000000" w:themeColor="text1"/>
                <w:sz w:val="18"/>
                <w:szCs w:val="18"/>
                <w:lang w:val="en-US"/>
              </w:rPr>
            </w:pPr>
            <w:r w:rsidRPr="00E828E0">
              <w:rPr>
                <w:rFonts w:ascii="Verdana" w:hAnsi="Verdana"/>
                <w:bCs/>
                <w:i/>
                <w:iCs/>
                <w:color w:val="000000" w:themeColor="text1"/>
                <w:sz w:val="18"/>
                <w:szCs w:val="18"/>
                <w:lang w:val="en-GB"/>
              </w:rPr>
              <w:t xml:space="preserve">[AJH]: Please note that there is another solution available to manufacturers. The JavaScript APIs used in the tests is openly specified in the harness test specification, so it is possible for any third party to build a test harness (including CAM) that can run these tests, with no </w:t>
            </w:r>
            <w:proofErr w:type="spellStart"/>
            <w:r w:rsidRPr="00E828E0">
              <w:rPr>
                <w:rFonts w:ascii="Verdana" w:hAnsi="Verdana"/>
                <w:bCs/>
                <w:i/>
                <w:iCs/>
                <w:color w:val="000000" w:themeColor="text1"/>
                <w:sz w:val="18"/>
                <w:szCs w:val="18"/>
                <w:lang w:val="en-GB"/>
              </w:rPr>
              <w:t>lockin</w:t>
            </w:r>
            <w:proofErr w:type="spellEnd"/>
            <w:r w:rsidRPr="00E828E0">
              <w:rPr>
                <w:rFonts w:ascii="Verdana" w:hAnsi="Verdana"/>
                <w:bCs/>
                <w:i/>
                <w:iCs/>
                <w:color w:val="000000" w:themeColor="text1"/>
                <w:sz w:val="18"/>
                <w:szCs w:val="18"/>
                <w:lang w:val="en-GB"/>
              </w:rPr>
              <w:t xml:space="preserve"> to any </w:t>
            </w:r>
            <w:proofErr w:type="gramStart"/>
            <w:r w:rsidRPr="00E828E0">
              <w:rPr>
                <w:rFonts w:ascii="Verdana" w:hAnsi="Verdana"/>
                <w:bCs/>
                <w:i/>
                <w:iCs/>
                <w:color w:val="000000" w:themeColor="text1"/>
                <w:sz w:val="18"/>
                <w:szCs w:val="18"/>
                <w:lang w:val="en-GB"/>
              </w:rPr>
              <w:t>particular test</w:t>
            </w:r>
            <w:proofErr w:type="gramEnd"/>
            <w:r w:rsidRPr="00E828E0">
              <w:rPr>
                <w:rFonts w:ascii="Verdana" w:hAnsi="Verdana"/>
                <w:bCs/>
                <w:i/>
                <w:iCs/>
                <w:color w:val="000000" w:themeColor="text1"/>
                <w:sz w:val="18"/>
                <w:szCs w:val="18"/>
                <w:lang w:val="en-GB"/>
              </w:rPr>
              <w:t xml:space="preserve"> harness vendor. The problem is only with the MTH running these tests just with the CAM developed by Eurofins, and to use an alternative CAM the harness/CAM protocol needs specifying.</w:t>
            </w:r>
          </w:p>
          <w:p w14:paraId="5C94DBCE" w14:textId="77777777" w:rsidR="00DF4D92" w:rsidRDefault="00DF4D92" w:rsidP="00DF4D92">
            <w:pPr>
              <w:rPr>
                <w:rFonts w:ascii="Verdana" w:hAnsi="Verdana"/>
                <w:bCs/>
                <w:i/>
                <w:iCs/>
                <w:color w:val="000000" w:themeColor="text1"/>
                <w:sz w:val="18"/>
                <w:szCs w:val="18"/>
                <w:lang w:val="en-GB"/>
              </w:rPr>
            </w:pPr>
            <w:r w:rsidRPr="00E828E0">
              <w:rPr>
                <w:rFonts w:ascii="Verdana" w:hAnsi="Verdana"/>
                <w:bCs/>
                <w:i/>
                <w:iCs/>
                <w:color w:val="000000" w:themeColor="text1"/>
                <w:sz w:val="18"/>
                <w:szCs w:val="18"/>
                <w:lang w:val="en-GB"/>
              </w:rPr>
              <w:t xml:space="preserve">Ultimately the problem comes down to the fact that any test approach for </w:t>
            </w:r>
            <w:proofErr w:type="spellStart"/>
            <w:r w:rsidRPr="00E828E0">
              <w:rPr>
                <w:rFonts w:ascii="Verdana" w:hAnsi="Verdana"/>
                <w:bCs/>
                <w:i/>
                <w:iCs/>
                <w:color w:val="000000" w:themeColor="text1"/>
                <w:sz w:val="18"/>
                <w:szCs w:val="18"/>
                <w:lang w:val="en-GB"/>
              </w:rPr>
              <w:t>HbbTV&amp;CI</w:t>
            </w:r>
            <w:proofErr w:type="spellEnd"/>
            <w:r w:rsidRPr="00E828E0">
              <w:rPr>
                <w:rFonts w:ascii="Verdana" w:hAnsi="Verdana"/>
                <w:bCs/>
                <w:i/>
                <w:iCs/>
                <w:color w:val="000000" w:themeColor="text1"/>
                <w:sz w:val="18"/>
                <w:szCs w:val="18"/>
                <w:lang w:val="en-GB"/>
              </w:rPr>
              <w:t>+ requires highly bespoke, non-standard CAM hardware, whereas the rest of a test harness implementing the test specification can be implemented with off the shelf hardware and software.</w:t>
            </w:r>
          </w:p>
          <w:p w14:paraId="55C15097" w14:textId="77777777" w:rsidR="00301E8F" w:rsidRDefault="00301E8F" w:rsidP="00DF4D92">
            <w:pPr>
              <w:rPr>
                <w:rFonts w:ascii="Verdana" w:hAnsi="Verdana"/>
                <w:bCs/>
                <w:i/>
                <w:iCs/>
                <w:color w:val="000000" w:themeColor="text1"/>
                <w:sz w:val="18"/>
                <w:szCs w:val="18"/>
                <w:lang w:val="en-GB"/>
              </w:rPr>
            </w:pPr>
          </w:p>
          <w:p w14:paraId="743D9A20" w14:textId="77777777" w:rsidR="000E37ED" w:rsidRDefault="00301E8F" w:rsidP="00301E8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19 April 2016 Meeting:</w:t>
            </w:r>
          </w:p>
          <w:p w14:paraId="7A4EC5B1" w14:textId="77777777" w:rsidR="000E37ED" w:rsidRDefault="000E37ED" w:rsidP="00301E8F">
            <w:pPr>
              <w:rPr>
                <w:rFonts w:ascii="Verdana" w:hAnsi="Verdana"/>
                <w:b/>
                <w:color w:val="000000" w:themeColor="text1"/>
                <w:sz w:val="18"/>
                <w:szCs w:val="18"/>
                <w:u w:val="single"/>
                <w:lang w:val="en-US"/>
              </w:rPr>
            </w:pPr>
          </w:p>
          <w:p w14:paraId="3B03121C" w14:textId="77777777" w:rsidR="000E37ED" w:rsidRPr="000E37ED" w:rsidRDefault="000E37ED" w:rsidP="001D10A1">
            <w:pPr>
              <w:pStyle w:val="ListParagraph"/>
              <w:numPr>
                <w:ilvl w:val="0"/>
                <w:numId w:val="16"/>
              </w:numPr>
              <w:suppressAutoHyphens w:val="0"/>
              <w:spacing w:after="0" w:line="240" w:lineRule="auto"/>
              <w:rPr>
                <w:rFonts w:ascii="Verdana" w:hAnsi="Verdana" w:cs="Times New Roman"/>
                <w:color w:val="auto"/>
                <w:kern w:val="0"/>
                <w:sz w:val="18"/>
                <w:szCs w:val="18"/>
                <w:lang w:val="en-US" w:eastAsia="nb-NO"/>
              </w:rPr>
            </w:pPr>
            <w:r w:rsidRPr="000E37ED">
              <w:rPr>
                <w:rFonts w:ascii="Verdana" w:hAnsi="Verdana"/>
                <w:sz w:val="18"/>
                <w:szCs w:val="18"/>
                <w:lang w:val="en-US"/>
              </w:rPr>
              <w:t xml:space="preserve">Redmine issues for </w:t>
            </w:r>
            <w:proofErr w:type="spellStart"/>
            <w:r w:rsidRPr="000E37ED">
              <w:rPr>
                <w:rFonts w:ascii="Verdana" w:hAnsi="Verdana"/>
                <w:sz w:val="18"/>
                <w:szCs w:val="18"/>
                <w:lang w:val="en-US"/>
              </w:rPr>
              <w:t>Nordig</w:t>
            </w:r>
            <w:proofErr w:type="spellEnd"/>
            <w:r w:rsidRPr="000E37ED">
              <w:rPr>
                <w:rFonts w:ascii="Verdana" w:hAnsi="Verdana"/>
                <w:sz w:val="18"/>
                <w:szCs w:val="18"/>
                <w:lang w:val="en-US"/>
              </w:rPr>
              <w:t xml:space="preserve"> Test Material Challenges updated to reflect latest updates:</w:t>
            </w:r>
          </w:p>
          <w:p w14:paraId="7FDA8AEB" w14:textId="77777777" w:rsidR="000E37ED" w:rsidRPr="000E37ED" w:rsidRDefault="000E37ED" w:rsidP="000E37ED">
            <w:pPr>
              <w:rPr>
                <w:rFonts w:ascii="Verdana" w:hAnsi="Verdana"/>
                <w:sz w:val="18"/>
                <w:szCs w:val="18"/>
                <w:lang w:val="en-US"/>
              </w:rPr>
            </w:pPr>
          </w:p>
          <w:p w14:paraId="7E1055E6" w14:textId="77777777" w:rsidR="000E37ED" w:rsidRPr="000E37ED" w:rsidRDefault="00E36C50" w:rsidP="000E37ED">
            <w:pPr>
              <w:ind w:firstLine="360"/>
              <w:rPr>
                <w:rFonts w:ascii="Verdana" w:hAnsi="Verdana"/>
                <w:sz w:val="18"/>
                <w:szCs w:val="18"/>
                <w:lang w:val="en-US"/>
              </w:rPr>
            </w:pPr>
            <w:hyperlink r:id="rId16" w:history="1">
              <w:r w:rsidR="000E37ED" w:rsidRPr="000E37ED">
                <w:rPr>
                  <w:rStyle w:val="Hyperlink"/>
                  <w:rFonts w:ascii="Verdana" w:hAnsi="Verdana"/>
                  <w:sz w:val="18"/>
                  <w:szCs w:val="18"/>
                  <w:lang w:val="en-US"/>
                </w:rPr>
                <w:t>http://hbbtv.org/redmine/issues/4279</w:t>
              </w:r>
            </w:hyperlink>
          </w:p>
          <w:p w14:paraId="53BC548F" w14:textId="77777777" w:rsidR="000E37ED" w:rsidRPr="000E37ED" w:rsidRDefault="00E36C50" w:rsidP="000E37ED">
            <w:pPr>
              <w:ind w:firstLine="360"/>
              <w:rPr>
                <w:rFonts w:ascii="Verdana" w:hAnsi="Verdana"/>
                <w:sz w:val="18"/>
                <w:szCs w:val="18"/>
                <w:lang w:val="en-US"/>
              </w:rPr>
            </w:pPr>
            <w:hyperlink r:id="rId17" w:history="1">
              <w:r w:rsidR="000E37ED" w:rsidRPr="000E37ED">
                <w:rPr>
                  <w:rStyle w:val="Hyperlink"/>
                  <w:rFonts w:ascii="Verdana" w:hAnsi="Verdana"/>
                  <w:sz w:val="18"/>
                  <w:szCs w:val="18"/>
                  <w:lang w:val="en-US"/>
                </w:rPr>
                <w:t>http://hbbtv.org/redmine/issues/4280</w:t>
              </w:r>
            </w:hyperlink>
          </w:p>
          <w:p w14:paraId="7B04E376" w14:textId="77777777" w:rsidR="000E37ED" w:rsidRPr="000E37ED" w:rsidRDefault="00E36C50" w:rsidP="000E37ED">
            <w:pPr>
              <w:ind w:firstLine="360"/>
              <w:rPr>
                <w:rFonts w:ascii="Verdana" w:hAnsi="Verdana"/>
                <w:sz w:val="18"/>
                <w:szCs w:val="18"/>
                <w:lang w:val="en-US"/>
              </w:rPr>
            </w:pPr>
            <w:hyperlink r:id="rId18" w:history="1">
              <w:r w:rsidR="000E37ED" w:rsidRPr="000E37ED">
                <w:rPr>
                  <w:rStyle w:val="Hyperlink"/>
                  <w:rFonts w:ascii="Verdana" w:hAnsi="Verdana"/>
                  <w:sz w:val="18"/>
                  <w:szCs w:val="18"/>
                  <w:lang w:val="en-US"/>
                </w:rPr>
                <w:t>http://hbbtv.org/redmine/issues/4281</w:t>
              </w:r>
            </w:hyperlink>
          </w:p>
          <w:p w14:paraId="05972D31" w14:textId="77777777" w:rsidR="000E37ED" w:rsidRPr="000E37ED" w:rsidRDefault="00E36C50" w:rsidP="000E37ED">
            <w:pPr>
              <w:ind w:firstLine="360"/>
              <w:rPr>
                <w:rFonts w:ascii="Verdana" w:hAnsi="Verdana"/>
                <w:sz w:val="18"/>
                <w:szCs w:val="18"/>
                <w:lang w:val="en-US"/>
              </w:rPr>
            </w:pPr>
            <w:hyperlink r:id="rId19" w:history="1">
              <w:r w:rsidR="000E37ED" w:rsidRPr="000E37ED">
                <w:rPr>
                  <w:rStyle w:val="Hyperlink"/>
                  <w:rFonts w:ascii="Verdana" w:hAnsi="Verdana"/>
                  <w:sz w:val="18"/>
                  <w:szCs w:val="18"/>
                  <w:lang w:val="en-US"/>
                </w:rPr>
                <w:t>http://hbbtv.org/redmine/issues/4283</w:t>
              </w:r>
            </w:hyperlink>
          </w:p>
          <w:p w14:paraId="13AD6614" w14:textId="77777777" w:rsidR="000E37ED" w:rsidRPr="000E37ED" w:rsidRDefault="000E37ED" w:rsidP="000E37ED">
            <w:pPr>
              <w:rPr>
                <w:rFonts w:ascii="Verdana" w:hAnsi="Verdana"/>
                <w:sz w:val="18"/>
                <w:szCs w:val="18"/>
                <w:lang w:val="en-US"/>
              </w:rPr>
            </w:pPr>
          </w:p>
          <w:p w14:paraId="7E31C65C" w14:textId="77777777" w:rsidR="000E37ED" w:rsidRPr="000E37ED" w:rsidRDefault="000E37ED" w:rsidP="000E37ED">
            <w:pPr>
              <w:ind w:firstLine="360"/>
              <w:rPr>
                <w:rFonts w:ascii="Verdana" w:hAnsi="Verdana"/>
                <w:sz w:val="18"/>
                <w:szCs w:val="18"/>
                <w:lang w:val="en-US"/>
              </w:rPr>
            </w:pPr>
            <w:r w:rsidRPr="000E37ED">
              <w:rPr>
                <w:rFonts w:ascii="Verdana" w:hAnsi="Verdana"/>
                <w:sz w:val="18"/>
                <w:szCs w:val="18"/>
                <w:lang w:val="en-US"/>
              </w:rPr>
              <w:t>Updates available from revision 8779 onwards in the HbbTV Test Repository.</w:t>
            </w:r>
          </w:p>
          <w:p w14:paraId="5693A0FF" w14:textId="77777777" w:rsidR="000E37ED" w:rsidRPr="000E37ED" w:rsidRDefault="000E37ED" w:rsidP="000E37ED">
            <w:pPr>
              <w:ind w:firstLine="360"/>
              <w:rPr>
                <w:rFonts w:ascii="Verdana" w:hAnsi="Verdana"/>
                <w:sz w:val="18"/>
                <w:szCs w:val="18"/>
                <w:lang w:val="en-US"/>
              </w:rPr>
            </w:pPr>
          </w:p>
          <w:p w14:paraId="78942DED" w14:textId="77777777" w:rsidR="000E37ED" w:rsidRDefault="000E37ED" w:rsidP="001D10A1">
            <w:pPr>
              <w:pStyle w:val="ListParagraph"/>
              <w:numPr>
                <w:ilvl w:val="0"/>
                <w:numId w:val="16"/>
              </w:numPr>
              <w:suppressAutoHyphens w:val="0"/>
              <w:spacing w:after="0" w:line="240" w:lineRule="auto"/>
              <w:rPr>
                <w:rFonts w:ascii="Verdana" w:hAnsi="Verdana"/>
                <w:sz w:val="18"/>
                <w:szCs w:val="18"/>
                <w:lang w:val="en-US"/>
              </w:rPr>
            </w:pPr>
            <w:r w:rsidRPr="000E37ED">
              <w:rPr>
                <w:rFonts w:ascii="Verdana" w:hAnsi="Verdana"/>
                <w:sz w:val="18"/>
                <w:szCs w:val="18"/>
                <w:lang w:val="en-US"/>
              </w:rPr>
              <w:t xml:space="preserve">Eurofins / </w:t>
            </w:r>
            <w:proofErr w:type="spellStart"/>
            <w:r w:rsidRPr="000E37ED">
              <w:rPr>
                <w:rFonts w:ascii="Verdana" w:hAnsi="Verdana"/>
                <w:sz w:val="18"/>
                <w:szCs w:val="18"/>
                <w:lang w:val="en-US"/>
              </w:rPr>
              <w:t>DTVLabs</w:t>
            </w:r>
            <w:proofErr w:type="spellEnd"/>
            <w:r w:rsidRPr="000E37ED">
              <w:rPr>
                <w:rFonts w:ascii="Verdana" w:hAnsi="Verdana"/>
                <w:sz w:val="18"/>
                <w:szCs w:val="18"/>
                <w:lang w:val="en-US"/>
              </w:rPr>
              <w:t xml:space="preserve"> happy to whitelist </w:t>
            </w:r>
            <w:proofErr w:type="spellStart"/>
            <w:r w:rsidRPr="000E37ED">
              <w:rPr>
                <w:rFonts w:ascii="Verdana" w:hAnsi="Verdana"/>
                <w:sz w:val="18"/>
                <w:szCs w:val="18"/>
                <w:lang w:val="en-US"/>
              </w:rPr>
              <w:t>Nordig</w:t>
            </w:r>
            <w:proofErr w:type="spellEnd"/>
            <w:r w:rsidRPr="000E37ED">
              <w:rPr>
                <w:rFonts w:ascii="Verdana" w:hAnsi="Verdana"/>
                <w:sz w:val="18"/>
                <w:szCs w:val="18"/>
                <w:lang w:val="en-US"/>
              </w:rPr>
              <w:t xml:space="preserve"> HbbTV Test cases as part of the additional test materials for use in the minimum test harness (MTH)</w:t>
            </w:r>
          </w:p>
          <w:p w14:paraId="67B2CE63" w14:textId="77777777" w:rsidR="000E37ED" w:rsidRPr="000E37ED" w:rsidRDefault="000E37ED" w:rsidP="000E37ED">
            <w:pPr>
              <w:suppressAutoHyphens w:val="0"/>
              <w:spacing w:after="0" w:line="240" w:lineRule="auto"/>
              <w:rPr>
                <w:rFonts w:ascii="Verdana" w:hAnsi="Verdana"/>
                <w:sz w:val="18"/>
                <w:szCs w:val="18"/>
                <w:lang w:val="en-US"/>
              </w:rPr>
            </w:pPr>
          </w:p>
          <w:p w14:paraId="51A49E61" w14:textId="77777777" w:rsidR="000E37ED" w:rsidRDefault="000E37ED" w:rsidP="001D10A1">
            <w:pPr>
              <w:pStyle w:val="ListParagraph"/>
              <w:numPr>
                <w:ilvl w:val="0"/>
                <w:numId w:val="16"/>
              </w:numPr>
              <w:suppressAutoHyphens w:val="0"/>
              <w:spacing w:after="0" w:line="240" w:lineRule="auto"/>
              <w:rPr>
                <w:rFonts w:ascii="Verdana" w:hAnsi="Verdana"/>
                <w:sz w:val="18"/>
                <w:szCs w:val="18"/>
                <w:lang w:val="en-US"/>
              </w:rPr>
            </w:pPr>
            <w:r w:rsidRPr="000E37ED">
              <w:rPr>
                <w:rFonts w:ascii="Verdana" w:hAnsi="Verdana"/>
                <w:sz w:val="18"/>
                <w:szCs w:val="18"/>
                <w:lang w:val="en-US"/>
              </w:rPr>
              <w:t>CI+ tests to be part of MTH as well. Timetable and technical details to be announced.</w:t>
            </w:r>
          </w:p>
          <w:p w14:paraId="335CD717" w14:textId="77777777" w:rsidR="006253AA" w:rsidRPr="006253AA" w:rsidRDefault="006253AA" w:rsidP="006253AA">
            <w:pPr>
              <w:pStyle w:val="ListParagraph"/>
              <w:rPr>
                <w:rFonts w:ascii="Verdana" w:hAnsi="Verdana"/>
                <w:sz w:val="18"/>
                <w:szCs w:val="18"/>
                <w:lang w:val="en-US"/>
              </w:rPr>
            </w:pPr>
          </w:p>
          <w:p w14:paraId="0BB45DC2" w14:textId="77777777" w:rsidR="006253AA" w:rsidRPr="006253AA" w:rsidRDefault="006253AA" w:rsidP="006253AA">
            <w:pPr>
              <w:suppressAutoHyphens w:val="0"/>
              <w:spacing w:after="0" w:line="240" w:lineRule="auto"/>
              <w:rPr>
                <w:rFonts w:ascii="Verdana" w:hAnsi="Verdana"/>
                <w:sz w:val="18"/>
                <w:szCs w:val="18"/>
                <w:lang w:val="en-US"/>
              </w:rPr>
            </w:pPr>
            <w:r w:rsidRPr="00680BC4">
              <w:rPr>
                <w:rFonts w:ascii="Verdana" w:hAnsi="Verdana"/>
                <w:b/>
                <w:sz w:val="18"/>
                <w:szCs w:val="18"/>
                <w:lang w:val="en-US"/>
              </w:rPr>
              <w:t>Post meeting</w:t>
            </w:r>
            <w:r w:rsidRPr="006253AA">
              <w:rPr>
                <w:rFonts w:ascii="Verdana" w:hAnsi="Verdana"/>
                <w:sz w:val="18"/>
                <w:szCs w:val="18"/>
                <w:lang w:val="en-US"/>
              </w:rPr>
              <w:t xml:space="preserve"> (Juha</w:t>
            </w:r>
            <w:r w:rsidR="00D9068D">
              <w:rPr>
                <w:rFonts w:ascii="Verdana" w:hAnsi="Verdana"/>
                <w:sz w:val="18"/>
                <w:szCs w:val="18"/>
                <w:lang w:val="en-US"/>
              </w:rPr>
              <w:t xml:space="preserve"> is planning to update the addendum before May and share it with Pasi who will include it in the main body of the spec</w:t>
            </w:r>
            <w:r w:rsidRPr="006253AA">
              <w:rPr>
                <w:rFonts w:ascii="Verdana" w:hAnsi="Verdana"/>
                <w:sz w:val="18"/>
                <w:szCs w:val="18"/>
                <w:lang w:val="en-US"/>
              </w:rPr>
              <w:t>):</w:t>
            </w:r>
          </w:p>
          <w:p w14:paraId="217D8B22" w14:textId="77777777" w:rsidR="006253AA" w:rsidRPr="006253AA" w:rsidRDefault="006253AA" w:rsidP="006253AA">
            <w:pPr>
              <w:suppressAutoHyphens w:val="0"/>
              <w:spacing w:after="0" w:line="240" w:lineRule="auto"/>
              <w:rPr>
                <w:rFonts w:ascii="Verdana" w:hAnsi="Verdana"/>
                <w:sz w:val="18"/>
                <w:szCs w:val="18"/>
                <w:lang w:val="en-US"/>
              </w:rPr>
            </w:pPr>
          </w:p>
          <w:p w14:paraId="684F5EE8" w14:textId="77777777" w:rsidR="006253AA" w:rsidRDefault="006253AA" w:rsidP="006253AA">
            <w:pPr>
              <w:suppressAutoHyphens w:val="0"/>
              <w:spacing w:after="0" w:line="240" w:lineRule="auto"/>
              <w:rPr>
                <w:rFonts w:ascii="Verdana" w:hAnsi="Verdana"/>
                <w:sz w:val="18"/>
                <w:szCs w:val="18"/>
                <w:lang w:val="en-US"/>
              </w:rPr>
            </w:pPr>
            <w:r w:rsidRPr="006253AA">
              <w:rPr>
                <w:rFonts w:ascii="Verdana" w:hAnsi="Verdana"/>
                <w:sz w:val="18"/>
                <w:szCs w:val="18"/>
                <w:lang w:val="en-US"/>
              </w:rPr>
              <w:t xml:space="preserve">The addendum could use some update regarding the MTH (which has been updated as well), </w:t>
            </w:r>
            <w:proofErr w:type="spellStart"/>
            <w:r w:rsidRPr="006253AA">
              <w:rPr>
                <w:rFonts w:ascii="Verdana" w:hAnsi="Verdana"/>
                <w:sz w:val="18"/>
                <w:szCs w:val="18"/>
                <w:lang w:val="en-US"/>
              </w:rPr>
              <w:t>Nordig</w:t>
            </w:r>
            <w:proofErr w:type="spellEnd"/>
            <w:r w:rsidRPr="006253AA">
              <w:rPr>
                <w:rFonts w:ascii="Verdana" w:hAnsi="Verdana"/>
                <w:sz w:val="18"/>
                <w:szCs w:val="18"/>
                <w:lang w:val="en-US"/>
              </w:rPr>
              <w:t xml:space="preserve"> Helper App and integration between the </w:t>
            </w:r>
            <w:proofErr w:type="spellStart"/>
            <w:r w:rsidRPr="006253AA">
              <w:rPr>
                <w:rFonts w:ascii="Verdana" w:hAnsi="Verdana"/>
                <w:sz w:val="18"/>
                <w:szCs w:val="18"/>
                <w:lang w:val="en-US"/>
              </w:rPr>
              <w:t>Nordig</w:t>
            </w:r>
            <w:proofErr w:type="spellEnd"/>
            <w:r w:rsidRPr="006253AA">
              <w:rPr>
                <w:rFonts w:ascii="Verdana" w:hAnsi="Verdana"/>
                <w:sz w:val="18"/>
                <w:szCs w:val="18"/>
                <w:lang w:val="en-US"/>
              </w:rPr>
              <w:t xml:space="preserve"> Web site and the Test repository.  </w:t>
            </w:r>
          </w:p>
          <w:p w14:paraId="47F8D607" w14:textId="77777777" w:rsidR="006253AA" w:rsidRDefault="006253AA" w:rsidP="006253AA">
            <w:pPr>
              <w:suppressAutoHyphens w:val="0"/>
              <w:spacing w:after="0" w:line="240" w:lineRule="auto"/>
              <w:rPr>
                <w:rFonts w:ascii="Verdana" w:hAnsi="Verdana"/>
                <w:sz w:val="18"/>
                <w:szCs w:val="18"/>
                <w:lang w:val="en-US"/>
              </w:rPr>
            </w:pPr>
          </w:p>
          <w:p w14:paraId="3037AC07" w14:textId="77777777" w:rsidR="006253AA" w:rsidRPr="00D9068D" w:rsidRDefault="006253AA" w:rsidP="006253AA">
            <w:pPr>
              <w:rPr>
                <w:rFonts w:ascii="Verdana" w:hAnsi="Verdana" w:cs="Times New Roman"/>
                <w:color w:val="auto"/>
                <w:kern w:val="0"/>
                <w:sz w:val="18"/>
                <w:szCs w:val="18"/>
                <w:lang w:val="en-US" w:eastAsia="nb-NO"/>
              </w:rPr>
            </w:pPr>
            <w:r w:rsidRPr="006253AA">
              <w:rPr>
                <w:rFonts w:ascii="Verdana" w:hAnsi="Verdana"/>
                <w:sz w:val="18"/>
                <w:szCs w:val="18"/>
                <w:lang w:val="en-US"/>
              </w:rPr>
              <w:t>Need to check whether we could tag the current test case implementation as “</w:t>
            </w:r>
            <w:proofErr w:type="spellStart"/>
            <w:r w:rsidRPr="006253AA">
              <w:rPr>
                <w:rFonts w:ascii="Verdana" w:hAnsi="Verdana"/>
                <w:sz w:val="18"/>
                <w:szCs w:val="18"/>
                <w:lang w:val="en-US"/>
              </w:rPr>
              <w:t>Nordig</w:t>
            </w:r>
            <w:proofErr w:type="spellEnd"/>
            <w:r w:rsidRPr="006253AA">
              <w:rPr>
                <w:rFonts w:ascii="Verdana" w:hAnsi="Verdana"/>
                <w:sz w:val="18"/>
                <w:szCs w:val="18"/>
                <w:lang w:val="en-US"/>
              </w:rPr>
              <w:t xml:space="preserve"> 1.0 / 2.5 / release 1” or </w:t>
            </w:r>
            <w:proofErr w:type="gramStart"/>
            <w:r w:rsidRPr="006253AA">
              <w:rPr>
                <w:rFonts w:ascii="Verdana" w:hAnsi="Verdana"/>
                <w:sz w:val="18"/>
                <w:szCs w:val="18"/>
                <w:lang w:val="en-US"/>
              </w:rPr>
              <w:t>similar to</w:t>
            </w:r>
            <w:proofErr w:type="gramEnd"/>
            <w:r w:rsidRPr="006253AA">
              <w:rPr>
                <w:rFonts w:ascii="Verdana" w:hAnsi="Verdana"/>
                <w:sz w:val="18"/>
                <w:szCs w:val="18"/>
                <w:lang w:val="en-US"/>
              </w:rPr>
              <w:t xml:space="preserve"> make sure that even when we do make a new revision to the test repository (based on some feedback) everyone is still able to load the correct release from the </w:t>
            </w:r>
            <w:r w:rsidRPr="00D9068D">
              <w:rPr>
                <w:rFonts w:ascii="Verdana" w:hAnsi="Verdana"/>
                <w:sz w:val="18"/>
                <w:szCs w:val="18"/>
                <w:lang w:val="en-US"/>
              </w:rPr>
              <w:t>Test repository as well. Also need to ask for reviews on the implementation fixes.</w:t>
            </w:r>
          </w:p>
          <w:p w14:paraId="62CF4815" w14:textId="77777777" w:rsidR="006253AA" w:rsidRPr="00D9068D" w:rsidRDefault="00297C49" w:rsidP="006253AA">
            <w:pPr>
              <w:suppressAutoHyphens w:val="0"/>
              <w:spacing w:after="0" w:line="240" w:lineRule="auto"/>
              <w:rPr>
                <w:rFonts w:ascii="Verdana" w:hAnsi="Verdana"/>
                <w:sz w:val="18"/>
                <w:szCs w:val="18"/>
                <w:lang w:val="en-US"/>
              </w:rPr>
            </w:pPr>
            <w:r>
              <w:rPr>
                <w:rFonts w:ascii="Verdana" w:hAnsi="Verdana"/>
                <w:sz w:val="18"/>
                <w:szCs w:val="18"/>
                <w:lang w:val="en-US"/>
              </w:rPr>
              <w:t>Need to g</w:t>
            </w:r>
            <w:r w:rsidR="006253AA" w:rsidRPr="00D9068D">
              <w:rPr>
                <w:rFonts w:ascii="Verdana" w:hAnsi="Verdana"/>
                <w:sz w:val="18"/>
                <w:szCs w:val="18"/>
                <w:lang w:val="en-US"/>
              </w:rPr>
              <w:t xml:space="preserve">et more information </w:t>
            </w:r>
            <w:r w:rsidR="00680BC4">
              <w:rPr>
                <w:rFonts w:ascii="Verdana" w:hAnsi="Verdana"/>
                <w:sz w:val="18"/>
                <w:szCs w:val="18"/>
                <w:lang w:val="en-US"/>
              </w:rPr>
              <w:t xml:space="preserve">on </w:t>
            </w:r>
            <w:r w:rsidR="006253AA" w:rsidRPr="00D9068D">
              <w:rPr>
                <w:rFonts w:ascii="Verdana" w:hAnsi="Verdana"/>
                <w:sz w:val="18"/>
                <w:szCs w:val="18"/>
                <w:lang w:val="en-US"/>
              </w:rPr>
              <w:t xml:space="preserve">what files / streams need to be hosted by </w:t>
            </w:r>
            <w:proofErr w:type="spellStart"/>
            <w:r w:rsidR="006253AA" w:rsidRPr="00D9068D">
              <w:rPr>
                <w:rFonts w:ascii="Verdana" w:hAnsi="Verdana"/>
                <w:sz w:val="18"/>
                <w:szCs w:val="18"/>
                <w:lang w:val="en-US"/>
              </w:rPr>
              <w:t>Nordig</w:t>
            </w:r>
            <w:proofErr w:type="spellEnd"/>
            <w:r w:rsidR="006253AA" w:rsidRPr="00D9068D">
              <w:rPr>
                <w:rFonts w:ascii="Verdana" w:hAnsi="Verdana"/>
                <w:sz w:val="18"/>
                <w:szCs w:val="18"/>
                <w:lang w:val="en-US"/>
              </w:rPr>
              <w:t xml:space="preserve"> and what is just linked to so</w:t>
            </w:r>
            <w:r w:rsidR="00D9068D" w:rsidRPr="00D9068D">
              <w:rPr>
                <w:rFonts w:ascii="Verdana" w:hAnsi="Verdana"/>
                <w:sz w:val="18"/>
                <w:szCs w:val="18"/>
                <w:lang w:val="en-US"/>
              </w:rPr>
              <w:t>mewhere else (Test Repository)</w:t>
            </w:r>
            <w:r>
              <w:rPr>
                <w:rFonts w:ascii="Verdana" w:hAnsi="Verdana"/>
                <w:sz w:val="18"/>
                <w:szCs w:val="18"/>
                <w:lang w:val="en-US"/>
              </w:rPr>
              <w:t>. Also checking</w:t>
            </w:r>
            <w:r w:rsidR="00D9068D" w:rsidRPr="00D9068D">
              <w:rPr>
                <w:rFonts w:ascii="Verdana" w:hAnsi="Verdana"/>
                <w:sz w:val="18"/>
                <w:szCs w:val="18"/>
                <w:lang w:val="en-US"/>
              </w:rPr>
              <w:t xml:space="preserve"> if there is</w:t>
            </w:r>
            <w:r w:rsidR="006253AA" w:rsidRPr="00D9068D">
              <w:rPr>
                <w:rFonts w:ascii="Verdana" w:hAnsi="Verdana"/>
                <w:sz w:val="18"/>
                <w:szCs w:val="18"/>
                <w:lang w:val="en-US"/>
              </w:rPr>
              <w:t xml:space="preserve"> a limit </w:t>
            </w:r>
            <w:r>
              <w:rPr>
                <w:rFonts w:ascii="Verdana" w:hAnsi="Verdana"/>
                <w:sz w:val="18"/>
                <w:szCs w:val="18"/>
                <w:lang w:val="en-US"/>
              </w:rPr>
              <w:t xml:space="preserve">to </w:t>
            </w:r>
            <w:r w:rsidR="006253AA" w:rsidRPr="00D9068D">
              <w:rPr>
                <w:rFonts w:ascii="Verdana" w:hAnsi="Verdana"/>
                <w:sz w:val="18"/>
                <w:szCs w:val="18"/>
                <w:lang w:val="en-US"/>
              </w:rPr>
              <w:t xml:space="preserve">how many megabytes is reasonable to distribute through </w:t>
            </w:r>
            <w:proofErr w:type="spellStart"/>
            <w:r w:rsidR="006253AA" w:rsidRPr="00D9068D">
              <w:rPr>
                <w:rFonts w:ascii="Verdana" w:hAnsi="Verdana"/>
                <w:sz w:val="18"/>
                <w:szCs w:val="18"/>
                <w:lang w:val="en-US"/>
              </w:rPr>
              <w:t>Nordig</w:t>
            </w:r>
            <w:proofErr w:type="spellEnd"/>
            <w:r w:rsidR="006253AA" w:rsidRPr="00D9068D">
              <w:rPr>
                <w:rFonts w:ascii="Verdana" w:hAnsi="Verdana"/>
                <w:sz w:val="18"/>
                <w:szCs w:val="18"/>
                <w:lang w:val="en-US"/>
              </w:rPr>
              <w:t xml:space="preserve"> (some of the stream files for HbbTV Helper app might be a bit large).</w:t>
            </w:r>
          </w:p>
          <w:p w14:paraId="450D28AB" w14:textId="77777777" w:rsidR="00DF4D92" w:rsidRDefault="00DF4D92" w:rsidP="000E37ED">
            <w:pPr>
              <w:rPr>
                <w:rFonts w:ascii="Verdana" w:hAnsi="Verdana"/>
                <w:b/>
                <w:kern w:val="0"/>
                <w:sz w:val="18"/>
                <w:szCs w:val="20"/>
                <w:lang w:val="en-US" w:eastAsia="en-US"/>
              </w:rPr>
            </w:pPr>
          </w:p>
          <w:p w14:paraId="24DDF633" w14:textId="77777777" w:rsidR="00AF32A7" w:rsidRDefault="00AF32A7" w:rsidP="00AF32A7">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w:t>
            </w:r>
            <w:r w:rsidRPr="00AF32A7">
              <w:rPr>
                <w:rFonts w:ascii="Verdana" w:hAnsi="Verdana"/>
                <w:b/>
                <w:color w:val="000000" w:themeColor="text1"/>
                <w:sz w:val="18"/>
                <w:szCs w:val="18"/>
                <w:u w:val="single"/>
                <w:vertAlign w:val="superscript"/>
                <w:lang w:val="en-US"/>
              </w:rPr>
              <w:t>rd</w:t>
            </w:r>
            <w:r>
              <w:rPr>
                <w:rFonts w:ascii="Verdana" w:hAnsi="Verdana"/>
                <w:b/>
                <w:color w:val="000000" w:themeColor="text1"/>
                <w:sz w:val="18"/>
                <w:szCs w:val="18"/>
                <w:u w:val="single"/>
                <w:lang w:val="en-US"/>
              </w:rPr>
              <w:t xml:space="preserve"> May 2016 Meeting:</w:t>
            </w:r>
          </w:p>
          <w:p w14:paraId="723AC057" w14:textId="77777777" w:rsidR="00AF32A7" w:rsidRDefault="00FC0EC3" w:rsidP="00FC0EC3">
            <w:pPr>
              <w:rPr>
                <w:rFonts w:ascii="Verdana" w:hAnsi="Verdana"/>
                <w:kern w:val="0"/>
                <w:sz w:val="18"/>
                <w:szCs w:val="20"/>
                <w:lang w:val="en-US" w:eastAsia="en-US"/>
              </w:rPr>
            </w:pPr>
            <w:proofErr w:type="spellStart"/>
            <w:r w:rsidRPr="00FC0EC3">
              <w:rPr>
                <w:rFonts w:ascii="Verdana" w:hAnsi="Verdana"/>
                <w:kern w:val="0"/>
                <w:sz w:val="18"/>
                <w:szCs w:val="20"/>
                <w:lang w:val="en-US" w:eastAsia="en-US"/>
              </w:rPr>
              <w:t>Juha</w:t>
            </w:r>
            <w:r w:rsidR="00514F4B">
              <w:rPr>
                <w:rFonts w:ascii="Verdana" w:hAnsi="Verdana"/>
                <w:kern w:val="0"/>
                <w:sz w:val="18"/>
                <w:szCs w:val="20"/>
                <w:lang w:val="en-US" w:eastAsia="en-US"/>
              </w:rPr>
              <w:t>will</w:t>
            </w:r>
            <w:proofErr w:type="spellEnd"/>
            <w:r w:rsidR="00514F4B">
              <w:rPr>
                <w:rFonts w:ascii="Verdana" w:hAnsi="Verdana"/>
                <w:kern w:val="0"/>
                <w:sz w:val="18"/>
                <w:szCs w:val="20"/>
                <w:lang w:val="en-US" w:eastAsia="en-US"/>
              </w:rPr>
              <w:t xml:space="preserve"> send</w:t>
            </w:r>
            <w:r>
              <w:rPr>
                <w:rFonts w:ascii="Verdana" w:hAnsi="Verdana"/>
                <w:kern w:val="0"/>
                <w:sz w:val="18"/>
                <w:szCs w:val="20"/>
                <w:lang w:val="en-US" w:eastAsia="en-US"/>
              </w:rPr>
              <w:t xml:space="preserve"> an update for Pasi</w:t>
            </w:r>
            <w:r w:rsidR="00514F4B">
              <w:rPr>
                <w:rFonts w:ascii="Verdana" w:hAnsi="Verdana"/>
                <w:kern w:val="0"/>
                <w:sz w:val="18"/>
                <w:szCs w:val="20"/>
                <w:lang w:val="en-US" w:eastAsia="en-US"/>
              </w:rPr>
              <w:t xml:space="preserve"> on the addendum. Pasi says distribution of large files via </w:t>
            </w:r>
            <w:proofErr w:type="spellStart"/>
            <w:r w:rsidR="00514F4B">
              <w:rPr>
                <w:rFonts w:ascii="Verdana" w:hAnsi="Verdana"/>
                <w:kern w:val="0"/>
                <w:sz w:val="18"/>
                <w:szCs w:val="20"/>
                <w:lang w:val="en-US" w:eastAsia="en-US"/>
              </w:rPr>
              <w:t>Nordig</w:t>
            </w:r>
            <w:proofErr w:type="spellEnd"/>
            <w:r w:rsidR="00514F4B">
              <w:rPr>
                <w:rFonts w:ascii="Verdana" w:hAnsi="Verdana"/>
                <w:kern w:val="0"/>
                <w:sz w:val="18"/>
                <w:szCs w:val="20"/>
                <w:lang w:val="en-US" w:eastAsia="en-US"/>
              </w:rPr>
              <w:t xml:space="preserve"> isn’t a problem, there’s many options but not decided which</w:t>
            </w:r>
            <w:r>
              <w:rPr>
                <w:rFonts w:ascii="Verdana" w:hAnsi="Verdana"/>
                <w:kern w:val="0"/>
                <w:sz w:val="18"/>
                <w:szCs w:val="20"/>
                <w:lang w:val="en-US" w:eastAsia="en-US"/>
              </w:rPr>
              <w:t>.</w:t>
            </w:r>
            <w:r w:rsidR="00514F4B">
              <w:rPr>
                <w:rFonts w:ascii="Verdana" w:hAnsi="Verdana"/>
                <w:kern w:val="0"/>
                <w:sz w:val="18"/>
                <w:szCs w:val="20"/>
                <w:lang w:val="en-US" w:eastAsia="en-US"/>
              </w:rPr>
              <w:t xml:space="preserve"> Juha to check tagging </w:t>
            </w:r>
            <w:proofErr w:type="spellStart"/>
            <w:r w:rsidR="00514F4B">
              <w:rPr>
                <w:rFonts w:ascii="Verdana" w:hAnsi="Verdana"/>
                <w:kern w:val="0"/>
                <w:sz w:val="18"/>
                <w:szCs w:val="20"/>
                <w:lang w:val="en-US" w:eastAsia="en-US"/>
              </w:rPr>
              <w:t>Nordig</w:t>
            </w:r>
            <w:proofErr w:type="spellEnd"/>
            <w:r w:rsidR="00514F4B">
              <w:rPr>
                <w:rFonts w:ascii="Verdana" w:hAnsi="Verdana"/>
                <w:kern w:val="0"/>
                <w:sz w:val="18"/>
                <w:szCs w:val="20"/>
                <w:lang w:val="en-US" w:eastAsia="en-US"/>
              </w:rPr>
              <w:t xml:space="preserve"> materials in HbbTV repo.</w:t>
            </w:r>
          </w:p>
          <w:p w14:paraId="52F1C430" w14:textId="77777777" w:rsidR="00FC0EC3" w:rsidRDefault="00514F4B" w:rsidP="00FC0EC3">
            <w:pPr>
              <w:rPr>
                <w:rFonts w:ascii="Verdana" w:hAnsi="Verdana"/>
                <w:kern w:val="0"/>
                <w:sz w:val="18"/>
                <w:szCs w:val="20"/>
                <w:lang w:val="en-US" w:eastAsia="en-US"/>
              </w:rPr>
            </w:pPr>
            <w:r>
              <w:rPr>
                <w:rFonts w:ascii="Verdana" w:hAnsi="Verdana"/>
                <w:kern w:val="0"/>
                <w:sz w:val="18"/>
                <w:szCs w:val="20"/>
                <w:lang w:val="en-US" w:eastAsia="en-US"/>
              </w:rPr>
              <w:t xml:space="preserve">Bug in 1 test </w:t>
            </w:r>
            <w:proofErr w:type="spellStart"/>
            <w:r>
              <w:rPr>
                <w:rFonts w:ascii="Verdana" w:hAnsi="Verdana"/>
                <w:kern w:val="0"/>
                <w:sz w:val="18"/>
                <w:szCs w:val="20"/>
                <w:lang w:val="en-US" w:eastAsia="en-US"/>
              </w:rPr>
              <w:t>xmlfixed</w:t>
            </w:r>
            <w:proofErr w:type="spellEnd"/>
            <w:r>
              <w:rPr>
                <w:rFonts w:ascii="Verdana" w:hAnsi="Verdana"/>
                <w:kern w:val="0"/>
                <w:sz w:val="18"/>
                <w:szCs w:val="20"/>
                <w:lang w:val="en-US" w:eastAsia="en-US"/>
              </w:rPr>
              <w:t xml:space="preserve"> &amp; submitted to test repo</w:t>
            </w:r>
            <w:r w:rsidR="00FC0EC3">
              <w:rPr>
                <w:rFonts w:ascii="Verdana" w:hAnsi="Verdana"/>
                <w:kern w:val="0"/>
                <w:sz w:val="18"/>
                <w:szCs w:val="20"/>
                <w:lang w:val="en-US" w:eastAsia="en-US"/>
              </w:rPr>
              <w:t>. Redmine updated</w:t>
            </w:r>
            <w:r>
              <w:rPr>
                <w:rFonts w:ascii="Verdana" w:hAnsi="Verdana"/>
                <w:kern w:val="0"/>
                <w:sz w:val="18"/>
                <w:szCs w:val="20"/>
                <w:lang w:val="en-US" w:eastAsia="en-US"/>
              </w:rPr>
              <w:t>.</w:t>
            </w:r>
          </w:p>
          <w:p w14:paraId="20004593" w14:textId="77777777" w:rsidR="00514F4B" w:rsidRDefault="00514F4B" w:rsidP="00FC0EC3">
            <w:pPr>
              <w:rPr>
                <w:rFonts w:ascii="Verdana" w:hAnsi="Verdana"/>
                <w:kern w:val="0"/>
                <w:sz w:val="18"/>
                <w:szCs w:val="20"/>
                <w:lang w:val="en-US" w:eastAsia="en-US"/>
              </w:rPr>
            </w:pPr>
          </w:p>
          <w:p w14:paraId="4579CD9A" w14:textId="77777777" w:rsidR="00514F4B" w:rsidRDefault="00514F4B" w:rsidP="00FC0EC3">
            <w:pPr>
              <w:rPr>
                <w:rFonts w:ascii="Verdana" w:hAnsi="Verdana"/>
                <w:kern w:val="0"/>
                <w:sz w:val="18"/>
                <w:szCs w:val="20"/>
                <w:lang w:val="en-US" w:eastAsia="en-US"/>
              </w:rPr>
            </w:pPr>
            <w:r>
              <w:rPr>
                <w:rFonts w:ascii="Verdana" w:hAnsi="Verdana"/>
                <w:kern w:val="0"/>
                <w:sz w:val="18"/>
                <w:szCs w:val="20"/>
                <w:lang w:val="en-US" w:eastAsia="en-US"/>
              </w:rPr>
              <w:t>Correction to above item:</w:t>
            </w:r>
          </w:p>
          <w:p w14:paraId="6CD1656F" w14:textId="77777777" w:rsidR="00514F4B" w:rsidRDefault="00514F4B" w:rsidP="001D10A1">
            <w:pPr>
              <w:pStyle w:val="ListParagraph"/>
              <w:numPr>
                <w:ilvl w:val="0"/>
                <w:numId w:val="20"/>
              </w:numPr>
              <w:suppressAutoHyphens w:val="0"/>
              <w:spacing w:after="0" w:line="240" w:lineRule="auto"/>
              <w:rPr>
                <w:rFonts w:ascii="Verdana" w:hAnsi="Verdana"/>
                <w:sz w:val="18"/>
                <w:szCs w:val="18"/>
                <w:lang w:val="en-US"/>
              </w:rPr>
            </w:pPr>
            <w:r w:rsidRPr="00514F4B">
              <w:rPr>
                <w:rFonts w:ascii="Verdana" w:hAnsi="Verdana"/>
                <w:sz w:val="18"/>
                <w:szCs w:val="18"/>
                <w:lang w:val="en-US"/>
              </w:rPr>
              <w:t xml:space="preserve">Eurofins / </w:t>
            </w:r>
            <w:proofErr w:type="spellStart"/>
            <w:r w:rsidRPr="00514F4B">
              <w:rPr>
                <w:rFonts w:ascii="Verdana" w:hAnsi="Verdana"/>
                <w:sz w:val="18"/>
                <w:szCs w:val="18"/>
                <w:lang w:val="en-US"/>
              </w:rPr>
              <w:t>DTVLabs</w:t>
            </w:r>
            <w:proofErr w:type="spellEnd"/>
            <w:r w:rsidRPr="00514F4B">
              <w:rPr>
                <w:rFonts w:ascii="Verdana" w:hAnsi="Verdana"/>
                <w:sz w:val="18"/>
                <w:szCs w:val="18"/>
                <w:lang w:val="en-US"/>
              </w:rPr>
              <w:t xml:space="preserve"> happy to whitelist </w:t>
            </w:r>
            <w:proofErr w:type="spellStart"/>
            <w:r w:rsidRPr="00514F4B">
              <w:rPr>
                <w:rFonts w:ascii="Verdana" w:hAnsi="Verdana"/>
                <w:sz w:val="18"/>
                <w:szCs w:val="18"/>
                <w:lang w:val="en-US"/>
              </w:rPr>
              <w:t>Nordig</w:t>
            </w:r>
            <w:proofErr w:type="spellEnd"/>
            <w:r w:rsidRPr="00514F4B">
              <w:rPr>
                <w:rFonts w:ascii="Verdana" w:hAnsi="Verdana"/>
                <w:sz w:val="18"/>
                <w:szCs w:val="18"/>
                <w:lang w:val="en-US"/>
              </w:rPr>
              <w:t xml:space="preserve"> HbbTV Test </w:t>
            </w:r>
            <w:proofErr w:type="spellStart"/>
            <w:r w:rsidRPr="00514F4B">
              <w:rPr>
                <w:rFonts w:ascii="Verdana" w:hAnsi="Verdana"/>
                <w:sz w:val="18"/>
                <w:szCs w:val="18"/>
                <w:lang w:val="en-US"/>
              </w:rPr>
              <w:t>cases</w:t>
            </w:r>
            <w:r w:rsidRPr="00514F4B">
              <w:rPr>
                <w:rFonts w:ascii="Verdana" w:hAnsi="Verdana"/>
                <w:b/>
                <w:sz w:val="18"/>
                <w:szCs w:val="18"/>
                <w:lang w:val="en-US"/>
              </w:rPr>
              <w:t>for</w:t>
            </w:r>
            <w:proofErr w:type="spellEnd"/>
            <w:r w:rsidRPr="00514F4B">
              <w:rPr>
                <w:rFonts w:ascii="Verdana" w:hAnsi="Verdana"/>
                <w:b/>
                <w:sz w:val="18"/>
                <w:szCs w:val="18"/>
                <w:lang w:val="en-US"/>
              </w:rPr>
              <w:t xml:space="preserve"> manufacturers</w:t>
            </w:r>
            <w:r w:rsidRPr="00514F4B">
              <w:rPr>
                <w:rFonts w:ascii="Verdana" w:hAnsi="Verdana"/>
                <w:sz w:val="18"/>
                <w:szCs w:val="18"/>
                <w:lang w:val="en-US"/>
              </w:rPr>
              <w:t xml:space="preserve"> as part of the additional test materials for use in the minimum test harness (MTH).</w:t>
            </w:r>
          </w:p>
          <w:p w14:paraId="382D4105" w14:textId="77777777" w:rsidR="00466ECB" w:rsidRPr="00514F4B" w:rsidRDefault="00466ECB" w:rsidP="00466ECB">
            <w:pPr>
              <w:pStyle w:val="ListParagraph"/>
              <w:suppressAutoHyphens w:val="0"/>
              <w:spacing w:after="0" w:line="240" w:lineRule="auto"/>
              <w:rPr>
                <w:rFonts w:ascii="Verdana" w:hAnsi="Verdana"/>
                <w:sz w:val="18"/>
                <w:szCs w:val="18"/>
                <w:lang w:val="en-US"/>
              </w:rPr>
            </w:pPr>
          </w:p>
          <w:p w14:paraId="3B2433A9" w14:textId="77777777" w:rsidR="00F51634" w:rsidRDefault="00F51634" w:rsidP="00F51634">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18</w:t>
            </w:r>
            <w:r w:rsidRPr="00F51634">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July 2016 Meeting:</w:t>
            </w:r>
          </w:p>
          <w:p w14:paraId="76DEA1E0" w14:textId="77777777" w:rsidR="00FC0EC3" w:rsidRDefault="00F51634" w:rsidP="00F51634">
            <w:pPr>
              <w:rPr>
                <w:rFonts w:ascii="Verdana" w:hAnsi="Verdana"/>
                <w:kern w:val="0"/>
                <w:sz w:val="18"/>
                <w:szCs w:val="20"/>
                <w:lang w:val="en-US" w:eastAsia="en-US"/>
              </w:rPr>
            </w:pPr>
            <w:r>
              <w:rPr>
                <w:rFonts w:ascii="Verdana" w:hAnsi="Verdana"/>
                <w:kern w:val="0"/>
                <w:sz w:val="18"/>
                <w:szCs w:val="20"/>
                <w:lang w:val="en-US" w:eastAsia="en-US"/>
              </w:rPr>
              <w:lastRenderedPageBreak/>
              <w:t xml:space="preserve">HbbTV Certification Group has released new Test Suite License Agreement (TSLA) which includes NorDig Specific HbbTV test cases as additional test material. All HbbTV members will be called to sign/agree to the new TSLA. </w:t>
            </w:r>
          </w:p>
          <w:p w14:paraId="55F4F327" w14:textId="77777777" w:rsidR="00B75FB2" w:rsidRDefault="00B75FB2" w:rsidP="00B75FB2">
            <w:pPr>
              <w:rPr>
                <w:rFonts w:ascii="Verdana" w:hAnsi="Verdana"/>
                <w:kern w:val="0"/>
                <w:sz w:val="18"/>
                <w:szCs w:val="20"/>
                <w:lang w:val="en-US" w:eastAsia="en-US"/>
              </w:rPr>
            </w:pPr>
            <w:r>
              <w:rPr>
                <w:rFonts w:ascii="Verdana" w:hAnsi="Verdana"/>
                <w:kern w:val="0"/>
                <w:sz w:val="18"/>
                <w:szCs w:val="20"/>
                <w:lang w:val="en-US" w:eastAsia="en-US"/>
              </w:rPr>
              <w:t xml:space="preserve">Draft of the </w:t>
            </w:r>
            <w:proofErr w:type="spellStart"/>
            <w:r>
              <w:rPr>
                <w:rFonts w:ascii="Verdana" w:hAnsi="Verdana"/>
                <w:kern w:val="0"/>
                <w:sz w:val="18"/>
                <w:szCs w:val="20"/>
                <w:lang w:val="en-US" w:eastAsia="en-US"/>
              </w:rPr>
              <w:t>Nordig</w:t>
            </w:r>
            <w:proofErr w:type="spellEnd"/>
            <w:r>
              <w:rPr>
                <w:rFonts w:ascii="Verdana" w:hAnsi="Verdana"/>
                <w:kern w:val="0"/>
                <w:sz w:val="18"/>
                <w:szCs w:val="20"/>
                <w:lang w:val="en-US" w:eastAsia="en-US"/>
              </w:rPr>
              <w:t xml:space="preserve"> Unified Test plan v2.5 has list of test cases which doesn’t align with the NorDig test cases shared by Juha in the previous meeting. </w:t>
            </w:r>
            <w:r w:rsidR="005D5082">
              <w:rPr>
                <w:rFonts w:ascii="Verdana" w:hAnsi="Verdana"/>
                <w:kern w:val="0"/>
                <w:sz w:val="18"/>
                <w:szCs w:val="20"/>
                <w:lang w:val="en-US" w:eastAsia="en-US"/>
              </w:rPr>
              <w:t>Sofia Digital will follow up.</w:t>
            </w:r>
          </w:p>
          <w:p w14:paraId="312104D9" w14:textId="77777777" w:rsidR="007F5045" w:rsidRDefault="007F5045" w:rsidP="00B75FB2">
            <w:pPr>
              <w:rPr>
                <w:rFonts w:ascii="Verdana" w:hAnsi="Verdana"/>
                <w:kern w:val="0"/>
                <w:sz w:val="18"/>
                <w:szCs w:val="20"/>
                <w:lang w:val="en-US" w:eastAsia="en-US"/>
              </w:rPr>
            </w:pPr>
          </w:p>
          <w:p w14:paraId="5AC3BEF7" w14:textId="77777777" w:rsidR="009149FF" w:rsidRPr="009149FF" w:rsidRDefault="009149FF" w:rsidP="00B75FB2">
            <w:pPr>
              <w:rPr>
                <w:rFonts w:ascii="Verdana" w:hAnsi="Verdana"/>
                <w:b/>
                <w:kern w:val="0"/>
                <w:sz w:val="18"/>
                <w:szCs w:val="20"/>
                <w:u w:val="single"/>
                <w:lang w:val="en-US" w:eastAsia="en-US"/>
              </w:rPr>
            </w:pPr>
            <w:r w:rsidRPr="009149FF">
              <w:rPr>
                <w:rFonts w:ascii="Verdana" w:hAnsi="Verdana"/>
                <w:b/>
                <w:kern w:val="0"/>
                <w:sz w:val="18"/>
                <w:szCs w:val="20"/>
                <w:u w:val="single"/>
                <w:lang w:val="en-US" w:eastAsia="en-US"/>
              </w:rPr>
              <w:t>22</w:t>
            </w:r>
            <w:r w:rsidRPr="009149FF">
              <w:rPr>
                <w:rFonts w:ascii="Verdana" w:hAnsi="Verdana"/>
                <w:b/>
                <w:kern w:val="0"/>
                <w:sz w:val="18"/>
                <w:szCs w:val="20"/>
                <w:u w:val="single"/>
                <w:vertAlign w:val="superscript"/>
                <w:lang w:val="en-US" w:eastAsia="en-US"/>
              </w:rPr>
              <w:t>nd</w:t>
            </w:r>
            <w:r w:rsidRPr="009149FF">
              <w:rPr>
                <w:rFonts w:ascii="Verdana" w:hAnsi="Verdana"/>
                <w:b/>
                <w:kern w:val="0"/>
                <w:sz w:val="18"/>
                <w:szCs w:val="20"/>
                <w:u w:val="single"/>
                <w:lang w:val="en-US" w:eastAsia="en-US"/>
              </w:rPr>
              <w:t xml:space="preserve"> August 2016 Meeting:</w:t>
            </w:r>
          </w:p>
          <w:p w14:paraId="2281E42C" w14:textId="77777777" w:rsidR="003E52C8" w:rsidRPr="003E52C8" w:rsidRDefault="003E52C8" w:rsidP="003E52C8">
            <w:pPr>
              <w:rPr>
                <w:rFonts w:ascii="Verdana" w:hAnsi="Verdana" w:cs="Calibri"/>
                <w:sz w:val="18"/>
                <w:szCs w:val="18"/>
                <w:lang w:val="en-GB"/>
              </w:rPr>
            </w:pPr>
            <w:r w:rsidRPr="003E52C8">
              <w:rPr>
                <w:rFonts w:ascii="Verdana" w:hAnsi="Verdana" w:cs="Calibri"/>
                <w:sz w:val="18"/>
                <w:szCs w:val="18"/>
                <w:lang w:val="en-GB"/>
              </w:rPr>
              <w:t xml:space="preserve">HbbTV -related tests from the </w:t>
            </w:r>
            <w:proofErr w:type="spellStart"/>
            <w:r w:rsidRPr="003E52C8">
              <w:rPr>
                <w:rFonts w:ascii="Verdana" w:hAnsi="Verdana" w:cs="Calibri"/>
                <w:sz w:val="18"/>
                <w:szCs w:val="18"/>
                <w:lang w:val="en-GB"/>
              </w:rPr>
              <w:t>Nordig</w:t>
            </w:r>
            <w:proofErr w:type="spellEnd"/>
            <w:r w:rsidRPr="003E52C8">
              <w:rPr>
                <w:rFonts w:ascii="Verdana" w:hAnsi="Verdana" w:cs="Calibri"/>
                <w:sz w:val="18"/>
                <w:szCs w:val="18"/>
                <w:lang w:val="en-GB"/>
              </w:rPr>
              <w:t xml:space="preserve"> Test Plan 2.5.0 possibly conflicting with the </w:t>
            </w:r>
            <w:proofErr w:type="spellStart"/>
            <w:r w:rsidRPr="003E52C8">
              <w:rPr>
                <w:rFonts w:ascii="Verdana" w:hAnsi="Verdana" w:cs="Calibri"/>
                <w:sz w:val="18"/>
                <w:szCs w:val="18"/>
                <w:lang w:val="en-GB"/>
              </w:rPr>
              <w:t>Nordig</w:t>
            </w:r>
            <w:proofErr w:type="spellEnd"/>
            <w:r w:rsidRPr="003E52C8">
              <w:rPr>
                <w:rFonts w:ascii="Verdana" w:hAnsi="Verdana" w:cs="Calibri"/>
                <w:sz w:val="18"/>
                <w:szCs w:val="18"/>
                <w:lang w:val="en-GB"/>
              </w:rPr>
              <w:t xml:space="preserve"> Test Cases:</w:t>
            </w:r>
          </w:p>
          <w:p w14:paraId="6C1B28AD" w14:textId="77777777" w:rsidR="003E52C8" w:rsidRDefault="003E52C8" w:rsidP="003E52C8">
            <w:pPr>
              <w:rPr>
                <w:rFonts w:ascii="Verdana" w:hAnsi="Verdana" w:cs="Calibri"/>
                <w:sz w:val="18"/>
                <w:szCs w:val="18"/>
                <w:lang w:val="en-GB"/>
              </w:rPr>
            </w:pPr>
          </w:p>
          <w:p w14:paraId="68F453A1" w14:textId="77777777" w:rsidR="003E52C8" w:rsidRPr="003E52C8" w:rsidRDefault="003E52C8" w:rsidP="003E52C8">
            <w:pPr>
              <w:rPr>
                <w:rFonts w:ascii="Verdana" w:hAnsi="Verdana" w:cs="Calibri"/>
                <w:sz w:val="18"/>
                <w:szCs w:val="18"/>
                <w:lang w:val="en-GB"/>
              </w:rPr>
            </w:pPr>
            <w:r w:rsidRPr="003E52C8">
              <w:rPr>
                <w:rFonts w:ascii="Verdana" w:hAnsi="Verdana" w:cs="Calibri"/>
                <w:sz w:val="18"/>
                <w:szCs w:val="18"/>
                <w:lang w:val="en-GB"/>
              </w:rPr>
              <w:t xml:space="preserve">There are the following test cases in </w:t>
            </w:r>
            <w:proofErr w:type="spellStart"/>
            <w:r w:rsidRPr="003E52C8">
              <w:rPr>
                <w:rFonts w:ascii="Verdana" w:hAnsi="Verdana" w:cs="Calibri"/>
                <w:sz w:val="18"/>
                <w:szCs w:val="18"/>
                <w:lang w:val="en-GB"/>
              </w:rPr>
              <w:t>Nordig</w:t>
            </w:r>
            <w:proofErr w:type="spellEnd"/>
            <w:r w:rsidRPr="003E52C8">
              <w:rPr>
                <w:rFonts w:ascii="Verdana" w:hAnsi="Verdana" w:cs="Calibri"/>
                <w:sz w:val="18"/>
                <w:szCs w:val="18"/>
                <w:lang w:val="en-GB"/>
              </w:rPr>
              <w:t xml:space="preserve"> Test Plan that refer to HbbTV:</w:t>
            </w:r>
          </w:p>
          <w:p w14:paraId="00393F27" w14:textId="77777777" w:rsidR="003E52C8" w:rsidRPr="003E52C8" w:rsidRDefault="003E52C8" w:rsidP="003E52C8">
            <w:pPr>
              <w:rPr>
                <w:rFonts w:ascii="Verdana" w:hAnsi="Verdana" w:cs="Calibri"/>
                <w:sz w:val="18"/>
                <w:szCs w:val="18"/>
                <w:lang w:val="en-GB"/>
              </w:rPr>
            </w:pPr>
            <w:r w:rsidRPr="003E52C8">
              <w:rPr>
                <w:rFonts w:ascii="Verdana" w:hAnsi="Verdana" w:cs="Calibri"/>
                <w:sz w:val="18"/>
                <w:szCs w:val="18"/>
                <w:lang w:val="en-GB"/>
              </w:rPr>
              <w:t>Task 6:14 Rescaling for HbbTV application</w:t>
            </w:r>
          </w:p>
          <w:p w14:paraId="2F3871B8" w14:textId="77777777" w:rsidR="003E52C8" w:rsidRPr="003E52C8" w:rsidRDefault="003E52C8" w:rsidP="003E52C8">
            <w:pPr>
              <w:rPr>
                <w:rFonts w:ascii="Verdana" w:hAnsi="Verdana" w:cs="Calibri"/>
                <w:sz w:val="18"/>
                <w:szCs w:val="18"/>
                <w:lang w:val="en-GB"/>
              </w:rPr>
            </w:pPr>
            <w:r w:rsidRPr="003E52C8">
              <w:rPr>
                <w:rFonts w:ascii="Verdana" w:hAnsi="Verdana" w:cs="Calibri"/>
                <w:sz w:val="18"/>
                <w:szCs w:val="18"/>
                <w:lang w:val="en-GB"/>
              </w:rPr>
              <w:t>Task 8:6 Teletext - Simultaneous EBU Teletext and HbbTV Digital Teletext</w:t>
            </w:r>
          </w:p>
          <w:p w14:paraId="236F5C50" w14:textId="77777777" w:rsidR="003E52C8" w:rsidRPr="003E52C8" w:rsidRDefault="003E52C8" w:rsidP="003E52C8">
            <w:pPr>
              <w:rPr>
                <w:rFonts w:ascii="Verdana" w:hAnsi="Verdana" w:cs="Calibri"/>
                <w:sz w:val="18"/>
                <w:szCs w:val="18"/>
                <w:lang w:val="en-GB"/>
              </w:rPr>
            </w:pPr>
            <w:r w:rsidRPr="003E52C8">
              <w:rPr>
                <w:rFonts w:ascii="Verdana" w:hAnsi="Verdana" w:cs="Calibri"/>
                <w:sz w:val="18"/>
                <w:szCs w:val="18"/>
                <w:lang w:val="en-GB"/>
              </w:rPr>
              <w:t>Task 8:7 Subtitling - coexistent with HbbTV applications</w:t>
            </w:r>
          </w:p>
          <w:p w14:paraId="02354155" w14:textId="77777777" w:rsidR="003E52C8" w:rsidRPr="003E52C8" w:rsidRDefault="003E52C8" w:rsidP="003E52C8">
            <w:pPr>
              <w:rPr>
                <w:rFonts w:ascii="Verdana" w:hAnsi="Verdana" w:cs="Calibri"/>
                <w:sz w:val="18"/>
                <w:szCs w:val="18"/>
                <w:lang w:val="en-GB"/>
              </w:rPr>
            </w:pPr>
            <w:r w:rsidRPr="003E52C8">
              <w:rPr>
                <w:rFonts w:ascii="Verdana" w:hAnsi="Verdana" w:cs="Calibri"/>
                <w:sz w:val="18"/>
                <w:szCs w:val="18"/>
                <w:lang w:val="en-GB"/>
              </w:rPr>
              <w:t>Task 9:11 Remote Control Key event mapping for NorDig Hybrid</w:t>
            </w:r>
          </w:p>
          <w:p w14:paraId="50180C4E" w14:textId="77777777" w:rsidR="003E52C8" w:rsidRPr="003E52C8" w:rsidRDefault="003E52C8" w:rsidP="003E52C8">
            <w:pPr>
              <w:rPr>
                <w:rFonts w:ascii="Verdana" w:hAnsi="Verdana" w:cs="Calibri"/>
                <w:sz w:val="18"/>
                <w:szCs w:val="18"/>
                <w:lang w:val="en-GB"/>
              </w:rPr>
            </w:pPr>
            <w:r w:rsidRPr="003E52C8">
              <w:rPr>
                <w:rFonts w:ascii="Verdana" w:hAnsi="Verdana" w:cs="Calibri"/>
                <w:sz w:val="18"/>
                <w:szCs w:val="18"/>
                <w:lang w:val="en-GB"/>
              </w:rPr>
              <w:t>Task 13:4 SI: SI data available through an API</w:t>
            </w:r>
          </w:p>
          <w:p w14:paraId="459CEF8B" w14:textId="77777777" w:rsidR="003E52C8" w:rsidRDefault="003E52C8" w:rsidP="003E52C8">
            <w:pPr>
              <w:rPr>
                <w:rFonts w:ascii="Verdana" w:hAnsi="Verdana" w:cs="Calibri"/>
                <w:sz w:val="18"/>
                <w:szCs w:val="18"/>
                <w:lang w:val="en-GB"/>
              </w:rPr>
            </w:pPr>
          </w:p>
          <w:p w14:paraId="309E84DC" w14:textId="77777777" w:rsidR="003E52C8" w:rsidRPr="003E52C8" w:rsidRDefault="003E52C8" w:rsidP="003E52C8">
            <w:pPr>
              <w:rPr>
                <w:rFonts w:ascii="Verdana" w:hAnsi="Verdana" w:cs="Calibri"/>
                <w:sz w:val="18"/>
                <w:szCs w:val="18"/>
                <w:lang w:val="en-GB"/>
              </w:rPr>
            </w:pPr>
            <w:r w:rsidRPr="003E52C8">
              <w:rPr>
                <w:rFonts w:ascii="Verdana" w:hAnsi="Verdana" w:cs="Calibri"/>
                <w:sz w:val="18"/>
                <w:szCs w:val="18"/>
                <w:lang w:val="en-GB"/>
              </w:rPr>
              <w:t xml:space="preserve">Juha has updated and uploaded the </w:t>
            </w:r>
            <w:proofErr w:type="spellStart"/>
            <w:r w:rsidRPr="003E52C8">
              <w:rPr>
                <w:rFonts w:ascii="Verdana" w:hAnsi="Verdana" w:cs="Calibri"/>
                <w:sz w:val="18"/>
                <w:szCs w:val="18"/>
                <w:lang w:val="en-GB"/>
              </w:rPr>
              <w:t>Nordig</w:t>
            </w:r>
            <w:proofErr w:type="spellEnd"/>
            <w:r w:rsidRPr="003E52C8">
              <w:rPr>
                <w:rFonts w:ascii="Verdana" w:hAnsi="Verdana" w:cs="Calibri"/>
                <w:sz w:val="18"/>
                <w:szCs w:val="18"/>
                <w:lang w:val="en-GB"/>
              </w:rPr>
              <w:t xml:space="preserve"> Test Plan Chapter 16 addendum to the </w:t>
            </w:r>
            <w:proofErr w:type="spellStart"/>
            <w:r w:rsidRPr="003E52C8">
              <w:rPr>
                <w:rFonts w:ascii="Verdana" w:hAnsi="Verdana" w:cs="Calibri"/>
                <w:sz w:val="18"/>
                <w:szCs w:val="18"/>
                <w:lang w:val="en-GB"/>
              </w:rPr>
              <w:t>Nordig</w:t>
            </w:r>
            <w:proofErr w:type="spellEnd"/>
            <w:r w:rsidRPr="003E52C8">
              <w:rPr>
                <w:rFonts w:ascii="Verdana" w:hAnsi="Verdana" w:cs="Calibri"/>
                <w:sz w:val="18"/>
                <w:szCs w:val="18"/>
                <w:lang w:val="en-GB"/>
              </w:rPr>
              <w:t xml:space="preserve"> API group member site according to this information:</w:t>
            </w:r>
          </w:p>
          <w:p w14:paraId="4C5BABD6" w14:textId="77777777" w:rsidR="003E52C8" w:rsidRDefault="00E36C50" w:rsidP="003E52C8">
            <w:pPr>
              <w:rPr>
                <w:rStyle w:val="Hyperlink"/>
                <w:rFonts w:ascii="Verdana" w:hAnsi="Verdana" w:cs="Calibri"/>
                <w:sz w:val="18"/>
                <w:szCs w:val="18"/>
                <w:lang w:val="en-GB"/>
              </w:rPr>
            </w:pPr>
            <w:hyperlink r:id="rId20" w:history="1">
              <w:r w:rsidR="003E52C8" w:rsidRPr="003E52C8">
                <w:rPr>
                  <w:rStyle w:val="Hyperlink"/>
                  <w:rFonts w:ascii="Verdana" w:hAnsi="Verdana" w:cs="Calibri"/>
                  <w:sz w:val="18"/>
                  <w:szCs w:val="18"/>
                  <w:lang w:val="en-GB"/>
                </w:rPr>
                <w:t>http://nordig.org/?get_group_doc=12/1472199058-HbbTV_Nordig_Test_Cases_for_TestPlanv2.docx</w:t>
              </w:r>
            </w:hyperlink>
          </w:p>
          <w:p w14:paraId="73DC0841" w14:textId="77777777" w:rsidR="00130BA0" w:rsidRDefault="00130BA0" w:rsidP="003E52C8">
            <w:pPr>
              <w:rPr>
                <w:rStyle w:val="Hyperlink"/>
                <w:rFonts w:ascii="Verdana" w:hAnsi="Verdana" w:cs="Calibri"/>
                <w:sz w:val="18"/>
                <w:szCs w:val="18"/>
                <w:lang w:val="en-GB"/>
              </w:rPr>
            </w:pPr>
          </w:p>
          <w:p w14:paraId="5B35ABCF" w14:textId="77777777" w:rsidR="00130BA0" w:rsidRPr="00FA7857" w:rsidRDefault="00130BA0" w:rsidP="00130BA0">
            <w:pPr>
              <w:rPr>
                <w:rFonts w:ascii="Verdana" w:hAnsi="Verdana"/>
                <w:b/>
                <w:sz w:val="18"/>
                <w:szCs w:val="20"/>
                <w:u w:val="single"/>
                <w:lang w:val="en-US"/>
              </w:rPr>
            </w:pPr>
            <w:proofErr w:type="gramStart"/>
            <w:r>
              <w:rPr>
                <w:rFonts w:ascii="Verdana" w:hAnsi="Verdana"/>
                <w:b/>
                <w:sz w:val="18"/>
                <w:szCs w:val="20"/>
                <w:u w:val="single"/>
                <w:lang w:val="en-US"/>
              </w:rPr>
              <w:t>26</w:t>
            </w:r>
            <w:r w:rsidRPr="009149FF">
              <w:rPr>
                <w:rFonts w:ascii="Verdana" w:hAnsi="Verdana"/>
                <w:b/>
                <w:sz w:val="18"/>
                <w:szCs w:val="20"/>
                <w:u w:val="single"/>
                <w:vertAlign w:val="superscript"/>
                <w:lang w:val="en-US"/>
              </w:rPr>
              <w:t>nd</w:t>
            </w:r>
            <w:proofErr w:type="gramEnd"/>
            <w:r>
              <w:rPr>
                <w:rFonts w:ascii="Verdana" w:hAnsi="Verdana"/>
                <w:b/>
                <w:sz w:val="18"/>
                <w:szCs w:val="20"/>
                <w:u w:val="single"/>
                <w:lang w:val="en-US"/>
              </w:rPr>
              <w:t xml:space="preserve"> September</w:t>
            </w:r>
            <w:r w:rsidRPr="00FA7857">
              <w:rPr>
                <w:rFonts w:ascii="Verdana" w:hAnsi="Verdana"/>
                <w:b/>
                <w:sz w:val="18"/>
                <w:szCs w:val="20"/>
                <w:u w:val="single"/>
                <w:lang w:val="en-US"/>
              </w:rPr>
              <w:t xml:space="preserve"> 2016 Meeting:</w:t>
            </w:r>
          </w:p>
          <w:p w14:paraId="350D0A54" w14:textId="77777777" w:rsidR="00634E38" w:rsidRPr="00634E38" w:rsidRDefault="00634E38" w:rsidP="00634E38">
            <w:pPr>
              <w:rPr>
                <w:rFonts w:ascii="Verdana" w:hAnsi="Verdana" w:cs="Calibri"/>
                <w:color w:val="auto"/>
                <w:kern w:val="0"/>
                <w:sz w:val="18"/>
                <w:szCs w:val="18"/>
                <w:lang w:val="en-US" w:eastAsia="nb-NO"/>
              </w:rPr>
            </w:pPr>
            <w:r w:rsidRPr="00634E38">
              <w:rPr>
                <w:rFonts w:ascii="Verdana" w:hAnsi="Verdana"/>
                <w:sz w:val="18"/>
                <w:szCs w:val="18"/>
                <w:lang w:val="en-US"/>
              </w:rPr>
              <w:t xml:space="preserve">Juha will re-write the Chapter 16 of the </w:t>
            </w:r>
            <w:proofErr w:type="spellStart"/>
            <w:r w:rsidRPr="00634E38">
              <w:rPr>
                <w:rFonts w:ascii="Verdana" w:hAnsi="Verdana"/>
                <w:sz w:val="18"/>
                <w:szCs w:val="18"/>
                <w:lang w:val="en-US"/>
              </w:rPr>
              <w:t>Nordig</w:t>
            </w:r>
            <w:proofErr w:type="spellEnd"/>
            <w:r w:rsidRPr="00634E38">
              <w:rPr>
                <w:rFonts w:ascii="Verdana" w:hAnsi="Verdana"/>
                <w:sz w:val="18"/>
                <w:szCs w:val="18"/>
                <w:lang w:val="en-US"/>
              </w:rPr>
              <w:t xml:space="preserve"> Test Plan (currently as an addendum) with the intention of integrating this with the main Test Plan document. </w:t>
            </w:r>
          </w:p>
          <w:p w14:paraId="50520218" w14:textId="77777777" w:rsidR="00634E38" w:rsidRPr="00634E38" w:rsidRDefault="00634E38" w:rsidP="00634E38">
            <w:pPr>
              <w:rPr>
                <w:rFonts w:ascii="Verdana" w:hAnsi="Verdana"/>
                <w:sz w:val="18"/>
                <w:szCs w:val="18"/>
                <w:lang w:val="en-US"/>
              </w:rPr>
            </w:pPr>
            <w:r w:rsidRPr="00634E38">
              <w:rPr>
                <w:rFonts w:ascii="Verdana" w:hAnsi="Verdana"/>
                <w:sz w:val="18"/>
                <w:szCs w:val="18"/>
                <w:lang w:val="en-US"/>
              </w:rPr>
              <w:t xml:space="preserve">The content of the chapter will remain roughly the same, but the five test tasks from other chapters will be moved to Chapter 16. This means that all HbbTV related test tasks can be found under the same chapter. The existing test tasks, </w:t>
            </w:r>
          </w:p>
          <w:p w14:paraId="75273ACB" w14:textId="77777777" w:rsidR="00634E38" w:rsidRPr="00634E38" w:rsidRDefault="00634E38" w:rsidP="00634E38">
            <w:pPr>
              <w:rPr>
                <w:rFonts w:ascii="Verdana" w:hAnsi="Verdana"/>
                <w:sz w:val="18"/>
                <w:szCs w:val="18"/>
                <w:lang w:val="en-US"/>
              </w:rPr>
            </w:pPr>
          </w:p>
          <w:p w14:paraId="7D07630C" w14:textId="77777777" w:rsidR="00634E38" w:rsidRPr="00634E38" w:rsidRDefault="00634E38" w:rsidP="00634E38">
            <w:pPr>
              <w:rPr>
                <w:rFonts w:ascii="Verdana" w:hAnsi="Verdana"/>
                <w:sz w:val="18"/>
                <w:szCs w:val="18"/>
                <w:lang w:val="en-US"/>
              </w:rPr>
            </w:pPr>
            <w:r w:rsidRPr="00634E38">
              <w:rPr>
                <w:rFonts w:ascii="Verdana" w:hAnsi="Verdana"/>
                <w:sz w:val="18"/>
                <w:szCs w:val="18"/>
                <w:lang w:val="en-US"/>
              </w:rPr>
              <w:t>Task 6:14 Rescaling for HbbTV application</w:t>
            </w:r>
          </w:p>
          <w:p w14:paraId="1F6FB361" w14:textId="77777777" w:rsidR="00634E38" w:rsidRPr="00634E38" w:rsidRDefault="00634E38" w:rsidP="00634E38">
            <w:pPr>
              <w:rPr>
                <w:rFonts w:ascii="Verdana" w:hAnsi="Verdana"/>
                <w:sz w:val="18"/>
                <w:szCs w:val="18"/>
                <w:lang w:val="en-US"/>
              </w:rPr>
            </w:pPr>
            <w:r w:rsidRPr="00634E38">
              <w:rPr>
                <w:rFonts w:ascii="Verdana" w:hAnsi="Verdana"/>
                <w:sz w:val="18"/>
                <w:szCs w:val="18"/>
                <w:lang w:val="en-US"/>
              </w:rPr>
              <w:t>Task 8:6 Teletext - Simultaneous EBU Teletext and HbbTV Digital Teletext</w:t>
            </w:r>
          </w:p>
          <w:p w14:paraId="1B4158FF" w14:textId="77777777" w:rsidR="00634E38" w:rsidRPr="00634E38" w:rsidRDefault="00634E38" w:rsidP="00634E38">
            <w:pPr>
              <w:rPr>
                <w:rFonts w:ascii="Verdana" w:hAnsi="Verdana"/>
                <w:sz w:val="18"/>
                <w:szCs w:val="18"/>
                <w:lang w:val="en-US"/>
              </w:rPr>
            </w:pPr>
            <w:r w:rsidRPr="00634E38">
              <w:rPr>
                <w:rFonts w:ascii="Verdana" w:hAnsi="Verdana"/>
                <w:sz w:val="18"/>
                <w:szCs w:val="18"/>
                <w:lang w:val="en-US"/>
              </w:rPr>
              <w:t>Task 8:7 Subtitling - coexistent with HbbTV applications</w:t>
            </w:r>
          </w:p>
          <w:p w14:paraId="34FFF06D" w14:textId="77777777" w:rsidR="00634E38" w:rsidRPr="00634E38" w:rsidRDefault="00634E38" w:rsidP="00634E38">
            <w:pPr>
              <w:rPr>
                <w:rFonts w:ascii="Verdana" w:hAnsi="Verdana"/>
                <w:sz w:val="18"/>
                <w:szCs w:val="18"/>
                <w:lang w:val="en-US"/>
              </w:rPr>
            </w:pPr>
            <w:r w:rsidRPr="00634E38">
              <w:rPr>
                <w:rFonts w:ascii="Verdana" w:hAnsi="Verdana"/>
                <w:sz w:val="18"/>
                <w:szCs w:val="18"/>
                <w:lang w:val="en-US"/>
              </w:rPr>
              <w:t>Task 9:11 Remote Control Key event mapping for NorDig Hybrid</w:t>
            </w:r>
          </w:p>
          <w:p w14:paraId="59B74B81" w14:textId="77777777" w:rsidR="00634E38" w:rsidRPr="00634E38" w:rsidRDefault="00634E38" w:rsidP="00634E38">
            <w:pPr>
              <w:rPr>
                <w:rFonts w:ascii="Verdana" w:hAnsi="Verdana"/>
                <w:sz w:val="18"/>
                <w:szCs w:val="18"/>
                <w:lang w:val="en-US"/>
              </w:rPr>
            </w:pPr>
            <w:r w:rsidRPr="00634E38">
              <w:rPr>
                <w:rFonts w:ascii="Verdana" w:hAnsi="Verdana"/>
                <w:sz w:val="18"/>
                <w:szCs w:val="18"/>
                <w:lang w:val="en-US"/>
              </w:rPr>
              <w:t>Task 13:4 SI: SI data available through an API</w:t>
            </w:r>
          </w:p>
          <w:p w14:paraId="67D87FC2" w14:textId="77777777" w:rsidR="00634E38" w:rsidRPr="00634E38" w:rsidRDefault="00634E38" w:rsidP="00634E38">
            <w:pPr>
              <w:rPr>
                <w:rFonts w:ascii="Verdana" w:hAnsi="Verdana"/>
                <w:sz w:val="18"/>
                <w:szCs w:val="18"/>
                <w:lang w:val="en-US"/>
              </w:rPr>
            </w:pPr>
          </w:p>
          <w:p w14:paraId="77AA24E4" w14:textId="77777777" w:rsidR="00634E38" w:rsidRPr="00634E38" w:rsidRDefault="00634E38" w:rsidP="00634E38">
            <w:pPr>
              <w:rPr>
                <w:rFonts w:ascii="Verdana" w:hAnsi="Verdana"/>
                <w:sz w:val="18"/>
                <w:szCs w:val="18"/>
                <w:lang w:val="en-US"/>
              </w:rPr>
            </w:pPr>
            <w:r w:rsidRPr="00634E38">
              <w:rPr>
                <w:rFonts w:ascii="Verdana" w:hAnsi="Verdana"/>
                <w:sz w:val="18"/>
                <w:szCs w:val="18"/>
                <w:lang w:val="en-US"/>
              </w:rPr>
              <w:t xml:space="preserve">Will be modified to refer to new but identical Tasks </w:t>
            </w:r>
            <w:proofErr w:type="gramStart"/>
            <w:r w:rsidRPr="00634E38">
              <w:rPr>
                <w:rFonts w:ascii="Verdana" w:hAnsi="Verdana"/>
                <w:sz w:val="18"/>
                <w:szCs w:val="18"/>
                <w:lang w:val="en-US"/>
              </w:rPr>
              <w:t>16:xx.</w:t>
            </w:r>
            <w:proofErr w:type="gramEnd"/>
            <w:r w:rsidRPr="00634E38">
              <w:rPr>
                <w:rFonts w:ascii="Verdana" w:hAnsi="Verdana"/>
                <w:sz w:val="18"/>
                <w:szCs w:val="18"/>
                <w:lang w:val="en-US"/>
              </w:rPr>
              <w:t xml:space="preserve"> </w:t>
            </w:r>
          </w:p>
          <w:p w14:paraId="555642DA" w14:textId="77777777" w:rsidR="00634E38" w:rsidRPr="00634E38" w:rsidRDefault="00634E38" w:rsidP="00634E38">
            <w:pPr>
              <w:rPr>
                <w:rFonts w:ascii="Verdana" w:hAnsi="Verdana"/>
                <w:sz w:val="18"/>
                <w:szCs w:val="18"/>
                <w:lang w:val="en-US"/>
              </w:rPr>
            </w:pPr>
          </w:p>
          <w:p w14:paraId="694F8121" w14:textId="77777777" w:rsidR="00634E38" w:rsidRDefault="00634E38" w:rsidP="00634E38">
            <w:pPr>
              <w:rPr>
                <w:rFonts w:ascii="Verdana" w:hAnsi="Verdana"/>
                <w:sz w:val="18"/>
                <w:szCs w:val="18"/>
                <w:lang w:val="en-US"/>
              </w:rPr>
            </w:pPr>
            <w:r w:rsidRPr="00634E38">
              <w:rPr>
                <w:rFonts w:ascii="Verdana" w:hAnsi="Verdana"/>
                <w:sz w:val="18"/>
                <w:szCs w:val="18"/>
                <w:lang w:val="en-US"/>
              </w:rPr>
              <w:lastRenderedPageBreak/>
              <w:t xml:space="preserve">Distribution of the test tasks: Test tasks provided by Sofia Digital for </w:t>
            </w:r>
            <w:proofErr w:type="spellStart"/>
            <w:r w:rsidRPr="00634E38">
              <w:rPr>
                <w:rFonts w:ascii="Verdana" w:hAnsi="Verdana"/>
                <w:sz w:val="18"/>
                <w:szCs w:val="18"/>
                <w:lang w:val="en-US"/>
              </w:rPr>
              <w:t>Nordig</w:t>
            </w:r>
            <w:proofErr w:type="spellEnd"/>
            <w:r w:rsidRPr="00634E38">
              <w:rPr>
                <w:rFonts w:ascii="Verdana" w:hAnsi="Verdana"/>
                <w:sz w:val="18"/>
                <w:szCs w:val="18"/>
                <w:lang w:val="en-US"/>
              </w:rPr>
              <w:t xml:space="preserve"> will be distributed freely through the </w:t>
            </w:r>
            <w:proofErr w:type="spellStart"/>
            <w:r w:rsidRPr="00634E38">
              <w:rPr>
                <w:rFonts w:ascii="Verdana" w:hAnsi="Verdana"/>
                <w:sz w:val="18"/>
                <w:szCs w:val="18"/>
                <w:lang w:val="en-US"/>
              </w:rPr>
              <w:t>Nordig</w:t>
            </w:r>
            <w:proofErr w:type="spellEnd"/>
            <w:r w:rsidRPr="00634E38">
              <w:rPr>
                <w:rFonts w:ascii="Verdana" w:hAnsi="Verdana"/>
                <w:sz w:val="18"/>
                <w:szCs w:val="18"/>
                <w:lang w:val="en-US"/>
              </w:rPr>
              <w:t xml:space="preserve"> Website and from the Test Repository. Juha to check with Ian Medland whether the </w:t>
            </w:r>
            <w:proofErr w:type="spellStart"/>
            <w:r w:rsidRPr="00634E38">
              <w:rPr>
                <w:rFonts w:ascii="Verdana" w:hAnsi="Verdana"/>
                <w:sz w:val="18"/>
                <w:szCs w:val="18"/>
                <w:lang w:val="en-US"/>
              </w:rPr>
              <w:t>Nordig</w:t>
            </w:r>
            <w:proofErr w:type="spellEnd"/>
            <w:r w:rsidRPr="00634E38">
              <w:rPr>
                <w:rFonts w:ascii="Verdana" w:hAnsi="Verdana"/>
                <w:sz w:val="18"/>
                <w:szCs w:val="18"/>
                <w:lang w:val="en-US"/>
              </w:rPr>
              <w:t xml:space="preserve"> -directory in the HbbTV repository needs to be moved under TRUNK for it to be listed as Additional Test Material. Bob Campbell to check how the Eurofins-provided test material can be distributed and what license and access control is needed. </w:t>
            </w:r>
          </w:p>
          <w:p w14:paraId="2A19CA52" w14:textId="77777777" w:rsidR="005126DF" w:rsidRPr="003A4482" w:rsidRDefault="005126DF" w:rsidP="005126DF">
            <w:pPr>
              <w:rPr>
                <w:rFonts w:ascii="Verdana" w:hAnsi="Verdana"/>
                <w:sz w:val="18"/>
                <w:szCs w:val="18"/>
                <w:lang w:val="en-US"/>
              </w:rPr>
            </w:pPr>
            <w:r w:rsidRPr="003A4482">
              <w:rPr>
                <w:rFonts w:ascii="Verdana" w:hAnsi="Verdana"/>
                <w:sz w:val="18"/>
                <w:szCs w:val="18"/>
                <w:lang w:val="en-US"/>
              </w:rPr>
              <w:t xml:space="preserve">After the API meeting there was a separate test case meeting with Erik, Ayca, Juha, Jussi, Chris, </w:t>
            </w:r>
            <w:proofErr w:type="gramStart"/>
            <w:r w:rsidRPr="003A4482">
              <w:rPr>
                <w:rFonts w:ascii="Verdana" w:hAnsi="Verdana"/>
                <w:sz w:val="18"/>
                <w:szCs w:val="18"/>
                <w:lang w:val="en-US"/>
              </w:rPr>
              <w:t>Bob</w:t>
            </w:r>
            <w:proofErr w:type="gramEnd"/>
            <w:r w:rsidRPr="003A4482">
              <w:rPr>
                <w:rFonts w:ascii="Verdana" w:hAnsi="Verdana"/>
                <w:sz w:val="18"/>
                <w:szCs w:val="18"/>
                <w:lang w:val="en-US"/>
              </w:rPr>
              <w:t xml:space="preserve"> and Per. Bob Campbell (Eurofins) provided the following summary from that meeting:</w:t>
            </w:r>
          </w:p>
          <w:p w14:paraId="3A7384E1" w14:textId="77777777" w:rsidR="005126DF" w:rsidRPr="003A4482" w:rsidRDefault="005126DF" w:rsidP="005126DF">
            <w:pPr>
              <w:rPr>
                <w:rFonts w:ascii="Verdana" w:hAnsi="Verdana"/>
                <w:kern w:val="0"/>
                <w:sz w:val="18"/>
                <w:szCs w:val="18"/>
                <w:lang w:val="en-GB" w:eastAsia="en-US"/>
              </w:rPr>
            </w:pPr>
            <w:r w:rsidRPr="003A4482">
              <w:rPr>
                <w:rFonts w:ascii="Verdana" w:hAnsi="Verdana"/>
                <w:sz w:val="18"/>
                <w:szCs w:val="18"/>
                <w:lang w:val="en-GB"/>
              </w:rPr>
              <w:t>As discussed today, here’s a compilation of what I think was agreed originally back in the mists of time (from an old email I dug up) and edited to reflect todays conversation – and a couple of extra thoughts that occurred to me when I started writing:</w:t>
            </w:r>
          </w:p>
          <w:p w14:paraId="7CBD8473" w14:textId="77777777" w:rsidR="005126DF" w:rsidRPr="003A4482" w:rsidRDefault="005126DF" w:rsidP="005126DF">
            <w:pPr>
              <w:rPr>
                <w:rFonts w:ascii="Verdana" w:hAnsi="Verdana" w:cstheme="minorHAnsi"/>
                <w:sz w:val="18"/>
                <w:szCs w:val="18"/>
                <w:lang w:val="en-GB"/>
              </w:rPr>
            </w:pPr>
          </w:p>
          <w:p w14:paraId="0D8F3261" w14:textId="77777777" w:rsidR="005126DF" w:rsidRPr="000348CF" w:rsidRDefault="005126DF" w:rsidP="001D10A1">
            <w:pPr>
              <w:pStyle w:val="ListParagraph"/>
              <w:numPr>
                <w:ilvl w:val="0"/>
                <w:numId w:val="21"/>
              </w:numPr>
              <w:suppressAutoHyphens w:val="0"/>
              <w:spacing w:after="0" w:line="240" w:lineRule="auto"/>
              <w:rPr>
                <w:rFonts w:ascii="Verdana" w:hAnsi="Verdana" w:cstheme="minorHAnsi"/>
                <w:sz w:val="18"/>
                <w:szCs w:val="18"/>
                <w:lang w:val="en-US"/>
              </w:rPr>
            </w:pPr>
            <w:r w:rsidRPr="003A4482">
              <w:rPr>
                <w:rFonts w:ascii="Verdana" w:hAnsi="Verdana" w:cstheme="minorHAnsi"/>
                <w:sz w:val="18"/>
                <w:szCs w:val="18"/>
                <w:lang w:val="en-GB"/>
              </w:rPr>
              <w:t>For the Eurofins supplied group of Test Cases (TDT/TNT)</w:t>
            </w:r>
          </w:p>
          <w:p w14:paraId="498C7DCB" w14:textId="77777777" w:rsidR="005126DF" w:rsidRPr="000348CF" w:rsidRDefault="005126DF" w:rsidP="001D10A1">
            <w:pPr>
              <w:pStyle w:val="ListParagraph"/>
              <w:numPr>
                <w:ilvl w:val="1"/>
                <w:numId w:val="21"/>
              </w:numPr>
              <w:suppressAutoHyphens w:val="0"/>
              <w:spacing w:after="0" w:line="240" w:lineRule="auto"/>
              <w:rPr>
                <w:rFonts w:ascii="Verdana" w:hAnsi="Verdana" w:cstheme="minorHAnsi"/>
                <w:sz w:val="18"/>
                <w:szCs w:val="18"/>
                <w:lang w:val="en-US"/>
              </w:rPr>
            </w:pPr>
            <w:r w:rsidRPr="003A4482">
              <w:rPr>
                <w:rFonts w:ascii="Verdana" w:hAnsi="Verdana" w:cstheme="minorHAnsi"/>
                <w:sz w:val="18"/>
                <w:szCs w:val="18"/>
                <w:lang w:val="en-GB"/>
              </w:rPr>
              <w:t>Eurofins will provide the tests to the HbbTV Association under our existing TMPA (CC) with HbbTV</w:t>
            </w:r>
          </w:p>
          <w:p w14:paraId="2DC2A452" w14:textId="77777777" w:rsidR="005126DF" w:rsidRPr="000348CF" w:rsidRDefault="005126DF" w:rsidP="001D10A1">
            <w:pPr>
              <w:pStyle w:val="ListParagraph"/>
              <w:numPr>
                <w:ilvl w:val="1"/>
                <w:numId w:val="21"/>
              </w:numPr>
              <w:suppressAutoHyphens w:val="0"/>
              <w:spacing w:after="0" w:line="240" w:lineRule="auto"/>
              <w:rPr>
                <w:rFonts w:ascii="Verdana" w:hAnsi="Verdana" w:cstheme="minorHAnsi"/>
                <w:sz w:val="18"/>
                <w:szCs w:val="18"/>
                <w:lang w:val="en-US"/>
              </w:rPr>
            </w:pPr>
            <w:r w:rsidRPr="003A4482">
              <w:rPr>
                <w:rFonts w:ascii="Verdana" w:hAnsi="Verdana" w:cstheme="minorHAnsi"/>
                <w:sz w:val="18"/>
                <w:szCs w:val="18"/>
                <w:lang w:val="en-GB"/>
              </w:rPr>
              <w:t xml:space="preserve">These tests will reside in the </w:t>
            </w:r>
            <w:proofErr w:type="spellStart"/>
            <w:r w:rsidRPr="003A4482">
              <w:rPr>
                <w:rFonts w:ascii="Verdana" w:hAnsi="Verdana" w:cstheme="minorHAnsi"/>
                <w:sz w:val="18"/>
                <w:szCs w:val="18"/>
                <w:lang w:val="en-GB"/>
              </w:rPr>
              <w:t>Nordig</w:t>
            </w:r>
            <w:proofErr w:type="spellEnd"/>
            <w:r w:rsidRPr="003A4482">
              <w:rPr>
                <w:rFonts w:ascii="Verdana" w:hAnsi="Verdana" w:cstheme="minorHAnsi"/>
                <w:sz w:val="18"/>
                <w:szCs w:val="18"/>
                <w:lang w:val="en-GB"/>
              </w:rPr>
              <w:t xml:space="preserve"> section of the repository, accessible to HbbTV Members and any TRAA holders</w:t>
            </w:r>
          </w:p>
          <w:p w14:paraId="1F26B3E2" w14:textId="77777777" w:rsidR="005126DF" w:rsidRPr="000348CF" w:rsidRDefault="005126DF" w:rsidP="001D10A1">
            <w:pPr>
              <w:pStyle w:val="ListParagraph"/>
              <w:numPr>
                <w:ilvl w:val="0"/>
                <w:numId w:val="21"/>
              </w:numPr>
              <w:suppressAutoHyphens w:val="0"/>
              <w:spacing w:after="0" w:line="240" w:lineRule="auto"/>
              <w:rPr>
                <w:rFonts w:ascii="Verdana" w:hAnsi="Verdana" w:cstheme="minorHAnsi"/>
                <w:sz w:val="18"/>
                <w:szCs w:val="18"/>
                <w:lang w:val="en-US"/>
              </w:rPr>
            </w:pPr>
            <w:r w:rsidRPr="003A4482">
              <w:rPr>
                <w:rFonts w:ascii="Verdana" w:hAnsi="Verdana" w:cstheme="minorHAnsi"/>
                <w:sz w:val="18"/>
                <w:szCs w:val="18"/>
                <w:lang w:val="en-GB"/>
              </w:rPr>
              <w:t>(For the CI+ Test Cases which was originally part of the scope – these are now already in the HbbTV repository and approved test suite. Let me know if you need help finding them, but the tests can be identified easily as they all start “</w:t>
            </w:r>
            <w:proofErr w:type="spellStart"/>
            <w:proofErr w:type="gramStart"/>
            <w:r w:rsidRPr="003A4482">
              <w:rPr>
                <w:rFonts w:ascii="Verdana" w:hAnsi="Verdana" w:cstheme="minorHAnsi"/>
                <w:sz w:val="18"/>
                <w:szCs w:val="18"/>
                <w:lang w:val="en-GB"/>
              </w:rPr>
              <w:t>tv.oipf</w:t>
            </w:r>
            <w:proofErr w:type="gramEnd"/>
            <w:r w:rsidRPr="003A4482">
              <w:rPr>
                <w:rFonts w:ascii="Verdana" w:hAnsi="Verdana" w:cstheme="minorHAnsi"/>
                <w:sz w:val="18"/>
                <w:szCs w:val="18"/>
                <w:lang w:val="en-GB"/>
              </w:rPr>
              <w:t>_CSP</w:t>
            </w:r>
            <w:proofErr w:type="spellEnd"/>
            <w:r w:rsidRPr="003A4482">
              <w:rPr>
                <w:rFonts w:ascii="Verdana" w:hAnsi="Verdana" w:cstheme="minorHAnsi"/>
                <w:sz w:val="18"/>
                <w:szCs w:val="18"/>
                <w:lang w:val="en-GB"/>
              </w:rPr>
              <w:t>-CSPG-CIPLUS”.)</w:t>
            </w:r>
          </w:p>
          <w:p w14:paraId="2ACFB3A1" w14:textId="77777777" w:rsidR="005126DF" w:rsidRPr="000348CF" w:rsidRDefault="005126DF" w:rsidP="001D10A1">
            <w:pPr>
              <w:pStyle w:val="ListParagraph"/>
              <w:numPr>
                <w:ilvl w:val="0"/>
                <w:numId w:val="21"/>
              </w:numPr>
              <w:suppressAutoHyphens w:val="0"/>
              <w:spacing w:after="0" w:line="240" w:lineRule="auto"/>
              <w:rPr>
                <w:rFonts w:ascii="Verdana" w:hAnsi="Verdana" w:cstheme="minorHAnsi"/>
                <w:sz w:val="18"/>
                <w:szCs w:val="18"/>
                <w:lang w:val="en-US"/>
              </w:rPr>
            </w:pPr>
            <w:r w:rsidRPr="003A4482">
              <w:rPr>
                <w:rFonts w:ascii="Verdana" w:hAnsi="Verdana" w:cstheme="minorHAnsi"/>
                <w:sz w:val="18"/>
                <w:szCs w:val="18"/>
                <w:lang w:val="en-GB"/>
              </w:rPr>
              <w:t>If issues in the tests are found, then these will be reported via the HbbTV Redmine.</w:t>
            </w:r>
          </w:p>
          <w:p w14:paraId="7D2AE8BF" w14:textId="77777777" w:rsidR="005126DF" w:rsidRPr="000348CF" w:rsidRDefault="005126DF" w:rsidP="001D10A1">
            <w:pPr>
              <w:pStyle w:val="ListParagraph"/>
              <w:numPr>
                <w:ilvl w:val="0"/>
                <w:numId w:val="21"/>
              </w:numPr>
              <w:suppressAutoHyphens w:val="0"/>
              <w:spacing w:after="0" w:line="240" w:lineRule="auto"/>
              <w:rPr>
                <w:rFonts w:ascii="Verdana" w:hAnsi="Verdana" w:cstheme="minorHAnsi"/>
                <w:sz w:val="18"/>
                <w:szCs w:val="18"/>
                <w:lang w:val="en-US"/>
              </w:rPr>
            </w:pPr>
            <w:r w:rsidRPr="003A4482">
              <w:rPr>
                <w:rFonts w:ascii="Verdana" w:hAnsi="Verdana" w:cstheme="minorHAnsi"/>
                <w:sz w:val="18"/>
                <w:szCs w:val="18"/>
                <w:lang w:val="en-GB"/>
              </w:rPr>
              <w:t xml:space="preserve">All the tests in the </w:t>
            </w:r>
            <w:proofErr w:type="spellStart"/>
            <w:r w:rsidRPr="003A4482">
              <w:rPr>
                <w:rFonts w:ascii="Verdana" w:hAnsi="Verdana" w:cstheme="minorHAnsi"/>
                <w:sz w:val="18"/>
                <w:szCs w:val="18"/>
                <w:lang w:val="en-GB"/>
              </w:rPr>
              <w:t>Nordig</w:t>
            </w:r>
            <w:proofErr w:type="spellEnd"/>
            <w:r w:rsidRPr="003A4482">
              <w:rPr>
                <w:rFonts w:ascii="Verdana" w:hAnsi="Verdana" w:cstheme="minorHAnsi"/>
                <w:sz w:val="18"/>
                <w:szCs w:val="18"/>
                <w:lang w:val="en-GB"/>
              </w:rPr>
              <w:t xml:space="preserve"> area of the HbbTV repository should be added to the HbbTV Test Suite as “Additional Test Material” – Sofia and Eurofins to work out with HbbTV (Ian Medland) how to make that happen.</w:t>
            </w:r>
          </w:p>
          <w:p w14:paraId="722FEF9B" w14:textId="77777777" w:rsidR="005126DF" w:rsidRPr="000348CF" w:rsidRDefault="005126DF" w:rsidP="001D10A1">
            <w:pPr>
              <w:pStyle w:val="ListParagraph"/>
              <w:numPr>
                <w:ilvl w:val="0"/>
                <w:numId w:val="21"/>
              </w:numPr>
              <w:suppressAutoHyphens w:val="0"/>
              <w:spacing w:after="0" w:line="240" w:lineRule="auto"/>
              <w:rPr>
                <w:rFonts w:ascii="Verdana" w:hAnsi="Verdana" w:cstheme="minorHAnsi"/>
                <w:sz w:val="18"/>
                <w:szCs w:val="18"/>
                <w:lang w:val="en-US"/>
              </w:rPr>
            </w:pPr>
            <w:r w:rsidRPr="003A4482">
              <w:rPr>
                <w:rFonts w:ascii="Verdana" w:hAnsi="Verdana" w:cstheme="minorHAnsi"/>
                <w:sz w:val="18"/>
                <w:szCs w:val="18"/>
                <w:lang w:val="en-GB"/>
              </w:rPr>
              <w:t xml:space="preserve">In the short term at least, </w:t>
            </w:r>
            <w:proofErr w:type="spellStart"/>
            <w:r w:rsidRPr="003A4482">
              <w:rPr>
                <w:rFonts w:ascii="Verdana" w:hAnsi="Verdana" w:cstheme="minorHAnsi"/>
                <w:sz w:val="18"/>
                <w:szCs w:val="18"/>
                <w:lang w:val="en-GB"/>
              </w:rPr>
              <w:t>Nordig</w:t>
            </w:r>
            <w:proofErr w:type="spellEnd"/>
            <w:r w:rsidRPr="003A4482">
              <w:rPr>
                <w:rFonts w:ascii="Verdana" w:hAnsi="Verdana" w:cstheme="minorHAnsi"/>
                <w:sz w:val="18"/>
                <w:szCs w:val="18"/>
                <w:lang w:val="en-GB"/>
              </w:rPr>
              <w:t xml:space="preserve"> require a way to provide access to non </w:t>
            </w:r>
            <w:proofErr w:type="spellStart"/>
            <w:r w:rsidRPr="003A4482">
              <w:rPr>
                <w:rFonts w:ascii="Verdana" w:hAnsi="Verdana" w:cstheme="minorHAnsi"/>
                <w:sz w:val="18"/>
                <w:szCs w:val="18"/>
                <w:lang w:val="en-GB"/>
              </w:rPr>
              <w:t>Nordig</w:t>
            </w:r>
            <w:proofErr w:type="spellEnd"/>
            <w:r w:rsidRPr="003A4482">
              <w:rPr>
                <w:rFonts w:ascii="Verdana" w:hAnsi="Verdana" w:cstheme="minorHAnsi"/>
                <w:sz w:val="18"/>
                <w:szCs w:val="18"/>
                <w:lang w:val="en-GB"/>
              </w:rPr>
              <w:t xml:space="preserve"> or HbbTV members to these tests to prevent complaints that they’re not accessible. Note that passing these tests can’t be used for certification as passing the full HbbTV Test Suite will be required for all core HbbTV features to have been tested.</w:t>
            </w:r>
          </w:p>
          <w:p w14:paraId="3407EFD7" w14:textId="77777777" w:rsidR="005126DF" w:rsidRPr="000348CF" w:rsidRDefault="005126DF" w:rsidP="001D10A1">
            <w:pPr>
              <w:pStyle w:val="ListParagraph"/>
              <w:numPr>
                <w:ilvl w:val="0"/>
                <w:numId w:val="21"/>
              </w:numPr>
              <w:suppressAutoHyphens w:val="0"/>
              <w:spacing w:after="0" w:line="240" w:lineRule="auto"/>
              <w:rPr>
                <w:rFonts w:ascii="Verdana" w:hAnsi="Verdana" w:cstheme="minorHAnsi"/>
                <w:sz w:val="18"/>
                <w:szCs w:val="18"/>
                <w:lang w:val="en-US"/>
              </w:rPr>
            </w:pPr>
            <w:r w:rsidRPr="003A4482">
              <w:rPr>
                <w:rFonts w:ascii="Verdana" w:hAnsi="Verdana" w:cstheme="minorHAnsi"/>
                <w:sz w:val="18"/>
                <w:szCs w:val="18"/>
                <w:lang w:val="en-GB"/>
              </w:rPr>
              <w:t xml:space="preserve">Sofia will manage the process of taking these tests and hosting them in a way that allows access via </w:t>
            </w:r>
            <w:proofErr w:type="spellStart"/>
            <w:r w:rsidRPr="003A4482">
              <w:rPr>
                <w:rFonts w:ascii="Verdana" w:hAnsi="Verdana" w:cstheme="minorHAnsi"/>
                <w:sz w:val="18"/>
                <w:szCs w:val="18"/>
                <w:lang w:val="en-GB"/>
              </w:rPr>
              <w:t>Nordig</w:t>
            </w:r>
            <w:proofErr w:type="spellEnd"/>
            <w:r w:rsidRPr="003A4482">
              <w:rPr>
                <w:rFonts w:ascii="Verdana" w:hAnsi="Verdana" w:cstheme="minorHAnsi"/>
                <w:sz w:val="18"/>
                <w:szCs w:val="18"/>
                <w:lang w:val="en-GB"/>
              </w:rPr>
              <w:t xml:space="preserve"> website only on signing a Test Suite Licence Agreement (</w:t>
            </w:r>
            <w:proofErr w:type="spellStart"/>
            <w:r w:rsidRPr="003A4482">
              <w:rPr>
                <w:rFonts w:ascii="Verdana" w:hAnsi="Verdana" w:cstheme="minorHAnsi"/>
                <w:sz w:val="18"/>
                <w:szCs w:val="18"/>
                <w:lang w:val="en-GB"/>
              </w:rPr>
              <w:t>Nordig</w:t>
            </w:r>
            <w:proofErr w:type="spellEnd"/>
            <w:r w:rsidRPr="003A4482">
              <w:rPr>
                <w:rFonts w:ascii="Verdana" w:hAnsi="Verdana" w:cstheme="minorHAnsi"/>
                <w:sz w:val="18"/>
                <w:szCs w:val="18"/>
                <w:lang w:val="en-GB"/>
              </w:rPr>
              <w:t xml:space="preserve"> TSLA) - and ensuring they stay synchronised with the HbbTV versions over time.</w:t>
            </w:r>
          </w:p>
          <w:p w14:paraId="2F88DF8D" w14:textId="77777777" w:rsidR="005126DF" w:rsidRPr="000348CF" w:rsidRDefault="005126DF" w:rsidP="001D10A1">
            <w:pPr>
              <w:pStyle w:val="ListParagraph"/>
              <w:numPr>
                <w:ilvl w:val="0"/>
                <w:numId w:val="21"/>
              </w:numPr>
              <w:suppressAutoHyphens w:val="0"/>
              <w:spacing w:after="0" w:line="240" w:lineRule="auto"/>
              <w:rPr>
                <w:rFonts w:ascii="Verdana" w:hAnsi="Verdana" w:cstheme="minorHAnsi"/>
                <w:sz w:val="18"/>
                <w:szCs w:val="18"/>
                <w:lang w:val="en-US"/>
              </w:rPr>
            </w:pPr>
            <w:r w:rsidRPr="003A4482">
              <w:rPr>
                <w:rFonts w:ascii="Verdana" w:hAnsi="Verdana" w:cstheme="minorHAnsi"/>
                <w:sz w:val="18"/>
                <w:szCs w:val="18"/>
                <w:lang w:val="en-GB"/>
              </w:rPr>
              <w:t xml:space="preserve">To assist this, If/when Eurofins make changes to these test </w:t>
            </w:r>
            <w:proofErr w:type="gramStart"/>
            <w:r w:rsidRPr="003A4482">
              <w:rPr>
                <w:rFonts w:ascii="Verdana" w:hAnsi="Verdana" w:cstheme="minorHAnsi"/>
                <w:sz w:val="18"/>
                <w:szCs w:val="18"/>
                <w:lang w:val="en-GB"/>
              </w:rPr>
              <w:t>cases</w:t>
            </w:r>
            <w:proofErr w:type="gramEnd"/>
            <w:r w:rsidRPr="003A4482">
              <w:rPr>
                <w:rFonts w:ascii="Verdana" w:hAnsi="Verdana" w:cstheme="minorHAnsi"/>
                <w:sz w:val="18"/>
                <w:szCs w:val="18"/>
                <w:lang w:val="en-GB"/>
              </w:rPr>
              <w:t xml:space="preserve"> we will let Sofia know so that they can take a new snap-shot of the repository.</w:t>
            </w:r>
          </w:p>
          <w:p w14:paraId="30F4F2E6" w14:textId="77777777" w:rsidR="005126DF" w:rsidRPr="003A4482" w:rsidRDefault="005126DF" w:rsidP="001D10A1">
            <w:pPr>
              <w:pStyle w:val="ListParagraph"/>
              <w:numPr>
                <w:ilvl w:val="0"/>
                <w:numId w:val="21"/>
              </w:numPr>
              <w:suppressAutoHyphens w:val="0"/>
              <w:spacing w:after="0" w:line="240" w:lineRule="auto"/>
              <w:rPr>
                <w:rFonts w:ascii="Verdana" w:hAnsi="Verdana" w:cstheme="minorHAnsi"/>
                <w:sz w:val="18"/>
                <w:szCs w:val="18"/>
                <w:lang w:val="fi-FI"/>
              </w:rPr>
            </w:pPr>
            <w:r w:rsidRPr="003A4482">
              <w:rPr>
                <w:rFonts w:ascii="Verdana" w:hAnsi="Verdana" w:cstheme="minorHAnsi"/>
                <w:bCs/>
                <w:sz w:val="18"/>
                <w:szCs w:val="18"/>
                <w:lang w:val="en-GB"/>
              </w:rPr>
              <w:t xml:space="preserve">The </w:t>
            </w:r>
            <w:proofErr w:type="spellStart"/>
            <w:r w:rsidRPr="003A4482">
              <w:rPr>
                <w:rFonts w:ascii="Verdana" w:hAnsi="Verdana" w:cstheme="minorHAnsi"/>
                <w:bCs/>
                <w:sz w:val="18"/>
                <w:szCs w:val="18"/>
                <w:lang w:val="en-GB"/>
              </w:rPr>
              <w:t>Nordig</w:t>
            </w:r>
            <w:proofErr w:type="spellEnd"/>
            <w:r w:rsidRPr="003A4482">
              <w:rPr>
                <w:rFonts w:ascii="Verdana" w:hAnsi="Verdana" w:cstheme="minorHAnsi"/>
                <w:bCs/>
                <w:sz w:val="18"/>
                <w:szCs w:val="18"/>
                <w:lang w:val="en-GB"/>
              </w:rPr>
              <w:t xml:space="preserve"> TSLA draft is attached, it is required to ensure that the rights of the owners of the materials are protected when the tests are distributed by </w:t>
            </w:r>
            <w:proofErr w:type="spellStart"/>
            <w:r w:rsidRPr="003A4482">
              <w:rPr>
                <w:rFonts w:ascii="Verdana" w:hAnsi="Verdana" w:cstheme="minorHAnsi"/>
                <w:bCs/>
                <w:sz w:val="18"/>
                <w:szCs w:val="18"/>
                <w:lang w:val="en-GB"/>
              </w:rPr>
              <w:t>Nordig</w:t>
            </w:r>
            <w:proofErr w:type="spellEnd"/>
            <w:r w:rsidRPr="003A4482">
              <w:rPr>
                <w:rFonts w:ascii="Verdana" w:hAnsi="Verdana" w:cstheme="minorHAnsi"/>
                <w:bCs/>
                <w:sz w:val="18"/>
                <w:szCs w:val="18"/>
                <w:lang w:val="en-GB"/>
              </w:rPr>
              <w:t xml:space="preserve">. It </w:t>
            </w:r>
            <w:proofErr w:type="gramStart"/>
            <w:r w:rsidRPr="003A4482">
              <w:rPr>
                <w:rFonts w:ascii="Verdana" w:hAnsi="Verdana" w:cstheme="minorHAnsi"/>
                <w:bCs/>
                <w:sz w:val="18"/>
                <w:szCs w:val="18"/>
                <w:lang w:val="en-GB"/>
              </w:rPr>
              <w:t>actually needs</w:t>
            </w:r>
            <w:proofErr w:type="gramEnd"/>
            <w:r w:rsidRPr="003A4482">
              <w:rPr>
                <w:rFonts w:ascii="Verdana" w:hAnsi="Verdana" w:cstheme="minorHAnsi"/>
                <w:bCs/>
                <w:sz w:val="18"/>
                <w:szCs w:val="18"/>
                <w:lang w:val="en-GB"/>
              </w:rPr>
              <w:t xml:space="preserve"> some final edits to complete that I wasn’t able to make (Erik and Per will complete the highlighted parts and share it with the API group for comments together with the minutes). </w:t>
            </w:r>
            <w:r w:rsidRPr="003A4482">
              <w:rPr>
                <w:rFonts w:ascii="Verdana" w:hAnsi="Verdana" w:cstheme="minorHAnsi"/>
                <w:sz w:val="18"/>
                <w:szCs w:val="18"/>
                <w:lang w:val="en-GB"/>
              </w:rPr>
              <w:t>I couldn’t find a later version than the one Erik forwarded anywhere, so I don’t think there was ever a clean version. This needs the comments and highlights checked/completed.</w:t>
            </w:r>
          </w:p>
          <w:p w14:paraId="401730C1" w14:textId="77777777" w:rsidR="005126DF" w:rsidRPr="000348CF" w:rsidRDefault="005126DF" w:rsidP="001D10A1">
            <w:pPr>
              <w:pStyle w:val="ListParagraph"/>
              <w:numPr>
                <w:ilvl w:val="0"/>
                <w:numId w:val="21"/>
              </w:numPr>
              <w:suppressAutoHyphens w:val="0"/>
              <w:spacing w:after="0" w:line="240" w:lineRule="auto"/>
              <w:rPr>
                <w:rFonts w:ascii="Verdana" w:hAnsi="Verdana" w:cstheme="minorHAnsi"/>
                <w:sz w:val="18"/>
                <w:szCs w:val="18"/>
                <w:lang w:val="en-US"/>
              </w:rPr>
            </w:pPr>
            <w:r w:rsidRPr="003A4482">
              <w:rPr>
                <w:rFonts w:ascii="Verdana" w:hAnsi="Verdana" w:cstheme="minorHAnsi"/>
                <w:sz w:val="18"/>
                <w:szCs w:val="18"/>
                <w:lang w:val="en-GB"/>
              </w:rPr>
              <w:t xml:space="preserve">Note: </w:t>
            </w:r>
            <w:proofErr w:type="spellStart"/>
            <w:r w:rsidRPr="003A4482">
              <w:rPr>
                <w:rFonts w:ascii="Verdana" w:hAnsi="Verdana" w:cstheme="minorHAnsi"/>
                <w:sz w:val="18"/>
                <w:szCs w:val="18"/>
                <w:lang w:val="en-GB"/>
              </w:rPr>
              <w:t>Nordig’s</w:t>
            </w:r>
            <w:proofErr w:type="spellEnd"/>
            <w:r w:rsidRPr="003A4482">
              <w:rPr>
                <w:rFonts w:ascii="Verdana" w:hAnsi="Verdana" w:cstheme="minorHAnsi"/>
                <w:sz w:val="18"/>
                <w:szCs w:val="18"/>
                <w:lang w:val="en-GB"/>
              </w:rPr>
              <w:t xml:space="preserve"> use of the HbbTV Test Suite is explicitly covered by a clause in the latest version of the HbbTV TSLA v2.2 – few members will have signed this yet and they should be reminded of the need to sign this if they want to use the HbbTV Test Suite for </w:t>
            </w:r>
            <w:proofErr w:type="spellStart"/>
            <w:r w:rsidRPr="003A4482">
              <w:rPr>
                <w:rFonts w:ascii="Verdana" w:hAnsi="Verdana" w:cstheme="minorHAnsi"/>
                <w:sz w:val="18"/>
                <w:szCs w:val="18"/>
                <w:lang w:val="en-GB"/>
              </w:rPr>
              <w:t>Nordig</w:t>
            </w:r>
            <w:proofErr w:type="spellEnd"/>
            <w:r w:rsidRPr="003A4482">
              <w:rPr>
                <w:rFonts w:ascii="Verdana" w:hAnsi="Verdana" w:cstheme="minorHAnsi"/>
                <w:sz w:val="18"/>
                <w:szCs w:val="18"/>
                <w:lang w:val="en-GB"/>
              </w:rPr>
              <w:t xml:space="preserve"> compliance testing.</w:t>
            </w:r>
          </w:p>
          <w:p w14:paraId="54B635BA" w14:textId="77777777" w:rsidR="005126DF" w:rsidRPr="000348CF" w:rsidRDefault="005126DF" w:rsidP="001D10A1">
            <w:pPr>
              <w:pStyle w:val="ListParagraph"/>
              <w:numPr>
                <w:ilvl w:val="0"/>
                <w:numId w:val="21"/>
              </w:numPr>
              <w:suppressAutoHyphens w:val="0"/>
              <w:spacing w:after="0" w:line="240" w:lineRule="auto"/>
              <w:rPr>
                <w:rFonts w:ascii="Verdana" w:hAnsi="Verdana" w:cstheme="minorHAnsi"/>
                <w:sz w:val="18"/>
                <w:szCs w:val="18"/>
                <w:lang w:val="en-US"/>
              </w:rPr>
            </w:pPr>
            <w:r w:rsidRPr="003A4482">
              <w:rPr>
                <w:rFonts w:ascii="Verdana" w:hAnsi="Verdana" w:cstheme="minorHAnsi"/>
                <w:sz w:val="18"/>
                <w:szCs w:val="18"/>
                <w:lang w:val="en-GB"/>
              </w:rPr>
              <w:t xml:space="preserve">Note: I’m not clear what if anything was agreed regarding ongoing maintenance and support of the test suite: we’re not expecting a significant support burden from these tests – however something for </w:t>
            </w:r>
            <w:proofErr w:type="spellStart"/>
            <w:r w:rsidRPr="003A4482">
              <w:rPr>
                <w:rFonts w:ascii="Verdana" w:hAnsi="Verdana" w:cstheme="minorHAnsi"/>
                <w:sz w:val="18"/>
                <w:szCs w:val="18"/>
                <w:lang w:val="en-GB"/>
              </w:rPr>
              <w:t>Nordig</w:t>
            </w:r>
            <w:proofErr w:type="spellEnd"/>
            <w:r w:rsidRPr="003A4482">
              <w:rPr>
                <w:rFonts w:ascii="Verdana" w:hAnsi="Verdana" w:cstheme="minorHAnsi"/>
                <w:sz w:val="18"/>
                <w:szCs w:val="18"/>
                <w:lang w:val="en-GB"/>
              </w:rPr>
              <w:t xml:space="preserve"> to consider.</w:t>
            </w:r>
          </w:p>
          <w:p w14:paraId="6D3803B3" w14:textId="77777777" w:rsidR="005126DF" w:rsidRPr="000348CF" w:rsidRDefault="005126DF" w:rsidP="00634E38">
            <w:pPr>
              <w:rPr>
                <w:rFonts w:ascii="Verdana" w:hAnsi="Verdana"/>
                <w:sz w:val="18"/>
                <w:szCs w:val="18"/>
                <w:lang w:val="en-US"/>
              </w:rPr>
            </w:pPr>
          </w:p>
          <w:p w14:paraId="18F2CFC8" w14:textId="77777777" w:rsidR="00732351" w:rsidRPr="00FA7857" w:rsidRDefault="00732351" w:rsidP="00732351">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October</w:t>
            </w:r>
            <w:r w:rsidRPr="00FA7857">
              <w:rPr>
                <w:rFonts w:ascii="Verdana" w:hAnsi="Verdana"/>
                <w:b/>
                <w:sz w:val="18"/>
                <w:szCs w:val="20"/>
                <w:u w:val="single"/>
                <w:lang w:val="en-US"/>
              </w:rPr>
              <w:t xml:space="preserve"> 2016 Meeting:</w:t>
            </w:r>
          </w:p>
          <w:p w14:paraId="3619F8E9" w14:textId="77777777" w:rsidR="00732351" w:rsidRDefault="00732351" w:rsidP="00732351">
            <w:pPr>
              <w:rPr>
                <w:rFonts w:ascii="Verdana" w:hAnsi="Verdana"/>
                <w:sz w:val="18"/>
                <w:szCs w:val="20"/>
                <w:lang w:val="en-US"/>
              </w:rPr>
            </w:pPr>
            <w:r>
              <w:rPr>
                <w:rFonts w:ascii="Verdana" w:hAnsi="Verdana"/>
                <w:sz w:val="18"/>
                <w:szCs w:val="20"/>
                <w:lang w:val="en-US"/>
              </w:rPr>
              <w:t>NorDig test cases are available as part of the latest release in HbbTV repository:</w:t>
            </w:r>
          </w:p>
          <w:p w14:paraId="1D6EC08A" w14:textId="77777777" w:rsidR="00732351" w:rsidRDefault="00732351" w:rsidP="00732351">
            <w:pPr>
              <w:rPr>
                <w:rFonts w:ascii="Verdana" w:hAnsi="Verdana"/>
                <w:sz w:val="18"/>
                <w:szCs w:val="20"/>
                <w:lang w:val="en-US"/>
              </w:rPr>
            </w:pPr>
            <w:r w:rsidRPr="00732351">
              <w:rPr>
                <w:rFonts w:ascii="Verdana" w:hAnsi="Verdana"/>
                <w:sz w:val="18"/>
                <w:szCs w:val="20"/>
                <w:lang w:val="en-US"/>
              </w:rPr>
              <w:t>https://hbbtv.org/testing-repo/trunk/Nordig/TESTS/</w:t>
            </w:r>
          </w:p>
          <w:p w14:paraId="3CDD22F5" w14:textId="77777777" w:rsidR="00732351" w:rsidRDefault="00732351" w:rsidP="00732351">
            <w:pPr>
              <w:rPr>
                <w:rFonts w:ascii="Verdana" w:hAnsi="Verdana"/>
                <w:sz w:val="18"/>
                <w:szCs w:val="20"/>
                <w:lang w:val="en-US"/>
              </w:rPr>
            </w:pPr>
            <w:r>
              <w:rPr>
                <w:rFonts w:ascii="Verdana" w:hAnsi="Verdana"/>
                <w:sz w:val="18"/>
                <w:szCs w:val="20"/>
                <w:lang w:val="en-US"/>
              </w:rPr>
              <w:t xml:space="preserve">NorDig TSLA approved ("Read and agreed" checkbox is sufficient to access NorDig testcases).  </w:t>
            </w:r>
          </w:p>
          <w:p w14:paraId="0A92ED05" w14:textId="77777777" w:rsidR="00F33CA5" w:rsidRPr="00FA7857" w:rsidRDefault="00F33CA5" w:rsidP="00F33CA5">
            <w:pPr>
              <w:rPr>
                <w:rFonts w:ascii="Verdana" w:hAnsi="Verdana"/>
                <w:b/>
                <w:sz w:val="18"/>
                <w:szCs w:val="20"/>
                <w:u w:val="single"/>
                <w:lang w:val="en-US"/>
              </w:rPr>
            </w:pPr>
            <w:r>
              <w:rPr>
                <w:rFonts w:ascii="Verdana" w:hAnsi="Verdana"/>
                <w:b/>
                <w:sz w:val="18"/>
                <w:szCs w:val="20"/>
                <w:u w:val="single"/>
                <w:lang w:val="en-US"/>
              </w:rPr>
              <w:lastRenderedPageBreak/>
              <w:t>28</w:t>
            </w:r>
            <w:r>
              <w:rPr>
                <w:rFonts w:ascii="Verdana" w:hAnsi="Verdana"/>
                <w:b/>
                <w:sz w:val="18"/>
                <w:szCs w:val="20"/>
                <w:u w:val="single"/>
                <w:vertAlign w:val="superscript"/>
                <w:lang w:val="en-US"/>
              </w:rPr>
              <w:t>th</w:t>
            </w:r>
            <w:r>
              <w:rPr>
                <w:rFonts w:ascii="Verdana" w:hAnsi="Verdana"/>
                <w:b/>
                <w:sz w:val="18"/>
                <w:szCs w:val="20"/>
                <w:u w:val="single"/>
                <w:lang w:val="en-US"/>
              </w:rPr>
              <w:t xml:space="preserve"> November</w:t>
            </w:r>
            <w:r w:rsidRPr="00FA7857">
              <w:rPr>
                <w:rFonts w:ascii="Verdana" w:hAnsi="Verdana"/>
                <w:b/>
                <w:sz w:val="18"/>
                <w:szCs w:val="20"/>
                <w:u w:val="single"/>
                <w:lang w:val="en-US"/>
              </w:rPr>
              <w:t xml:space="preserve"> 2016 Meeting:</w:t>
            </w:r>
          </w:p>
          <w:p w14:paraId="419B8E64" w14:textId="77777777" w:rsidR="00F44BE2" w:rsidRDefault="009E4295" w:rsidP="00F33CA5">
            <w:pPr>
              <w:rPr>
                <w:rFonts w:ascii="Verdana" w:hAnsi="Verdana"/>
                <w:kern w:val="0"/>
                <w:sz w:val="18"/>
                <w:szCs w:val="20"/>
                <w:lang w:val="en-US" w:eastAsia="en-US"/>
              </w:rPr>
            </w:pPr>
            <w:r>
              <w:rPr>
                <w:rFonts w:ascii="Verdana" w:hAnsi="Verdana"/>
                <w:kern w:val="0"/>
                <w:sz w:val="18"/>
                <w:szCs w:val="20"/>
                <w:lang w:val="en-US" w:eastAsia="en-US"/>
              </w:rPr>
              <w:t>Final text for the addendum including the correct URLs and methods to acquire the test suite still to be finalized.</w:t>
            </w:r>
            <w:r w:rsidR="004478BD">
              <w:rPr>
                <w:rFonts w:ascii="Verdana" w:hAnsi="Verdana"/>
                <w:kern w:val="0"/>
                <w:sz w:val="18"/>
                <w:szCs w:val="20"/>
                <w:lang w:val="en-US" w:eastAsia="en-US"/>
              </w:rPr>
              <w:t xml:space="preserve"> The </w:t>
            </w:r>
            <w:proofErr w:type="spellStart"/>
            <w:r w:rsidR="004478BD">
              <w:rPr>
                <w:rFonts w:ascii="Verdana" w:hAnsi="Verdana"/>
                <w:kern w:val="0"/>
                <w:sz w:val="18"/>
                <w:szCs w:val="20"/>
                <w:lang w:val="en-US" w:eastAsia="en-US"/>
              </w:rPr>
              <w:t>Nordig</w:t>
            </w:r>
            <w:proofErr w:type="spellEnd"/>
            <w:r w:rsidR="004478BD">
              <w:rPr>
                <w:rFonts w:ascii="Verdana" w:hAnsi="Verdana"/>
                <w:kern w:val="0"/>
                <w:sz w:val="18"/>
                <w:szCs w:val="20"/>
                <w:lang w:val="en-US" w:eastAsia="en-US"/>
              </w:rPr>
              <w:t xml:space="preserve"> website needs to be updated to refer to the above documents. Peter Mølsted to take care (Juha to contact). </w:t>
            </w:r>
          </w:p>
          <w:p w14:paraId="07B2674D" w14:textId="77777777" w:rsidR="00F44BE2" w:rsidRPr="00FA7857" w:rsidRDefault="00F44BE2" w:rsidP="00F44BE2">
            <w:pPr>
              <w:rPr>
                <w:rFonts w:ascii="Verdana" w:hAnsi="Verdana"/>
                <w:b/>
                <w:sz w:val="18"/>
                <w:szCs w:val="20"/>
                <w:u w:val="single"/>
                <w:lang w:val="en-US"/>
              </w:rPr>
            </w:pPr>
            <w:r>
              <w:rPr>
                <w:rFonts w:ascii="Verdana" w:hAnsi="Verdana"/>
                <w:b/>
                <w:sz w:val="18"/>
                <w:szCs w:val="20"/>
                <w:u w:val="single"/>
                <w:lang w:val="en-US"/>
              </w:rPr>
              <w:t>21</w:t>
            </w:r>
            <w:r>
              <w:rPr>
                <w:rFonts w:ascii="Verdana" w:hAnsi="Verdana"/>
                <w:b/>
                <w:sz w:val="18"/>
                <w:szCs w:val="20"/>
                <w:u w:val="single"/>
                <w:vertAlign w:val="superscript"/>
                <w:lang w:val="en-US"/>
              </w:rPr>
              <w:t>st</w:t>
            </w:r>
            <w:r>
              <w:rPr>
                <w:rFonts w:ascii="Verdana" w:hAnsi="Verdana"/>
                <w:b/>
                <w:sz w:val="18"/>
                <w:szCs w:val="20"/>
                <w:u w:val="single"/>
                <w:lang w:val="en-US"/>
              </w:rPr>
              <w:t xml:space="preserve"> April 2017</w:t>
            </w:r>
            <w:r w:rsidRPr="00FA7857">
              <w:rPr>
                <w:rFonts w:ascii="Verdana" w:hAnsi="Verdana"/>
                <w:b/>
                <w:sz w:val="18"/>
                <w:szCs w:val="20"/>
                <w:u w:val="single"/>
                <w:lang w:val="en-US"/>
              </w:rPr>
              <w:t xml:space="preserve"> Meeting:</w:t>
            </w:r>
          </w:p>
          <w:p w14:paraId="6231A7B3" w14:textId="77777777" w:rsidR="00A93EE6" w:rsidRDefault="00F44BE2" w:rsidP="00A93EE6">
            <w:pPr>
              <w:rPr>
                <w:rFonts w:ascii="Verdana" w:hAnsi="Verdana"/>
                <w:kern w:val="0"/>
                <w:sz w:val="18"/>
                <w:szCs w:val="20"/>
                <w:lang w:val="en-US" w:eastAsia="en-US"/>
              </w:rPr>
            </w:pPr>
            <w:r>
              <w:rPr>
                <w:rFonts w:ascii="Verdana" w:hAnsi="Verdana"/>
                <w:kern w:val="0"/>
                <w:sz w:val="18"/>
                <w:szCs w:val="20"/>
                <w:lang w:val="en-US" w:eastAsia="en-US"/>
              </w:rPr>
              <w:t>In progress</w:t>
            </w:r>
          </w:p>
          <w:p w14:paraId="25FB56BF" w14:textId="77777777" w:rsidR="00A93EE6" w:rsidRPr="00FA7857" w:rsidRDefault="00A93EE6" w:rsidP="00A93EE6">
            <w:pPr>
              <w:rPr>
                <w:rFonts w:ascii="Verdana" w:hAnsi="Verdana"/>
                <w:b/>
                <w:sz w:val="18"/>
                <w:szCs w:val="20"/>
                <w:u w:val="single"/>
                <w:lang w:val="en-US"/>
              </w:rPr>
            </w:pPr>
            <w:r>
              <w:rPr>
                <w:rFonts w:ascii="Verdana" w:hAnsi="Verdana"/>
                <w:b/>
                <w:sz w:val="18"/>
                <w:szCs w:val="20"/>
                <w:u w:val="single"/>
                <w:lang w:val="en-US"/>
              </w:rPr>
              <w:t>18</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2017</w:t>
            </w:r>
            <w:r w:rsidRPr="00FA7857">
              <w:rPr>
                <w:rFonts w:ascii="Verdana" w:hAnsi="Verdana"/>
                <w:b/>
                <w:sz w:val="18"/>
                <w:szCs w:val="20"/>
                <w:u w:val="single"/>
                <w:lang w:val="en-US"/>
              </w:rPr>
              <w:t xml:space="preserve"> Meeting:</w:t>
            </w:r>
          </w:p>
          <w:p w14:paraId="363B9343" w14:textId="77777777" w:rsidR="00A93EE6" w:rsidRPr="00A93EE6" w:rsidRDefault="00A93EE6" w:rsidP="00A93EE6">
            <w:pPr>
              <w:rPr>
                <w:rFonts w:ascii="Verdana" w:hAnsi="Verdana"/>
                <w:kern w:val="0"/>
                <w:sz w:val="18"/>
                <w:szCs w:val="20"/>
                <w:lang w:val="en-US" w:eastAsia="en-US"/>
              </w:rPr>
            </w:pPr>
            <w:r>
              <w:rPr>
                <w:rFonts w:ascii="Verdana" w:hAnsi="Verdana"/>
                <w:kern w:val="0"/>
                <w:sz w:val="18"/>
                <w:szCs w:val="20"/>
                <w:lang w:val="en-US" w:eastAsia="en-US"/>
              </w:rPr>
              <w:t xml:space="preserve">NorDig web site might need to be updated (Juha will check with Peter).  </w:t>
            </w:r>
          </w:p>
          <w:p w14:paraId="268D3BD2" w14:textId="77777777" w:rsidR="00485542" w:rsidRPr="00FA7857" w:rsidRDefault="00485542" w:rsidP="00485542">
            <w:pPr>
              <w:rPr>
                <w:rFonts w:ascii="Verdana" w:hAnsi="Verdana"/>
                <w:b/>
                <w:sz w:val="18"/>
                <w:szCs w:val="20"/>
                <w:u w:val="single"/>
                <w:lang w:val="en-US"/>
              </w:rPr>
            </w:pPr>
            <w:r>
              <w:rPr>
                <w:rFonts w:ascii="Verdana" w:hAnsi="Verdana"/>
                <w:b/>
                <w:sz w:val="18"/>
                <w:szCs w:val="20"/>
                <w:u w:val="single"/>
                <w:lang w:val="en-US"/>
              </w:rPr>
              <w:t>19</w:t>
            </w:r>
            <w:r>
              <w:rPr>
                <w:rFonts w:ascii="Verdana" w:hAnsi="Verdana"/>
                <w:b/>
                <w:sz w:val="18"/>
                <w:szCs w:val="20"/>
                <w:u w:val="single"/>
                <w:vertAlign w:val="superscript"/>
                <w:lang w:val="en-US"/>
              </w:rPr>
              <w:t>th</w:t>
            </w:r>
            <w:r>
              <w:rPr>
                <w:rFonts w:ascii="Verdana" w:hAnsi="Verdana"/>
                <w:b/>
                <w:sz w:val="18"/>
                <w:szCs w:val="20"/>
                <w:u w:val="single"/>
                <w:lang w:val="en-US"/>
              </w:rPr>
              <w:t xml:space="preserve"> June 2017</w:t>
            </w:r>
            <w:r w:rsidRPr="00FA7857">
              <w:rPr>
                <w:rFonts w:ascii="Verdana" w:hAnsi="Verdana"/>
                <w:b/>
                <w:sz w:val="18"/>
                <w:szCs w:val="20"/>
                <w:u w:val="single"/>
                <w:lang w:val="en-US"/>
              </w:rPr>
              <w:t xml:space="preserve"> Meeting:</w:t>
            </w:r>
          </w:p>
          <w:p w14:paraId="133CAFE6" w14:textId="77777777" w:rsidR="00A93EE6" w:rsidRDefault="00485542" w:rsidP="00485542">
            <w:pPr>
              <w:rPr>
                <w:rFonts w:ascii="Verdana" w:hAnsi="Verdana"/>
                <w:kern w:val="0"/>
                <w:sz w:val="18"/>
                <w:szCs w:val="20"/>
                <w:lang w:val="en-US" w:eastAsia="en-US"/>
              </w:rPr>
            </w:pPr>
            <w:r>
              <w:rPr>
                <w:rFonts w:ascii="Verdana" w:hAnsi="Verdana"/>
                <w:kern w:val="0"/>
                <w:sz w:val="18"/>
                <w:szCs w:val="20"/>
                <w:lang w:val="en-US" w:eastAsia="en-US"/>
              </w:rPr>
              <w:t>In progress</w:t>
            </w:r>
          </w:p>
          <w:p w14:paraId="1A34BE68" w14:textId="77777777" w:rsidR="004F6CBA" w:rsidRPr="00FA7857" w:rsidRDefault="004F6CBA" w:rsidP="004F6CBA">
            <w:pPr>
              <w:rPr>
                <w:rFonts w:ascii="Verdana" w:hAnsi="Verdana"/>
                <w:b/>
                <w:sz w:val="18"/>
                <w:szCs w:val="20"/>
                <w:u w:val="single"/>
                <w:lang w:val="en-US"/>
              </w:rPr>
            </w:pPr>
            <w:r>
              <w:rPr>
                <w:rFonts w:ascii="Verdana" w:hAnsi="Verdana"/>
                <w:b/>
                <w:sz w:val="18"/>
                <w:szCs w:val="20"/>
                <w:u w:val="single"/>
                <w:lang w:val="en-US"/>
              </w:rPr>
              <w:t>4</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2017</w:t>
            </w:r>
            <w:r w:rsidRPr="00FA7857">
              <w:rPr>
                <w:rFonts w:ascii="Verdana" w:hAnsi="Verdana"/>
                <w:b/>
                <w:sz w:val="18"/>
                <w:szCs w:val="20"/>
                <w:u w:val="single"/>
                <w:lang w:val="en-US"/>
              </w:rPr>
              <w:t xml:space="preserve"> Meeting:</w:t>
            </w:r>
          </w:p>
          <w:p w14:paraId="747969EE" w14:textId="77777777" w:rsidR="004F6CBA" w:rsidRPr="00732351" w:rsidRDefault="004F6CBA" w:rsidP="004F6CBA">
            <w:pPr>
              <w:rPr>
                <w:rFonts w:ascii="Verdana" w:hAnsi="Verdana"/>
                <w:sz w:val="18"/>
                <w:szCs w:val="20"/>
                <w:lang w:val="en-US"/>
              </w:rPr>
            </w:pPr>
            <w:r>
              <w:rPr>
                <w:rFonts w:ascii="Verdana" w:hAnsi="Verdana"/>
                <w:kern w:val="0"/>
                <w:sz w:val="18"/>
                <w:szCs w:val="20"/>
                <w:lang w:val="en-US" w:eastAsia="en-US"/>
              </w:rPr>
              <w:t>In progress</w:t>
            </w:r>
          </w:p>
          <w:p w14:paraId="70E1BA9B" w14:textId="77777777" w:rsidR="009F0BA8" w:rsidRPr="00FA7857" w:rsidRDefault="00807122" w:rsidP="009F0BA8">
            <w:pPr>
              <w:rPr>
                <w:rFonts w:ascii="Verdana" w:hAnsi="Verdana"/>
                <w:b/>
                <w:sz w:val="18"/>
                <w:szCs w:val="20"/>
                <w:u w:val="single"/>
                <w:lang w:val="en-US"/>
              </w:rPr>
            </w:pPr>
            <w:r>
              <w:rPr>
                <w:rFonts w:ascii="Verdana" w:hAnsi="Verdana"/>
                <w:b/>
                <w:sz w:val="18"/>
                <w:szCs w:val="20"/>
                <w:u w:val="single"/>
                <w:lang w:val="en-US"/>
              </w:rPr>
              <w:t>7</w:t>
            </w:r>
            <w:r w:rsidR="009F0BA8">
              <w:rPr>
                <w:rFonts w:ascii="Verdana" w:hAnsi="Verdana"/>
                <w:b/>
                <w:sz w:val="18"/>
                <w:szCs w:val="20"/>
                <w:u w:val="single"/>
                <w:vertAlign w:val="superscript"/>
                <w:lang w:val="en-US"/>
              </w:rPr>
              <w:t>th</w:t>
            </w:r>
            <w:r>
              <w:rPr>
                <w:rFonts w:ascii="Verdana" w:hAnsi="Verdana"/>
                <w:b/>
                <w:sz w:val="18"/>
                <w:szCs w:val="20"/>
                <w:u w:val="single"/>
                <w:lang w:val="en-US"/>
              </w:rPr>
              <w:t xml:space="preserve"> March 2018</w:t>
            </w:r>
            <w:r w:rsidR="009F0BA8" w:rsidRPr="00FA7857">
              <w:rPr>
                <w:rFonts w:ascii="Verdana" w:hAnsi="Verdana"/>
                <w:b/>
                <w:sz w:val="18"/>
                <w:szCs w:val="20"/>
                <w:u w:val="single"/>
                <w:lang w:val="en-US"/>
              </w:rPr>
              <w:t xml:space="preserve"> Meeting:</w:t>
            </w:r>
          </w:p>
          <w:p w14:paraId="1EC0C2EC" w14:textId="77777777" w:rsidR="00F27B59" w:rsidRPr="00611B35" w:rsidRDefault="00F27B59" w:rsidP="00F27B59">
            <w:pPr>
              <w:rPr>
                <w:rFonts w:ascii="Verdana" w:hAnsi="Verdana"/>
                <w:color w:val="000000" w:themeColor="text1"/>
                <w:kern w:val="0"/>
                <w:sz w:val="18"/>
                <w:szCs w:val="18"/>
                <w:lang w:val="en-US" w:eastAsia="en-US"/>
              </w:rPr>
            </w:pPr>
            <w:r w:rsidRPr="00611B35">
              <w:rPr>
                <w:rFonts w:ascii="Verdana" w:hAnsi="Verdana"/>
                <w:color w:val="000000" w:themeColor="text1"/>
                <w:kern w:val="0"/>
                <w:sz w:val="18"/>
                <w:szCs w:val="18"/>
                <w:lang w:val="en-US" w:eastAsia="en-US"/>
              </w:rPr>
              <w:t xml:space="preserve">NorDig test cases </w:t>
            </w:r>
            <w:r>
              <w:rPr>
                <w:rFonts w:ascii="Verdana" w:hAnsi="Verdana"/>
                <w:color w:val="000000" w:themeColor="text1"/>
                <w:kern w:val="0"/>
                <w:sz w:val="18"/>
                <w:szCs w:val="18"/>
                <w:lang w:val="en-US" w:eastAsia="en-US"/>
              </w:rPr>
              <w:t xml:space="preserve">are now a </w:t>
            </w:r>
            <w:r w:rsidRPr="00611B35">
              <w:rPr>
                <w:rFonts w:ascii="Verdana" w:hAnsi="Verdana"/>
                <w:color w:val="000000" w:themeColor="text1"/>
                <w:kern w:val="0"/>
                <w:sz w:val="18"/>
                <w:szCs w:val="18"/>
                <w:lang w:val="en-US" w:eastAsia="en-US"/>
              </w:rPr>
              <w:t xml:space="preserve">part of the </w:t>
            </w:r>
            <w:proofErr w:type="spellStart"/>
            <w:r w:rsidRPr="00611B35">
              <w:rPr>
                <w:rFonts w:ascii="Verdana" w:hAnsi="Verdana"/>
                <w:color w:val="000000" w:themeColor="text1"/>
                <w:kern w:val="0"/>
                <w:sz w:val="18"/>
                <w:szCs w:val="18"/>
                <w:lang w:val="en-US" w:eastAsia="en-US"/>
              </w:rPr>
              <w:t>finnish</w:t>
            </w:r>
            <w:proofErr w:type="spellEnd"/>
            <w:r w:rsidRPr="00611B35">
              <w:rPr>
                <w:rFonts w:ascii="Verdana" w:hAnsi="Verdana"/>
                <w:color w:val="000000" w:themeColor="text1"/>
                <w:kern w:val="0"/>
                <w:sz w:val="18"/>
                <w:szCs w:val="18"/>
                <w:lang w:val="en-US" w:eastAsia="en-US"/>
              </w:rPr>
              <w:t xml:space="preserve"> test suite.</w:t>
            </w:r>
          </w:p>
          <w:p w14:paraId="64029FE3" w14:textId="77777777" w:rsidR="00F27B59" w:rsidRDefault="00F27B59" w:rsidP="00F27B59">
            <w:pPr>
              <w:ind w:left="708"/>
              <w:rPr>
                <w:rFonts w:ascii="Verdana" w:hAnsi="Verdana"/>
                <w:color w:val="000000" w:themeColor="text1"/>
                <w:kern w:val="0"/>
                <w:sz w:val="18"/>
                <w:szCs w:val="18"/>
                <w:lang w:val="en-US" w:eastAsia="en-US"/>
              </w:rPr>
            </w:pPr>
          </w:p>
          <w:p w14:paraId="53BCC498" w14:textId="77777777" w:rsidR="00F27B59" w:rsidRPr="00611B35" w:rsidRDefault="00F27B59" w:rsidP="00F27B59">
            <w:pPr>
              <w:rPr>
                <w:rFonts w:ascii="Verdana" w:hAnsi="Verdana"/>
                <w:color w:val="000000" w:themeColor="text1"/>
                <w:sz w:val="18"/>
                <w:szCs w:val="18"/>
                <w:lang w:val="en-US"/>
              </w:rPr>
            </w:pPr>
            <w:r>
              <w:rPr>
                <w:rFonts w:ascii="Verdana" w:hAnsi="Verdana"/>
                <w:color w:val="000000" w:themeColor="text1"/>
                <w:kern w:val="0"/>
                <w:sz w:val="18"/>
                <w:szCs w:val="18"/>
                <w:lang w:val="en-US" w:eastAsia="en-US"/>
              </w:rPr>
              <w:t>There a</w:t>
            </w:r>
            <w:r w:rsidR="00766C9A">
              <w:rPr>
                <w:rFonts w:ascii="Verdana" w:hAnsi="Verdana"/>
                <w:color w:val="000000" w:themeColor="text1"/>
                <w:kern w:val="0"/>
                <w:sz w:val="18"/>
                <w:szCs w:val="18"/>
                <w:lang w:val="en-US" w:eastAsia="en-US"/>
              </w:rPr>
              <w:t xml:space="preserve">re 6 open cases in </w:t>
            </w:r>
            <w:proofErr w:type="spellStart"/>
            <w:r w:rsidR="00766C9A">
              <w:rPr>
                <w:rFonts w:ascii="Verdana" w:hAnsi="Verdana"/>
                <w:color w:val="000000" w:themeColor="text1"/>
                <w:kern w:val="0"/>
                <w:sz w:val="18"/>
                <w:szCs w:val="18"/>
                <w:lang w:val="en-US" w:eastAsia="en-US"/>
              </w:rPr>
              <w:t>redmine</w:t>
            </w:r>
            <w:proofErr w:type="spellEnd"/>
            <w:r w:rsidRPr="00611B35">
              <w:rPr>
                <w:rFonts w:ascii="Verdana" w:hAnsi="Verdana"/>
                <w:color w:val="000000" w:themeColor="text1"/>
                <w:kern w:val="0"/>
                <w:sz w:val="18"/>
                <w:szCs w:val="18"/>
                <w:lang w:val="en-US" w:eastAsia="en-US"/>
              </w:rPr>
              <w:t xml:space="preserve"> </w:t>
            </w:r>
            <w:r w:rsidR="00766C9A">
              <w:rPr>
                <w:rFonts w:ascii="Verdana" w:hAnsi="Verdana"/>
                <w:color w:val="000000" w:themeColor="text1"/>
                <w:kern w:val="0"/>
                <w:sz w:val="18"/>
                <w:szCs w:val="18"/>
                <w:lang w:val="en-US" w:eastAsia="en-US"/>
              </w:rPr>
              <w:t>(</w:t>
            </w:r>
            <w:r w:rsidRPr="00611B35">
              <w:rPr>
                <w:rFonts w:ascii="Verdana" w:hAnsi="Verdana"/>
                <w:color w:val="000000" w:themeColor="text1"/>
                <w:kern w:val="0"/>
                <w:sz w:val="18"/>
                <w:szCs w:val="18"/>
                <w:lang w:val="en-US" w:eastAsia="en-US"/>
              </w:rPr>
              <w:t>needs to be approved as supplementary test cases</w:t>
            </w:r>
            <w:r w:rsidR="00766C9A">
              <w:rPr>
                <w:rFonts w:ascii="Verdana" w:hAnsi="Verdana"/>
                <w:color w:val="000000" w:themeColor="text1"/>
                <w:kern w:val="0"/>
                <w:sz w:val="18"/>
                <w:szCs w:val="18"/>
                <w:lang w:val="en-US" w:eastAsia="en-US"/>
              </w:rPr>
              <w:t>)</w:t>
            </w:r>
            <w:r w:rsidRPr="00611B35">
              <w:rPr>
                <w:rFonts w:ascii="Verdana" w:hAnsi="Verdana"/>
                <w:color w:val="000000" w:themeColor="text1"/>
                <w:kern w:val="0"/>
                <w:sz w:val="18"/>
                <w:szCs w:val="18"/>
                <w:lang w:val="en-US" w:eastAsia="en-US"/>
              </w:rPr>
              <w:t>.</w:t>
            </w:r>
          </w:p>
          <w:p w14:paraId="0BCEE219" w14:textId="77777777" w:rsidR="00F27B59" w:rsidRPr="00611B35" w:rsidRDefault="00F27B59" w:rsidP="00F27B59">
            <w:pPr>
              <w:rPr>
                <w:rFonts w:ascii="Verdana" w:hAnsi="Verdana"/>
                <w:color w:val="000000" w:themeColor="text1"/>
                <w:sz w:val="18"/>
                <w:szCs w:val="18"/>
                <w:lang w:val="en-US"/>
              </w:rPr>
            </w:pPr>
            <w:r>
              <w:rPr>
                <w:rFonts w:ascii="Verdana" w:hAnsi="Verdana"/>
                <w:color w:val="000000" w:themeColor="text1"/>
                <w:sz w:val="18"/>
                <w:szCs w:val="18"/>
                <w:lang w:val="en-US"/>
              </w:rPr>
              <w:t>See presentation from Juha (</w:t>
            </w:r>
            <w:r w:rsidR="000F4F86">
              <w:rPr>
                <w:rFonts w:ascii="Verdana" w:hAnsi="Verdana"/>
                <w:color w:val="000000" w:themeColor="text1"/>
                <w:sz w:val="18"/>
                <w:szCs w:val="18"/>
                <w:lang w:val="en-US"/>
              </w:rPr>
              <w:t>a</w:t>
            </w:r>
            <w:r>
              <w:rPr>
                <w:rFonts w:ascii="Verdana" w:hAnsi="Verdana"/>
                <w:color w:val="000000" w:themeColor="text1"/>
                <w:sz w:val="18"/>
                <w:szCs w:val="18"/>
                <w:lang w:val="en-US"/>
              </w:rPr>
              <w:t>ttached with the minutes).</w:t>
            </w:r>
            <w:r w:rsidRPr="00611B35">
              <w:rPr>
                <w:rFonts w:ascii="Verdana" w:hAnsi="Verdana"/>
                <w:color w:val="000000" w:themeColor="text1"/>
                <w:sz w:val="18"/>
                <w:szCs w:val="18"/>
                <w:lang w:val="en-US"/>
              </w:rPr>
              <w:t xml:space="preserve"> Bugs will be fixed by Juha/Jussi.</w:t>
            </w:r>
          </w:p>
          <w:p w14:paraId="1AC49B9F" w14:textId="77777777" w:rsidR="00F27B59" w:rsidRPr="00611B35" w:rsidRDefault="00F27B59" w:rsidP="00F27B59">
            <w:pPr>
              <w:rPr>
                <w:rFonts w:ascii="Verdana" w:hAnsi="Verdana"/>
                <w:color w:val="000000" w:themeColor="text1"/>
                <w:sz w:val="18"/>
                <w:szCs w:val="18"/>
                <w:lang w:val="en-US"/>
              </w:rPr>
            </w:pPr>
            <w:r w:rsidRPr="00611B35">
              <w:rPr>
                <w:rFonts w:ascii="Verdana" w:hAnsi="Verdana"/>
                <w:color w:val="000000" w:themeColor="text1"/>
                <w:sz w:val="18"/>
                <w:szCs w:val="18"/>
                <w:lang w:val="en-US"/>
              </w:rPr>
              <w:t>Test cases are not run by manufacturers before they are approved.</w:t>
            </w:r>
          </w:p>
          <w:p w14:paraId="0392E1A1" w14:textId="77777777" w:rsidR="00F27B59" w:rsidRDefault="00F27B59" w:rsidP="00F27B59">
            <w:pPr>
              <w:ind w:left="708"/>
              <w:rPr>
                <w:rFonts w:ascii="Verdana" w:hAnsi="Verdana"/>
                <w:color w:val="000000" w:themeColor="text1"/>
                <w:kern w:val="0"/>
                <w:sz w:val="18"/>
                <w:szCs w:val="18"/>
                <w:lang w:val="en-US" w:eastAsia="en-US"/>
              </w:rPr>
            </w:pPr>
          </w:p>
          <w:p w14:paraId="34E6A02D" w14:textId="77777777" w:rsidR="00F27B59" w:rsidRDefault="00F27B59" w:rsidP="00F27B59">
            <w:pPr>
              <w:rPr>
                <w:rFonts w:ascii="Verdana" w:hAnsi="Verdana"/>
                <w:color w:val="000000" w:themeColor="text1"/>
                <w:kern w:val="0"/>
                <w:sz w:val="18"/>
                <w:szCs w:val="18"/>
                <w:lang w:val="en-US" w:eastAsia="en-US"/>
              </w:rPr>
            </w:pPr>
            <w:r w:rsidRPr="00611B35">
              <w:rPr>
                <w:rFonts w:ascii="Verdana" w:hAnsi="Verdana"/>
                <w:color w:val="000000" w:themeColor="text1"/>
                <w:kern w:val="0"/>
                <w:sz w:val="18"/>
                <w:szCs w:val="18"/>
                <w:lang w:val="en-US" w:eastAsia="en-US"/>
              </w:rPr>
              <w:t>DRM reference application</w:t>
            </w:r>
            <w:r>
              <w:rPr>
                <w:rFonts w:ascii="Verdana" w:hAnsi="Verdana"/>
                <w:color w:val="000000" w:themeColor="text1"/>
                <w:kern w:val="0"/>
                <w:sz w:val="18"/>
                <w:szCs w:val="18"/>
                <w:lang w:val="en-US" w:eastAsia="en-US"/>
              </w:rPr>
              <w:t xml:space="preserve"> is available here (ordered by HbbTV and </w:t>
            </w:r>
            <w:r w:rsidRPr="00611B35">
              <w:rPr>
                <w:rFonts w:ascii="Verdana" w:hAnsi="Verdana"/>
                <w:color w:val="000000" w:themeColor="text1"/>
                <w:kern w:val="0"/>
                <w:sz w:val="18"/>
                <w:szCs w:val="18"/>
                <w:lang w:val="en-US" w:eastAsia="en-US"/>
              </w:rPr>
              <w:t>part of the Finnish certification for the Antenna Smart logo</w:t>
            </w:r>
            <w:r>
              <w:rPr>
                <w:rFonts w:ascii="Verdana" w:hAnsi="Verdana"/>
                <w:color w:val="000000" w:themeColor="text1"/>
                <w:kern w:val="0"/>
                <w:sz w:val="18"/>
                <w:szCs w:val="18"/>
                <w:lang w:val="en-US" w:eastAsia="en-US"/>
              </w:rPr>
              <w:t>):</w:t>
            </w:r>
          </w:p>
          <w:p w14:paraId="0E9BAB27" w14:textId="77777777" w:rsidR="00F27B59" w:rsidRPr="00611B35" w:rsidRDefault="00F27B59" w:rsidP="00F27B59">
            <w:pPr>
              <w:ind w:left="708"/>
              <w:rPr>
                <w:rFonts w:ascii="Verdana" w:hAnsi="Verdana"/>
                <w:color w:val="000000" w:themeColor="text1"/>
                <w:kern w:val="0"/>
                <w:sz w:val="18"/>
                <w:szCs w:val="18"/>
                <w:lang w:val="en-US" w:eastAsia="en-US"/>
              </w:rPr>
            </w:pPr>
          </w:p>
          <w:p w14:paraId="0501B19E" w14:textId="77777777" w:rsidR="00F27B59" w:rsidRPr="00611B35" w:rsidRDefault="00F27B59" w:rsidP="00F27B59">
            <w:pPr>
              <w:rPr>
                <w:rFonts w:ascii="Verdana" w:hAnsi="Verdana"/>
                <w:color w:val="000000" w:themeColor="text1"/>
                <w:kern w:val="0"/>
                <w:sz w:val="18"/>
                <w:szCs w:val="18"/>
                <w:lang w:val="en-US" w:eastAsia="en-US"/>
              </w:rPr>
            </w:pPr>
            <w:r w:rsidRPr="00611B35">
              <w:rPr>
                <w:rFonts w:ascii="Verdana" w:hAnsi="Verdana"/>
                <w:color w:val="000000" w:themeColor="text1"/>
                <w:kern w:val="0"/>
                <w:sz w:val="18"/>
                <w:szCs w:val="18"/>
                <w:lang w:val="en-US" w:eastAsia="en-US"/>
              </w:rPr>
              <w:t>Example implementation:</w:t>
            </w:r>
          </w:p>
          <w:p w14:paraId="2D07A196" w14:textId="77777777" w:rsidR="00F27B59" w:rsidRDefault="00E36C50" w:rsidP="00F27B59">
            <w:pPr>
              <w:pStyle w:val="NormalWeb"/>
              <w:shd w:val="clear" w:color="auto" w:fill="FFFFFF"/>
              <w:spacing w:line="75" w:lineRule="atLeast"/>
              <w:rPr>
                <w:rStyle w:val="Hyperlink"/>
                <w:rFonts w:ascii="Verdana" w:hAnsi="Verdana" w:cs="Segoe UI"/>
                <w:color w:val="000000" w:themeColor="text1"/>
                <w:sz w:val="18"/>
                <w:szCs w:val="18"/>
                <w:lang w:val="en-US"/>
              </w:rPr>
            </w:pPr>
            <w:hyperlink r:id="rId21" w:history="1">
              <w:r w:rsidR="00F27B59" w:rsidRPr="00611B35">
                <w:rPr>
                  <w:rStyle w:val="Hyperlink"/>
                  <w:rFonts w:ascii="Verdana" w:hAnsi="Verdana" w:cs="Segoe UI"/>
                  <w:color w:val="000000" w:themeColor="text1"/>
                  <w:sz w:val="18"/>
                  <w:szCs w:val="18"/>
                  <w:lang w:val="en-US"/>
                </w:rPr>
                <w:t>http://meridian.sofiadigital.fi/tvportal/referenceapp/iop/catalogue/index.php</w:t>
              </w:r>
            </w:hyperlink>
          </w:p>
          <w:p w14:paraId="18CED142" w14:textId="77777777" w:rsidR="00F27B59" w:rsidRPr="00611B35" w:rsidRDefault="00F27B59" w:rsidP="00F27B59">
            <w:pPr>
              <w:pStyle w:val="NormalWeb"/>
              <w:shd w:val="clear" w:color="auto" w:fill="FFFFFF"/>
              <w:spacing w:line="75" w:lineRule="atLeast"/>
              <w:ind w:left="708"/>
              <w:rPr>
                <w:rFonts w:ascii="Verdana" w:hAnsi="Verdana" w:cs="Segoe UI"/>
                <w:color w:val="000000" w:themeColor="text1"/>
                <w:kern w:val="0"/>
                <w:sz w:val="18"/>
                <w:szCs w:val="18"/>
                <w:lang w:val="en-US" w:eastAsia="nb-NO"/>
              </w:rPr>
            </w:pPr>
          </w:p>
          <w:p w14:paraId="513E9BAE" w14:textId="77777777" w:rsidR="00F27B59" w:rsidRPr="00611B35" w:rsidRDefault="00F27B59" w:rsidP="00F27B59">
            <w:pPr>
              <w:rPr>
                <w:rFonts w:ascii="Verdana" w:hAnsi="Verdana"/>
                <w:color w:val="000000" w:themeColor="text1"/>
                <w:kern w:val="0"/>
                <w:sz w:val="18"/>
                <w:szCs w:val="18"/>
                <w:lang w:val="en-US" w:eastAsia="en-US"/>
              </w:rPr>
            </w:pPr>
            <w:r w:rsidRPr="00611B35">
              <w:rPr>
                <w:rFonts w:ascii="Verdana" w:hAnsi="Verdana"/>
                <w:color w:val="000000" w:themeColor="text1"/>
                <w:kern w:val="0"/>
                <w:sz w:val="18"/>
                <w:szCs w:val="18"/>
                <w:lang w:val="en-US" w:eastAsia="en-US"/>
              </w:rPr>
              <w:t>Project repository (use this to create your own version):</w:t>
            </w:r>
          </w:p>
          <w:p w14:paraId="69E73FB8" w14:textId="77777777" w:rsidR="00F27B59" w:rsidRPr="00B80E1C" w:rsidRDefault="00E36C50" w:rsidP="00F27B59">
            <w:pPr>
              <w:pStyle w:val="NormalWeb"/>
              <w:shd w:val="clear" w:color="auto" w:fill="FFFFFF"/>
              <w:spacing w:line="75" w:lineRule="atLeast"/>
              <w:rPr>
                <w:rFonts w:ascii="Verdana" w:hAnsi="Verdana" w:cs="Segoe UI"/>
                <w:color w:val="000000" w:themeColor="text1"/>
                <w:sz w:val="18"/>
                <w:szCs w:val="18"/>
                <w:lang w:val="en-US"/>
              </w:rPr>
            </w:pPr>
            <w:hyperlink r:id="rId22" w:history="1">
              <w:r w:rsidR="00F27B59" w:rsidRPr="00611B35">
                <w:rPr>
                  <w:rStyle w:val="Hyperlink"/>
                  <w:rFonts w:ascii="Verdana" w:hAnsi="Verdana" w:cs="Segoe UI"/>
                  <w:color w:val="000000" w:themeColor="text1"/>
                  <w:sz w:val="18"/>
                  <w:szCs w:val="18"/>
                  <w:lang w:val="en-US"/>
                </w:rPr>
                <w:t>https://github.com/HbbTV-Association/ReferenceApplication</w:t>
              </w:r>
            </w:hyperlink>
          </w:p>
          <w:p w14:paraId="67846A0E" w14:textId="77777777" w:rsidR="00F27B59" w:rsidRPr="00B80E1C" w:rsidRDefault="00F27B59" w:rsidP="00F27B59">
            <w:pPr>
              <w:pStyle w:val="NormalWeb"/>
              <w:shd w:val="clear" w:color="auto" w:fill="FFFFFF"/>
              <w:spacing w:line="75" w:lineRule="atLeast"/>
              <w:ind w:left="708"/>
              <w:rPr>
                <w:rFonts w:ascii="Verdana" w:hAnsi="Verdana" w:cs="Segoe UI"/>
                <w:color w:val="000000" w:themeColor="text1"/>
                <w:sz w:val="18"/>
                <w:szCs w:val="18"/>
                <w:lang w:val="en-US"/>
              </w:rPr>
            </w:pPr>
          </w:p>
          <w:p w14:paraId="5DE590B9" w14:textId="77777777" w:rsidR="00F27B59" w:rsidRPr="00611B35" w:rsidRDefault="00F27B59" w:rsidP="00F27B59">
            <w:pPr>
              <w:suppressAutoHyphens w:val="0"/>
              <w:spacing w:after="0" w:line="240" w:lineRule="auto"/>
              <w:rPr>
                <w:rFonts w:ascii="Verdana" w:hAnsi="Verdana" w:cs="Calibri"/>
                <w:color w:val="000000" w:themeColor="text1"/>
                <w:kern w:val="0"/>
                <w:sz w:val="18"/>
                <w:szCs w:val="18"/>
                <w:lang w:val="en-US" w:eastAsia="nb-NO"/>
              </w:rPr>
            </w:pPr>
            <w:r w:rsidRPr="00611B35">
              <w:rPr>
                <w:rFonts w:ascii="Verdana" w:hAnsi="Verdana"/>
                <w:color w:val="000000" w:themeColor="text1"/>
                <w:sz w:val="18"/>
                <w:szCs w:val="18"/>
                <w:lang w:val="en-US"/>
              </w:rPr>
              <w:t xml:space="preserve">Sofia to check the open issues in </w:t>
            </w:r>
            <w:proofErr w:type="spellStart"/>
            <w:r w:rsidRPr="00611B35">
              <w:rPr>
                <w:rFonts w:ascii="Verdana" w:hAnsi="Verdana"/>
                <w:color w:val="000000" w:themeColor="text1"/>
                <w:sz w:val="18"/>
                <w:szCs w:val="18"/>
                <w:lang w:val="en-US"/>
              </w:rPr>
              <w:t>redmine</w:t>
            </w:r>
            <w:proofErr w:type="spellEnd"/>
          </w:p>
          <w:p w14:paraId="4AEDE9CA" w14:textId="77777777" w:rsidR="00F27B59" w:rsidRPr="00611B35" w:rsidRDefault="00F27B59" w:rsidP="00F27B59">
            <w:pPr>
              <w:suppressAutoHyphens w:val="0"/>
              <w:spacing w:after="0" w:line="240" w:lineRule="auto"/>
              <w:rPr>
                <w:rFonts w:ascii="Verdana" w:hAnsi="Verdana"/>
                <w:color w:val="000000" w:themeColor="text1"/>
                <w:sz w:val="18"/>
                <w:szCs w:val="18"/>
                <w:lang w:val="en-US"/>
              </w:rPr>
            </w:pPr>
            <w:r w:rsidRPr="00611B35">
              <w:rPr>
                <w:rFonts w:ascii="Verdana" w:hAnsi="Verdana"/>
                <w:color w:val="000000" w:themeColor="text1"/>
                <w:sz w:val="18"/>
                <w:szCs w:val="18"/>
                <w:lang w:val="en-US"/>
              </w:rPr>
              <w:t xml:space="preserve">Sofia to push fixes to </w:t>
            </w:r>
            <w:proofErr w:type="spellStart"/>
            <w:r w:rsidRPr="00611B35">
              <w:rPr>
                <w:rFonts w:ascii="Verdana" w:hAnsi="Verdana"/>
                <w:color w:val="000000" w:themeColor="text1"/>
                <w:sz w:val="18"/>
                <w:szCs w:val="18"/>
                <w:lang w:val="en-US"/>
              </w:rPr>
              <w:t>Nordig</w:t>
            </w:r>
            <w:proofErr w:type="spellEnd"/>
            <w:r w:rsidRPr="00611B35">
              <w:rPr>
                <w:rFonts w:ascii="Verdana" w:hAnsi="Verdana"/>
                <w:color w:val="000000" w:themeColor="text1"/>
                <w:sz w:val="18"/>
                <w:szCs w:val="18"/>
                <w:lang w:val="en-US"/>
              </w:rPr>
              <w:t xml:space="preserve"> branch of HbbTV Test Repository</w:t>
            </w:r>
          </w:p>
          <w:p w14:paraId="242EC965" w14:textId="77777777" w:rsidR="00F27B59" w:rsidRPr="00611B35" w:rsidRDefault="00F27B59" w:rsidP="00F27B59">
            <w:pPr>
              <w:suppressAutoHyphens w:val="0"/>
              <w:spacing w:after="0" w:line="240" w:lineRule="auto"/>
              <w:rPr>
                <w:rFonts w:ascii="Verdana" w:hAnsi="Verdana"/>
                <w:color w:val="000000" w:themeColor="text1"/>
                <w:sz w:val="18"/>
                <w:szCs w:val="18"/>
                <w:lang w:val="en-US"/>
              </w:rPr>
            </w:pPr>
            <w:proofErr w:type="spellStart"/>
            <w:r w:rsidRPr="00611B35">
              <w:rPr>
                <w:rFonts w:ascii="Verdana" w:hAnsi="Verdana"/>
                <w:color w:val="000000" w:themeColor="text1"/>
                <w:sz w:val="18"/>
                <w:szCs w:val="18"/>
                <w:lang w:val="en-US"/>
              </w:rPr>
              <w:t>Nordig</w:t>
            </w:r>
            <w:proofErr w:type="spellEnd"/>
            <w:r w:rsidRPr="00611B35">
              <w:rPr>
                <w:rFonts w:ascii="Verdana" w:hAnsi="Verdana"/>
                <w:color w:val="000000" w:themeColor="text1"/>
                <w:sz w:val="18"/>
                <w:szCs w:val="18"/>
                <w:lang w:val="en-US"/>
              </w:rPr>
              <w:t xml:space="preserve">/Sofia/others to push for some official recognition of the </w:t>
            </w:r>
            <w:proofErr w:type="spellStart"/>
            <w:r w:rsidRPr="00611B35">
              <w:rPr>
                <w:rFonts w:ascii="Verdana" w:hAnsi="Verdana"/>
                <w:color w:val="000000" w:themeColor="text1"/>
                <w:sz w:val="18"/>
                <w:szCs w:val="18"/>
                <w:lang w:val="en-US"/>
              </w:rPr>
              <w:t>Nordig</w:t>
            </w:r>
            <w:proofErr w:type="spellEnd"/>
            <w:r w:rsidRPr="00611B35">
              <w:rPr>
                <w:rFonts w:ascii="Verdana" w:hAnsi="Verdana"/>
                <w:color w:val="000000" w:themeColor="text1"/>
                <w:sz w:val="18"/>
                <w:szCs w:val="18"/>
                <w:lang w:val="en-US"/>
              </w:rPr>
              <w:t xml:space="preserve"> Test Cases, if deemed necessary</w:t>
            </w:r>
          </w:p>
          <w:p w14:paraId="31F0E775" w14:textId="77777777" w:rsidR="00F27B59" w:rsidRPr="00611B35" w:rsidRDefault="00F27B59" w:rsidP="00F27B59">
            <w:pPr>
              <w:pStyle w:val="NormalWeb"/>
              <w:shd w:val="clear" w:color="auto" w:fill="FFFFFF"/>
              <w:spacing w:line="75" w:lineRule="atLeast"/>
              <w:ind w:left="708"/>
              <w:rPr>
                <w:rFonts w:ascii="Verdana" w:hAnsi="Verdana" w:cs="Segoe UI"/>
                <w:color w:val="000000" w:themeColor="text1"/>
                <w:sz w:val="18"/>
                <w:szCs w:val="18"/>
                <w:lang w:val="en-US"/>
              </w:rPr>
            </w:pPr>
          </w:p>
          <w:p w14:paraId="01EC3D16" w14:textId="77777777" w:rsidR="00F27B59" w:rsidRPr="00611B35" w:rsidRDefault="00F27B59" w:rsidP="00F27B59">
            <w:pPr>
              <w:pStyle w:val="NormalWeb"/>
              <w:shd w:val="clear" w:color="auto" w:fill="FFFFFF"/>
              <w:spacing w:line="75" w:lineRule="atLeast"/>
              <w:rPr>
                <w:rFonts w:ascii="Verdana" w:hAnsi="Verdana" w:cs="Segoe UI"/>
                <w:color w:val="000000" w:themeColor="text1"/>
                <w:sz w:val="18"/>
                <w:szCs w:val="18"/>
                <w:lang w:val="en-US"/>
              </w:rPr>
            </w:pPr>
            <w:r w:rsidRPr="00611B35">
              <w:rPr>
                <w:rFonts w:ascii="Verdana" w:hAnsi="Verdana" w:cs="Segoe UI"/>
                <w:color w:val="000000" w:themeColor="text1"/>
                <w:sz w:val="18"/>
                <w:szCs w:val="18"/>
                <w:lang w:val="en-US"/>
              </w:rPr>
              <w:t>Should be shared with test-group</w:t>
            </w:r>
          </w:p>
          <w:p w14:paraId="5EF036B4" w14:textId="77777777" w:rsidR="00F27B59" w:rsidRPr="00611B35" w:rsidRDefault="00F27B59" w:rsidP="00F27B59">
            <w:pPr>
              <w:pStyle w:val="NormalWeb"/>
              <w:shd w:val="clear" w:color="auto" w:fill="FFFFFF"/>
              <w:spacing w:line="75" w:lineRule="atLeast"/>
              <w:ind w:left="708"/>
              <w:rPr>
                <w:rFonts w:ascii="Verdana" w:hAnsi="Verdana" w:cs="Segoe UI"/>
                <w:color w:val="000000" w:themeColor="text1"/>
                <w:kern w:val="0"/>
                <w:sz w:val="18"/>
                <w:szCs w:val="18"/>
                <w:lang w:val="en-US" w:eastAsia="nb-NO"/>
              </w:rPr>
            </w:pPr>
          </w:p>
          <w:p w14:paraId="406F7CB2" w14:textId="77777777" w:rsidR="00F27B59" w:rsidRPr="00611B35" w:rsidRDefault="00F27B59" w:rsidP="00F27B59">
            <w:pPr>
              <w:pStyle w:val="NormalWeb"/>
              <w:shd w:val="clear" w:color="auto" w:fill="FFFFFF"/>
              <w:spacing w:line="75" w:lineRule="atLeast"/>
              <w:rPr>
                <w:rFonts w:ascii="Verdana" w:hAnsi="Verdana" w:cs="Segoe UI"/>
                <w:color w:val="000000" w:themeColor="text1"/>
                <w:kern w:val="0"/>
                <w:sz w:val="18"/>
                <w:szCs w:val="18"/>
                <w:lang w:val="en-US" w:eastAsia="nb-NO"/>
              </w:rPr>
            </w:pPr>
            <w:r w:rsidRPr="00611B35">
              <w:rPr>
                <w:rFonts w:ascii="Verdana" w:hAnsi="Verdana" w:cs="Segoe UI"/>
                <w:color w:val="000000" w:themeColor="text1"/>
                <w:kern w:val="0"/>
                <w:sz w:val="18"/>
                <w:szCs w:val="18"/>
                <w:lang w:val="en-US" w:eastAsia="nb-NO"/>
              </w:rPr>
              <w:t>GDPR requirements from EU might result in new test cases (and a new Item in the working doc)</w:t>
            </w:r>
          </w:p>
          <w:p w14:paraId="100F9953" w14:textId="77777777" w:rsidR="00F27B59" w:rsidRPr="00611B35" w:rsidRDefault="00F27B59" w:rsidP="00F27B59">
            <w:pPr>
              <w:pStyle w:val="NormalWeb"/>
              <w:shd w:val="clear" w:color="auto" w:fill="FFFFFF"/>
              <w:spacing w:line="75" w:lineRule="atLeast"/>
              <w:rPr>
                <w:rFonts w:ascii="Verdana" w:hAnsi="Verdana" w:cs="Segoe UI"/>
                <w:color w:val="000000" w:themeColor="text1"/>
                <w:kern w:val="0"/>
                <w:sz w:val="18"/>
                <w:szCs w:val="18"/>
                <w:lang w:val="en-US" w:eastAsia="nb-NO"/>
              </w:rPr>
            </w:pPr>
            <w:r w:rsidRPr="00611B35">
              <w:rPr>
                <w:rFonts w:ascii="Verdana" w:hAnsi="Verdana" w:cs="Segoe UI"/>
                <w:color w:val="000000" w:themeColor="text1"/>
                <w:kern w:val="0"/>
                <w:sz w:val="18"/>
                <w:szCs w:val="18"/>
                <w:lang w:val="en-US" w:eastAsia="nb-NO"/>
              </w:rPr>
              <w:t>How do we handle different privacy settings on device and application?</w:t>
            </w:r>
          </w:p>
          <w:p w14:paraId="4179C4C4" w14:textId="77777777" w:rsidR="00F27B59" w:rsidRPr="00611B35" w:rsidRDefault="00F27B59" w:rsidP="00F27B59">
            <w:pPr>
              <w:pStyle w:val="NormalWeb"/>
              <w:shd w:val="clear" w:color="auto" w:fill="FFFFFF"/>
              <w:spacing w:line="75" w:lineRule="atLeast"/>
              <w:rPr>
                <w:rFonts w:ascii="Verdana" w:hAnsi="Verdana"/>
                <w:color w:val="000000" w:themeColor="text1"/>
                <w:kern w:val="0"/>
                <w:sz w:val="18"/>
                <w:szCs w:val="18"/>
                <w:lang w:val="en-US" w:eastAsia="en-US"/>
              </w:rPr>
            </w:pPr>
            <w:r w:rsidRPr="00611B35">
              <w:rPr>
                <w:rFonts w:ascii="Verdana" w:hAnsi="Verdana"/>
                <w:color w:val="000000" w:themeColor="text1"/>
                <w:kern w:val="0"/>
                <w:sz w:val="18"/>
                <w:szCs w:val="18"/>
                <w:lang w:val="en-US" w:eastAsia="en-US"/>
              </w:rPr>
              <w:t xml:space="preserve">Erik/Leticia to check with Jon what is the plan in HbbTV (they </w:t>
            </w:r>
            <w:r>
              <w:rPr>
                <w:rFonts w:ascii="Verdana" w:hAnsi="Verdana"/>
                <w:color w:val="000000" w:themeColor="text1"/>
                <w:kern w:val="0"/>
                <w:sz w:val="18"/>
                <w:szCs w:val="18"/>
                <w:lang w:val="en-US" w:eastAsia="en-US"/>
              </w:rPr>
              <w:t xml:space="preserve">have recently </w:t>
            </w:r>
            <w:r w:rsidRPr="00611B35">
              <w:rPr>
                <w:rFonts w:ascii="Verdana" w:hAnsi="Verdana"/>
                <w:color w:val="000000" w:themeColor="text1"/>
                <w:kern w:val="0"/>
                <w:sz w:val="18"/>
                <w:szCs w:val="18"/>
                <w:lang w:val="en-US" w:eastAsia="en-US"/>
              </w:rPr>
              <w:t>co</w:t>
            </w:r>
            <w:r>
              <w:rPr>
                <w:rFonts w:ascii="Verdana" w:hAnsi="Verdana"/>
                <w:color w:val="000000" w:themeColor="text1"/>
                <w:kern w:val="0"/>
                <w:sz w:val="18"/>
                <w:szCs w:val="18"/>
                <w:lang w:val="en-US" w:eastAsia="en-US"/>
              </w:rPr>
              <w:t>n</w:t>
            </w:r>
            <w:r w:rsidRPr="00611B35">
              <w:rPr>
                <w:rFonts w:ascii="Verdana" w:hAnsi="Verdana"/>
                <w:color w:val="000000" w:themeColor="text1"/>
                <w:kern w:val="0"/>
                <w:sz w:val="18"/>
                <w:szCs w:val="18"/>
                <w:lang w:val="en-US" w:eastAsia="en-US"/>
              </w:rPr>
              <w:t>ducted a meeting on this topic)</w:t>
            </w:r>
          </w:p>
          <w:p w14:paraId="777E7535" w14:textId="77777777" w:rsidR="00611B35" w:rsidRDefault="00611B35" w:rsidP="00F27B59">
            <w:pPr>
              <w:pStyle w:val="NormalWeb"/>
              <w:shd w:val="clear" w:color="auto" w:fill="FFFFFF"/>
              <w:spacing w:line="75" w:lineRule="atLeast"/>
              <w:rPr>
                <w:rFonts w:ascii="Verdana" w:hAnsi="Verdana"/>
                <w:kern w:val="0"/>
                <w:sz w:val="18"/>
                <w:szCs w:val="20"/>
                <w:lang w:val="en-US" w:eastAsia="en-US"/>
              </w:rPr>
            </w:pPr>
          </w:p>
          <w:p w14:paraId="49636292" w14:textId="77777777" w:rsidR="00FF0704" w:rsidRDefault="00FF0704" w:rsidP="00FF0704">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2018</w:t>
            </w:r>
            <w:r w:rsidRPr="00FA7857">
              <w:rPr>
                <w:rFonts w:ascii="Verdana" w:hAnsi="Verdana"/>
                <w:b/>
                <w:sz w:val="18"/>
                <w:szCs w:val="20"/>
                <w:u w:val="single"/>
                <w:lang w:val="en-US"/>
              </w:rPr>
              <w:t xml:space="preserve"> Meeting:</w:t>
            </w:r>
          </w:p>
          <w:p w14:paraId="04C95FAC" w14:textId="77777777" w:rsidR="00F868C8" w:rsidRPr="00E65125" w:rsidRDefault="00E65125" w:rsidP="00FF0704">
            <w:pPr>
              <w:rPr>
                <w:rFonts w:ascii="Verdana" w:hAnsi="Verdana"/>
                <w:sz w:val="18"/>
                <w:szCs w:val="20"/>
                <w:lang w:val="en-US"/>
              </w:rPr>
            </w:pPr>
            <w:r>
              <w:rPr>
                <w:rFonts w:ascii="Verdana" w:hAnsi="Verdana"/>
                <w:sz w:val="18"/>
                <w:szCs w:val="20"/>
                <w:lang w:val="en-US"/>
              </w:rPr>
              <w:lastRenderedPageBreak/>
              <w:t>Jon: HbbTV have engaged with some consultants on the GDPR report. We’ll get more info by the end of the year.</w:t>
            </w:r>
          </w:p>
          <w:p w14:paraId="3C67FACA" w14:textId="77777777" w:rsidR="00FF0704" w:rsidRDefault="00E65125" w:rsidP="00F27B59">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Juha: Every</w:t>
            </w:r>
            <w:r w:rsidR="00803BEE">
              <w:rPr>
                <w:rFonts w:ascii="Verdana" w:hAnsi="Verdana"/>
                <w:kern w:val="0"/>
                <w:sz w:val="18"/>
                <w:szCs w:val="20"/>
                <w:lang w:val="en-US" w:eastAsia="en-US"/>
              </w:rPr>
              <w:t xml:space="preserve"> bug</w:t>
            </w:r>
            <w:r>
              <w:rPr>
                <w:rFonts w:ascii="Verdana" w:hAnsi="Verdana"/>
                <w:kern w:val="0"/>
                <w:sz w:val="18"/>
                <w:szCs w:val="20"/>
                <w:lang w:val="en-US" w:eastAsia="en-US"/>
              </w:rPr>
              <w:t xml:space="preserve"> that has been reported to Sofia Digital has been fixed</w:t>
            </w:r>
            <w:r w:rsidR="00977572">
              <w:rPr>
                <w:rFonts w:ascii="Verdana" w:hAnsi="Verdana"/>
                <w:kern w:val="0"/>
                <w:sz w:val="18"/>
                <w:szCs w:val="20"/>
                <w:lang w:val="en-US" w:eastAsia="en-US"/>
              </w:rPr>
              <w:t xml:space="preserve"> (early May)</w:t>
            </w:r>
            <w:r>
              <w:rPr>
                <w:rFonts w:ascii="Verdana" w:hAnsi="Verdana"/>
                <w:kern w:val="0"/>
                <w:sz w:val="18"/>
                <w:szCs w:val="20"/>
                <w:lang w:val="en-US" w:eastAsia="en-US"/>
              </w:rPr>
              <w:t xml:space="preserve">. </w:t>
            </w:r>
            <w:r w:rsidR="00977572">
              <w:rPr>
                <w:rFonts w:ascii="Verdana" w:hAnsi="Verdana"/>
                <w:kern w:val="0"/>
                <w:sz w:val="18"/>
                <w:szCs w:val="20"/>
                <w:lang w:val="en-US" w:eastAsia="en-US"/>
              </w:rPr>
              <w:t>NorDig test cases are i</w:t>
            </w:r>
            <w:r>
              <w:rPr>
                <w:rFonts w:ascii="Verdana" w:hAnsi="Verdana"/>
                <w:kern w:val="0"/>
                <w:sz w:val="18"/>
                <w:szCs w:val="20"/>
                <w:lang w:val="en-US" w:eastAsia="en-US"/>
              </w:rPr>
              <w:t xml:space="preserve">n use </w:t>
            </w:r>
            <w:r w:rsidR="00176910">
              <w:rPr>
                <w:rFonts w:ascii="Verdana" w:hAnsi="Verdana"/>
                <w:kern w:val="0"/>
                <w:sz w:val="18"/>
                <w:szCs w:val="20"/>
                <w:lang w:val="en-US" w:eastAsia="en-US"/>
              </w:rPr>
              <w:t>in</w:t>
            </w:r>
            <w:r>
              <w:rPr>
                <w:rFonts w:ascii="Verdana" w:hAnsi="Verdana"/>
                <w:kern w:val="0"/>
                <w:sz w:val="18"/>
                <w:szCs w:val="20"/>
                <w:lang w:val="en-US" w:eastAsia="en-US"/>
              </w:rPr>
              <w:t xml:space="preserve"> </w:t>
            </w:r>
            <w:r w:rsidR="00176910">
              <w:rPr>
                <w:rFonts w:ascii="Verdana" w:hAnsi="Verdana"/>
                <w:kern w:val="0"/>
                <w:sz w:val="18"/>
                <w:szCs w:val="20"/>
                <w:lang w:val="en-US" w:eastAsia="en-US"/>
              </w:rPr>
              <w:t>“</w:t>
            </w:r>
            <w:r>
              <w:rPr>
                <w:rFonts w:ascii="Verdana" w:hAnsi="Verdana"/>
                <w:kern w:val="0"/>
                <w:sz w:val="18"/>
                <w:szCs w:val="20"/>
                <w:lang w:val="en-US" w:eastAsia="en-US"/>
              </w:rPr>
              <w:t>Antenna smart</w:t>
            </w:r>
            <w:r w:rsidR="00176910">
              <w:rPr>
                <w:rFonts w:ascii="Verdana" w:hAnsi="Verdana"/>
                <w:kern w:val="0"/>
                <w:sz w:val="18"/>
                <w:szCs w:val="20"/>
                <w:lang w:val="en-US" w:eastAsia="en-US"/>
              </w:rPr>
              <w:t>” certification process</w:t>
            </w:r>
            <w:r>
              <w:rPr>
                <w:rFonts w:ascii="Verdana" w:hAnsi="Verdana"/>
                <w:kern w:val="0"/>
                <w:sz w:val="18"/>
                <w:szCs w:val="20"/>
                <w:lang w:val="en-US" w:eastAsia="en-US"/>
              </w:rPr>
              <w:t xml:space="preserve">. No comments on the test-cases </w:t>
            </w:r>
            <w:r w:rsidR="00176910">
              <w:rPr>
                <w:rFonts w:ascii="Verdana" w:hAnsi="Verdana"/>
                <w:kern w:val="0"/>
                <w:sz w:val="18"/>
                <w:szCs w:val="20"/>
                <w:lang w:val="en-US" w:eastAsia="en-US"/>
              </w:rPr>
              <w:t>so far</w:t>
            </w:r>
            <w:r w:rsidR="00977572">
              <w:rPr>
                <w:rFonts w:ascii="Verdana" w:hAnsi="Verdana"/>
                <w:kern w:val="0"/>
                <w:sz w:val="18"/>
                <w:szCs w:val="20"/>
                <w:lang w:val="en-US" w:eastAsia="en-US"/>
              </w:rPr>
              <w:t xml:space="preserve">, </w:t>
            </w:r>
            <w:r w:rsidR="00176910">
              <w:rPr>
                <w:rFonts w:ascii="Verdana" w:hAnsi="Verdana"/>
                <w:kern w:val="0"/>
                <w:sz w:val="18"/>
                <w:szCs w:val="20"/>
                <w:lang w:val="en-US" w:eastAsia="en-US"/>
              </w:rPr>
              <w:t>hence</w:t>
            </w:r>
            <w:r w:rsidR="00977572">
              <w:rPr>
                <w:rFonts w:ascii="Verdana" w:hAnsi="Verdana"/>
                <w:kern w:val="0"/>
                <w:sz w:val="18"/>
                <w:szCs w:val="20"/>
                <w:lang w:val="en-US" w:eastAsia="en-US"/>
              </w:rPr>
              <w:t xml:space="preserve"> we can a</w:t>
            </w:r>
            <w:r>
              <w:rPr>
                <w:rFonts w:ascii="Verdana" w:hAnsi="Verdana"/>
                <w:kern w:val="0"/>
                <w:sz w:val="18"/>
                <w:szCs w:val="20"/>
                <w:lang w:val="en-US" w:eastAsia="en-US"/>
              </w:rPr>
              <w:t xml:space="preserve">ssume they </w:t>
            </w:r>
            <w:r w:rsidR="00977572">
              <w:rPr>
                <w:rFonts w:ascii="Verdana" w:hAnsi="Verdana"/>
                <w:kern w:val="0"/>
                <w:sz w:val="18"/>
                <w:szCs w:val="20"/>
                <w:lang w:val="en-US" w:eastAsia="en-US"/>
              </w:rPr>
              <w:t xml:space="preserve">are </w:t>
            </w:r>
            <w:r w:rsidR="00176910">
              <w:rPr>
                <w:rFonts w:ascii="Verdana" w:hAnsi="Verdana"/>
                <w:kern w:val="0"/>
                <w:sz w:val="18"/>
                <w:szCs w:val="20"/>
                <w:lang w:val="en-US" w:eastAsia="en-US"/>
              </w:rPr>
              <w:t xml:space="preserve">fixed </w:t>
            </w:r>
            <w:r w:rsidR="00977572">
              <w:rPr>
                <w:rFonts w:ascii="Verdana" w:hAnsi="Verdana"/>
                <w:kern w:val="0"/>
                <w:sz w:val="18"/>
                <w:szCs w:val="20"/>
                <w:lang w:val="en-US" w:eastAsia="en-US"/>
              </w:rPr>
              <w:t>correct</w:t>
            </w:r>
            <w:r w:rsidR="00176910">
              <w:rPr>
                <w:rFonts w:ascii="Verdana" w:hAnsi="Verdana"/>
                <w:kern w:val="0"/>
                <w:sz w:val="18"/>
                <w:szCs w:val="20"/>
                <w:lang w:val="en-US" w:eastAsia="en-US"/>
              </w:rPr>
              <w:t>ly</w:t>
            </w:r>
            <w:r w:rsidR="00977572">
              <w:rPr>
                <w:rFonts w:ascii="Verdana" w:hAnsi="Verdana"/>
                <w:kern w:val="0"/>
                <w:sz w:val="18"/>
                <w:szCs w:val="20"/>
                <w:lang w:val="en-US" w:eastAsia="en-US"/>
              </w:rPr>
              <w:t>.</w:t>
            </w:r>
          </w:p>
          <w:p w14:paraId="7C0CDEC9" w14:textId="77777777" w:rsidR="00201F7D" w:rsidRDefault="00201F7D" w:rsidP="00F27B59">
            <w:pPr>
              <w:pStyle w:val="NormalWeb"/>
              <w:shd w:val="clear" w:color="auto" w:fill="FFFFFF"/>
              <w:spacing w:line="75" w:lineRule="atLeast"/>
              <w:rPr>
                <w:rFonts w:ascii="Verdana" w:hAnsi="Verdana"/>
                <w:kern w:val="0"/>
                <w:sz w:val="18"/>
                <w:szCs w:val="20"/>
                <w:lang w:val="en-US" w:eastAsia="en-US"/>
              </w:rPr>
            </w:pPr>
          </w:p>
          <w:p w14:paraId="14CBC932" w14:textId="77777777" w:rsidR="00201F7D" w:rsidRPr="00F057E5" w:rsidRDefault="00AF6BDE" w:rsidP="00201F7D">
            <w:pPr>
              <w:rPr>
                <w:rFonts w:ascii="Verdana" w:hAnsi="Verdana"/>
                <w:sz w:val="18"/>
                <w:szCs w:val="20"/>
                <w:lang w:val="en-US"/>
              </w:rPr>
            </w:pPr>
            <w:r>
              <w:rPr>
                <w:rFonts w:ascii="Verdana" w:hAnsi="Verdana"/>
                <w:b/>
                <w:sz w:val="18"/>
                <w:szCs w:val="20"/>
                <w:u w:val="single"/>
                <w:lang w:val="en-US"/>
              </w:rPr>
              <w:t>27</w:t>
            </w:r>
            <w:r>
              <w:rPr>
                <w:rFonts w:ascii="Verdana" w:hAnsi="Verdana"/>
                <w:b/>
                <w:sz w:val="18"/>
                <w:szCs w:val="20"/>
                <w:u w:val="single"/>
                <w:vertAlign w:val="superscript"/>
                <w:lang w:val="en-US"/>
              </w:rPr>
              <w:t>th</w:t>
            </w:r>
            <w:r>
              <w:rPr>
                <w:rFonts w:ascii="Verdana" w:hAnsi="Verdana"/>
                <w:b/>
                <w:sz w:val="18"/>
                <w:szCs w:val="20"/>
                <w:u w:val="single"/>
                <w:lang w:val="en-US"/>
              </w:rPr>
              <w:t xml:space="preserve"> March 2019</w:t>
            </w:r>
            <w:r w:rsidRPr="00FA7857">
              <w:rPr>
                <w:rFonts w:ascii="Verdana" w:hAnsi="Verdana"/>
                <w:b/>
                <w:sz w:val="18"/>
                <w:szCs w:val="20"/>
                <w:u w:val="single"/>
                <w:lang w:val="en-US"/>
              </w:rPr>
              <w:t xml:space="preserve"> Meeting</w:t>
            </w:r>
            <w:r w:rsidR="00201F7D" w:rsidRPr="00F057E5">
              <w:rPr>
                <w:rFonts w:ascii="Verdana" w:hAnsi="Verdana"/>
                <w:b/>
                <w:sz w:val="18"/>
                <w:szCs w:val="20"/>
                <w:u w:val="single"/>
                <w:lang w:val="en-US"/>
              </w:rPr>
              <w:t>:</w:t>
            </w:r>
          </w:p>
          <w:p w14:paraId="68F24686" w14:textId="77777777" w:rsidR="00201F7D" w:rsidRDefault="000348CF" w:rsidP="00F27B59">
            <w:pPr>
              <w:pStyle w:val="NormalWeb"/>
              <w:shd w:val="clear" w:color="auto" w:fill="FFFFFF"/>
              <w:spacing w:line="75" w:lineRule="atLeast"/>
              <w:rPr>
                <w:rFonts w:ascii="Verdana" w:hAnsi="Verdana"/>
                <w:kern w:val="0"/>
                <w:sz w:val="18"/>
                <w:szCs w:val="20"/>
                <w:lang w:val="en-US" w:eastAsia="en-US"/>
              </w:rPr>
            </w:pPr>
            <w:proofErr w:type="spellStart"/>
            <w:r>
              <w:rPr>
                <w:rFonts w:ascii="Verdana" w:hAnsi="Verdana"/>
                <w:kern w:val="0"/>
                <w:sz w:val="18"/>
                <w:szCs w:val="20"/>
                <w:lang w:val="en-US" w:eastAsia="en-US"/>
              </w:rPr>
              <w:t>Nordig</w:t>
            </w:r>
            <w:proofErr w:type="spellEnd"/>
            <w:r>
              <w:rPr>
                <w:rFonts w:ascii="Verdana" w:hAnsi="Verdana"/>
                <w:kern w:val="0"/>
                <w:sz w:val="18"/>
                <w:szCs w:val="20"/>
                <w:lang w:val="en-US" w:eastAsia="en-US"/>
              </w:rPr>
              <w:t xml:space="preserve"> 3.1 introduces HbbTV 2.0.2 (grace period until 1 July 2020). </w:t>
            </w:r>
          </w:p>
          <w:p w14:paraId="318867D6" w14:textId="77777777" w:rsidR="000348CF" w:rsidRDefault="000348CF" w:rsidP="00F27B59">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No new issues reported about the Nor</w:t>
            </w:r>
            <w:r w:rsidR="006760E7">
              <w:rPr>
                <w:rFonts w:ascii="Verdana" w:hAnsi="Verdana"/>
                <w:kern w:val="0"/>
                <w:sz w:val="18"/>
                <w:szCs w:val="20"/>
                <w:lang w:val="en-US" w:eastAsia="en-US"/>
              </w:rPr>
              <w:t>D</w:t>
            </w:r>
            <w:r>
              <w:rPr>
                <w:rFonts w:ascii="Verdana" w:hAnsi="Verdana"/>
                <w:kern w:val="0"/>
                <w:sz w:val="18"/>
                <w:szCs w:val="20"/>
                <w:lang w:val="en-US" w:eastAsia="en-US"/>
              </w:rPr>
              <w:t>ig test tasks</w:t>
            </w:r>
            <w:r w:rsidR="006760E7">
              <w:rPr>
                <w:rFonts w:ascii="Verdana" w:hAnsi="Verdana"/>
                <w:kern w:val="0"/>
                <w:sz w:val="18"/>
                <w:szCs w:val="20"/>
                <w:lang w:val="en-US" w:eastAsia="en-US"/>
              </w:rPr>
              <w:t>.</w:t>
            </w:r>
          </w:p>
          <w:p w14:paraId="59043875" w14:textId="77777777" w:rsidR="000348CF" w:rsidRDefault="000348CF" w:rsidP="00F27B59">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DASH-DRM Reference app added as a testing resource and requirement for Antenna SMART certification (4 platforms certified so far)</w:t>
            </w:r>
            <w:r w:rsidR="006760E7">
              <w:rPr>
                <w:rFonts w:ascii="Verdana" w:hAnsi="Verdana"/>
                <w:kern w:val="0"/>
                <w:sz w:val="18"/>
                <w:szCs w:val="20"/>
                <w:lang w:val="en-US" w:eastAsia="en-US"/>
              </w:rPr>
              <w:t>.</w:t>
            </w:r>
          </w:p>
          <w:p w14:paraId="11F6D7CB" w14:textId="77777777" w:rsidR="003F5E87" w:rsidRPr="0044343A" w:rsidRDefault="003F5E87" w:rsidP="003F5E87">
            <w:pPr>
              <w:pStyle w:val="NormalWeb"/>
              <w:shd w:val="clear" w:color="auto" w:fill="FFFFFF"/>
              <w:spacing w:line="75" w:lineRule="atLeast"/>
              <w:rPr>
                <w:rFonts w:ascii="Verdana" w:hAnsi="Verdana"/>
                <w:kern w:val="0"/>
                <w:sz w:val="18"/>
                <w:szCs w:val="20"/>
                <w:lang w:val="en-US" w:eastAsia="en-US"/>
              </w:rPr>
            </w:pPr>
            <w:r w:rsidRPr="0044343A">
              <w:rPr>
                <w:rFonts w:ascii="Verdana" w:hAnsi="Verdana"/>
                <w:kern w:val="0"/>
                <w:sz w:val="18"/>
                <w:szCs w:val="20"/>
                <w:lang w:val="en-US" w:eastAsia="en-US"/>
              </w:rPr>
              <w:t>New devices from Sony and TPV certified for SMART or very near certification</w:t>
            </w:r>
          </w:p>
          <w:p w14:paraId="45C140D1" w14:textId="77777777" w:rsidR="003F5E87" w:rsidRPr="0044343A" w:rsidRDefault="003F5E87" w:rsidP="003F5E87">
            <w:pPr>
              <w:pStyle w:val="NormalWeb"/>
              <w:shd w:val="clear" w:color="auto" w:fill="FFFFFF"/>
              <w:spacing w:line="75" w:lineRule="atLeast"/>
              <w:rPr>
                <w:rFonts w:ascii="Verdana" w:hAnsi="Verdana"/>
                <w:kern w:val="0"/>
                <w:sz w:val="18"/>
                <w:szCs w:val="20"/>
                <w:lang w:val="en-US" w:eastAsia="en-US"/>
              </w:rPr>
            </w:pPr>
          </w:p>
          <w:p w14:paraId="21E06300" w14:textId="77777777" w:rsidR="003F5E87" w:rsidRDefault="003F5E87" w:rsidP="003F5E87">
            <w:pPr>
              <w:pStyle w:val="NormalWeb"/>
              <w:shd w:val="clear" w:color="auto" w:fill="FFFFFF"/>
              <w:spacing w:line="75" w:lineRule="atLeast"/>
              <w:rPr>
                <w:rFonts w:ascii="Verdana" w:hAnsi="Verdana"/>
                <w:kern w:val="0"/>
                <w:sz w:val="18"/>
                <w:szCs w:val="20"/>
                <w:lang w:val="fi-FI" w:eastAsia="en-US"/>
              </w:rPr>
            </w:pPr>
            <w:r>
              <w:rPr>
                <w:rFonts w:ascii="Verdana" w:hAnsi="Verdana"/>
                <w:kern w:val="0"/>
                <w:sz w:val="18"/>
                <w:szCs w:val="20"/>
                <w:lang w:val="fi-FI" w:eastAsia="en-US"/>
              </w:rPr>
              <w:t>Actions:</w:t>
            </w:r>
          </w:p>
          <w:p w14:paraId="3842BF02" w14:textId="77777777" w:rsidR="003F5E87" w:rsidRPr="003F5E87" w:rsidRDefault="003F5E87" w:rsidP="003F5E87">
            <w:pPr>
              <w:pStyle w:val="NormalWeb"/>
              <w:numPr>
                <w:ilvl w:val="0"/>
                <w:numId w:val="34"/>
              </w:numPr>
              <w:shd w:val="clear" w:color="auto" w:fill="FFFFFF"/>
              <w:spacing w:line="75" w:lineRule="atLeast"/>
              <w:rPr>
                <w:rFonts w:ascii="Verdana" w:hAnsi="Verdana"/>
                <w:kern w:val="0"/>
                <w:sz w:val="18"/>
                <w:szCs w:val="20"/>
                <w:lang w:val="en-US" w:eastAsia="en-US"/>
              </w:rPr>
            </w:pPr>
            <w:r w:rsidRPr="0044343A">
              <w:rPr>
                <w:rFonts w:ascii="Verdana" w:hAnsi="Verdana"/>
                <w:kern w:val="0"/>
                <w:sz w:val="18"/>
                <w:szCs w:val="20"/>
                <w:lang w:val="en-US" w:eastAsia="en-US"/>
              </w:rPr>
              <w:t>Should we try to update some Harness-</w:t>
            </w:r>
            <w:proofErr w:type="gramStart"/>
            <w:r w:rsidRPr="0044343A">
              <w:rPr>
                <w:rFonts w:ascii="Verdana" w:hAnsi="Verdana"/>
                <w:kern w:val="0"/>
                <w:sz w:val="18"/>
                <w:szCs w:val="20"/>
                <w:lang w:val="en-US" w:eastAsia="en-US"/>
              </w:rPr>
              <w:t>based ”</w:t>
            </w:r>
            <w:proofErr w:type="spellStart"/>
            <w:r w:rsidRPr="0044343A">
              <w:rPr>
                <w:rFonts w:ascii="Verdana" w:hAnsi="Verdana"/>
                <w:kern w:val="0"/>
                <w:sz w:val="18"/>
                <w:szCs w:val="20"/>
                <w:lang w:val="en-US" w:eastAsia="en-US"/>
              </w:rPr>
              <w:t>Nordig</w:t>
            </w:r>
            <w:proofErr w:type="spellEnd"/>
            <w:proofErr w:type="gramEnd"/>
            <w:r w:rsidRPr="0044343A">
              <w:rPr>
                <w:rFonts w:ascii="Verdana" w:hAnsi="Verdana"/>
                <w:kern w:val="0"/>
                <w:sz w:val="18"/>
                <w:szCs w:val="20"/>
                <w:lang w:val="en-US" w:eastAsia="en-US"/>
              </w:rPr>
              <w:t xml:space="preserve"> tests” to support new features and to encourage uptake?</w:t>
            </w:r>
          </w:p>
          <w:p w14:paraId="73A6788E" w14:textId="77777777" w:rsidR="000348CF" w:rsidRPr="00211BA4" w:rsidRDefault="003F5E87" w:rsidP="00F27B59">
            <w:pPr>
              <w:pStyle w:val="NormalWeb"/>
              <w:numPr>
                <w:ilvl w:val="0"/>
                <w:numId w:val="34"/>
              </w:numPr>
              <w:shd w:val="clear" w:color="auto" w:fill="FFFFFF"/>
              <w:spacing w:line="75" w:lineRule="atLeast"/>
              <w:rPr>
                <w:rFonts w:ascii="Verdana" w:hAnsi="Verdana"/>
                <w:kern w:val="0"/>
                <w:sz w:val="18"/>
                <w:szCs w:val="20"/>
                <w:lang w:val="en-US" w:eastAsia="en-US"/>
              </w:rPr>
            </w:pPr>
            <w:proofErr w:type="spellStart"/>
            <w:r w:rsidRPr="0044343A">
              <w:rPr>
                <w:rFonts w:ascii="Verdana" w:hAnsi="Verdana"/>
                <w:kern w:val="0"/>
                <w:sz w:val="18"/>
                <w:szCs w:val="20"/>
                <w:lang w:val="en-US" w:eastAsia="en-US"/>
              </w:rPr>
              <w:t>Nordig</w:t>
            </w:r>
            <w:proofErr w:type="spellEnd"/>
            <w:r w:rsidRPr="0044343A">
              <w:rPr>
                <w:rFonts w:ascii="Verdana" w:hAnsi="Verdana"/>
                <w:kern w:val="0"/>
                <w:sz w:val="18"/>
                <w:szCs w:val="20"/>
                <w:lang w:val="en-US" w:eastAsia="en-US"/>
              </w:rPr>
              <w:t xml:space="preserve"> Test cases offer </w:t>
            </w:r>
            <w:proofErr w:type="gramStart"/>
            <w:r w:rsidRPr="0044343A">
              <w:rPr>
                <w:rFonts w:ascii="Verdana" w:hAnsi="Verdana"/>
                <w:kern w:val="0"/>
                <w:sz w:val="18"/>
                <w:szCs w:val="20"/>
                <w:lang w:val="en-US" w:eastAsia="en-US"/>
              </w:rPr>
              <w:t>fairly good</w:t>
            </w:r>
            <w:proofErr w:type="gramEnd"/>
            <w:r w:rsidRPr="0044343A">
              <w:rPr>
                <w:rFonts w:ascii="Verdana" w:hAnsi="Verdana"/>
                <w:kern w:val="0"/>
                <w:sz w:val="18"/>
                <w:szCs w:val="20"/>
                <w:lang w:val="en-US" w:eastAsia="en-US"/>
              </w:rPr>
              <w:t xml:space="preserve"> coverage for HbbTV 1.5 features, but a lack of production implementations of HbbTV 2.0.x features may prevent motivation of creating or updating new test tasks</w:t>
            </w:r>
          </w:p>
          <w:p w14:paraId="546BCEB4" w14:textId="77777777" w:rsidR="00211BA4" w:rsidRDefault="00211BA4" w:rsidP="00211BA4">
            <w:pPr>
              <w:pStyle w:val="NormalWeb"/>
              <w:shd w:val="clear" w:color="auto" w:fill="FFFFFF"/>
              <w:spacing w:line="75" w:lineRule="atLeast"/>
              <w:rPr>
                <w:rFonts w:ascii="Verdana" w:hAnsi="Verdana"/>
                <w:kern w:val="0"/>
                <w:sz w:val="18"/>
                <w:szCs w:val="20"/>
                <w:lang w:val="en-US" w:eastAsia="en-US"/>
              </w:rPr>
            </w:pPr>
          </w:p>
          <w:p w14:paraId="46E5B79E" w14:textId="77777777" w:rsidR="00211BA4" w:rsidRDefault="00211BA4" w:rsidP="00211BA4">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 xml:space="preserve">Report from HbbTV - See “testing” under item </w:t>
            </w:r>
            <w:proofErr w:type="gramStart"/>
            <w:r>
              <w:rPr>
                <w:rFonts w:ascii="Verdana" w:hAnsi="Verdana"/>
                <w:kern w:val="0"/>
                <w:sz w:val="18"/>
                <w:szCs w:val="20"/>
                <w:lang w:val="en-US" w:eastAsia="en-US"/>
              </w:rPr>
              <w:t>29::</w:t>
            </w:r>
            <w:proofErr w:type="gramEnd"/>
          </w:p>
          <w:p w14:paraId="75C1F546" w14:textId="77777777" w:rsidR="00211BA4" w:rsidRDefault="00211BA4" w:rsidP="00211BA4">
            <w:pPr>
              <w:pStyle w:val="NormalWeb"/>
              <w:shd w:val="clear" w:color="auto" w:fill="FFFFFF"/>
              <w:spacing w:line="75" w:lineRule="atLeast"/>
              <w:rPr>
                <w:rFonts w:ascii="Verdana" w:hAnsi="Verdana"/>
                <w:kern w:val="0"/>
                <w:sz w:val="18"/>
                <w:szCs w:val="20"/>
                <w:lang w:val="en-US" w:eastAsia="en-US"/>
              </w:rPr>
            </w:pPr>
          </w:p>
          <w:p w14:paraId="2CEB6635" w14:textId="77777777" w:rsidR="00211BA4" w:rsidRPr="00C02C57" w:rsidRDefault="00211BA4" w:rsidP="00211BA4">
            <w:pPr>
              <w:pStyle w:val="NormalWeb"/>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3 new test suite releases, 2018-2, 2018-3 and 2019-1</w:t>
            </w:r>
          </w:p>
          <w:p w14:paraId="5DBCC8C2" w14:textId="77777777" w:rsidR="00211BA4" w:rsidRPr="00C02C57" w:rsidRDefault="00211BA4" w:rsidP="00211BA4">
            <w:pPr>
              <w:pStyle w:val="NormalWeb"/>
              <w:numPr>
                <w:ilvl w:val="1"/>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Each release has tests for all spec versions</w:t>
            </w:r>
          </w:p>
          <w:p w14:paraId="2E6E9B96" w14:textId="77777777" w:rsidR="00211BA4" w:rsidRPr="00C02C57" w:rsidRDefault="00211BA4" w:rsidP="00211BA4">
            <w:pPr>
              <w:pStyle w:val="NormalWeb"/>
              <w:numPr>
                <w:ilvl w:val="2"/>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&gt; 600 tests apply to all HbbTV spec versions</w:t>
            </w:r>
          </w:p>
          <w:p w14:paraId="64538C8D" w14:textId="77777777" w:rsidR="00211BA4" w:rsidRPr="00C02C57" w:rsidRDefault="00211BA4" w:rsidP="00211BA4">
            <w:pPr>
              <w:pStyle w:val="NormalWeb"/>
              <w:numPr>
                <w:ilvl w:val="2"/>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&gt; 900 tests apply to both HbbTV 1.5 and 2.0.1/2</w:t>
            </w:r>
          </w:p>
          <w:p w14:paraId="7443ECDD" w14:textId="77777777" w:rsidR="00211BA4" w:rsidRPr="00C02C57" w:rsidRDefault="00211BA4" w:rsidP="00211BA4">
            <w:pPr>
              <w:pStyle w:val="NormalWeb"/>
              <w:numPr>
                <w:ilvl w:val="1"/>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Each release includes "candidate" or "preview" tests as well as approved ones</w:t>
            </w:r>
          </w:p>
          <w:p w14:paraId="6CE2CCD9" w14:textId="77777777" w:rsidR="00211BA4" w:rsidRPr="00C02C57" w:rsidRDefault="00211BA4" w:rsidP="00211BA4">
            <w:pPr>
              <w:pStyle w:val="NormalWeb"/>
              <w:numPr>
                <w:ilvl w:val="1"/>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Ongoing maintenance activity to fix tests where problems are found</w:t>
            </w:r>
          </w:p>
          <w:p w14:paraId="53D996B1" w14:textId="77777777" w:rsidR="00211BA4" w:rsidRPr="00C02C57" w:rsidRDefault="00211BA4" w:rsidP="00211BA4">
            <w:pPr>
              <w:pStyle w:val="NormalWeb"/>
              <w:shd w:val="clear" w:color="auto" w:fill="FFFFFF"/>
              <w:spacing w:line="75" w:lineRule="atLeast"/>
              <w:rPr>
                <w:rFonts w:ascii="Verdana" w:hAnsi="Verdana"/>
                <w:kern w:val="0"/>
                <w:sz w:val="18"/>
                <w:szCs w:val="20"/>
                <w:lang w:eastAsia="en-US"/>
              </w:rPr>
            </w:pPr>
            <w:r w:rsidRPr="00C02C57">
              <w:rPr>
                <w:rFonts w:ascii="Verdana" w:hAnsi="Verdana"/>
                <w:kern w:val="0"/>
                <w:sz w:val="18"/>
                <w:szCs w:val="20"/>
                <w:lang w:val="en-GB" w:eastAsia="en-US"/>
              </w:rPr>
              <w:t xml:space="preserve">2019-1 release </w:t>
            </w:r>
          </w:p>
          <w:p w14:paraId="5D76F9DD" w14:textId="77777777" w:rsidR="00211BA4" w:rsidRPr="00C02C57" w:rsidRDefault="00211BA4" w:rsidP="00211BA4">
            <w:pPr>
              <w:pStyle w:val="NormalWeb"/>
              <w:numPr>
                <w:ilvl w:val="1"/>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Contains 2274 tests, of which 1691 are approved</w:t>
            </w:r>
          </w:p>
          <w:p w14:paraId="385C6CE6" w14:textId="77777777" w:rsidR="00211BA4" w:rsidRPr="00C02C57" w:rsidRDefault="00211BA4" w:rsidP="00211BA4">
            <w:pPr>
              <w:pStyle w:val="NormalWeb"/>
              <w:numPr>
                <w:ilvl w:val="1"/>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 xml:space="preserve">Adds new approved tests for </w:t>
            </w:r>
            <w:proofErr w:type="spellStart"/>
            <w:r w:rsidRPr="00C02C57">
              <w:rPr>
                <w:rFonts w:ascii="Verdana" w:hAnsi="Verdana"/>
                <w:kern w:val="0"/>
                <w:sz w:val="18"/>
                <w:szCs w:val="20"/>
                <w:lang w:val="en-GB" w:eastAsia="en-US"/>
              </w:rPr>
              <w:t>OpApps</w:t>
            </w:r>
            <w:proofErr w:type="spellEnd"/>
            <w:r w:rsidRPr="00C02C57">
              <w:rPr>
                <w:rFonts w:ascii="Verdana" w:hAnsi="Verdana"/>
                <w:kern w:val="0"/>
                <w:sz w:val="18"/>
                <w:szCs w:val="20"/>
                <w:lang w:val="en-GB" w:eastAsia="en-US"/>
              </w:rPr>
              <w:t>, HDR, HFR, NGA</w:t>
            </w:r>
          </w:p>
          <w:p w14:paraId="4CCA96AF" w14:textId="77777777" w:rsidR="00211BA4" w:rsidRPr="00C02C57" w:rsidRDefault="00211BA4" w:rsidP="00211BA4">
            <w:pPr>
              <w:pStyle w:val="NormalWeb"/>
              <w:numPr>
                <w:ilvl w:val="2"/>
                <w:numId w:val="37"/>
              </w:numPr>
              <w:shd w:val="clear" w:color="auto" w:fill="FFFFFF"/>
              <w:spacing w:line="75" w:lineRule="atLeast"/>
              <w:rPr>
                <w:rFonts w:ascii="Verdana" w:hAnsi="Verdana"/>
                <w:kern w:val="0"/>
                <w:sz w:val="18"/>
                <w:szCs w:val="20"/>
                <w:lang w:val="en-US" w:eastAsia="en-US"/>
              </w:rPr>
            </w:pPr>
            <w:proofErr w:type="spellStart"/>
            <w:r w:rsidRPr="00C02C57">
              <w:rPr>
                <w:rFonts w:ascii="Verdana" w:hAnsi="Verdana"/>
                <w:kern w:val="0"/>
                <w:sz w:val="18"/>
                <w:szCs w:val="20"/>
                <w:lang w:val="en-GB" w:eastAsia="en-US"/>
              </w:rPr>
              <w:t>OpApps</w:t>
            </w:r>
            <w:proofErr w:type="spellEnd"/>
            <w:r w:rsidRPr="00C02C57">
              <w:rPr>
                <w:rFonts w:ascii="Verdana" w:hAnsi="Verdana"/>
                <w:kern w:val="0"/>
                <w:sz w:val="18"/>
                <w:szCs w:val="20"/>
                <w:lang w:val="en-GB" w:eastAsia="en-US"/>
              </w:rPr>
              <w:t>: so far about 85 of 300 are reviewed</w:t>
            </w:r>
          </w:p>
          <w:p w14:paraId="13039D54" w14:textId="77777777" w:rsidR="00211BA4" w:rsidRPr="00C02C57" w:rsidRDefault="00211BA4" w:rsidP="00211BA4">
            <w:pPr>
              <w:pStyle w:val="NormalWeb"/>
              <w:numPr>
                <w:ilvl w:val="2"/>
                <w:numId w:val="37"/>
              </w:numPr>
              <w:shd w:val="clear" w:color="auto" w:fill="FFFFFF"/>
              <w:spacing w:line="75" w:lineRule="atLeast"/>
              <w:rPr>
                <w:rFonts w:ascii="Verdana" w:hAnsi="Verdana"/>
                <w:kern w:val="0"/>
                <w:sz w:val="18"/>
                <w:szCs w:val="20"/>
                <w:lang w:eastAsia="en-US"/>
              </w:rPr>
            </w:pPr>
            <w:r w:rsidRPr="00C02C57">
              <w:rPr>
                <w:rFonts w:ascii="Verdana" w:hAnsi="Verdana"/>
                <w:kern w:val="0"/>
                <w:sz w:val="18"/>
                <w:szCs w:val="20"/>
                <w:lang w:val="en-GB" w:eastAsia="en-US"/>
              </w:rPr>
              <w:t>HDR, HFR, NGA: nearly 180</w:t>
            </w:r>
          </w:p>
          <w:p w14:paraId="0CB76C9F" w14:textId="77777777" w:rsidR="00211BA4" w:rsidRPr="00C02C57" w:rsidRDefault="00211BA4" w:rsidP="00211BA4">
            <w:pPr>
              <w:pStyle w:val="NormalWeb"/>
              <w:numPr>
                <w:ilvl w:val="1"/>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Just an intermediate milestone – not intended for device certification</w:t>
            </w:r>
          </w:p>
          <w:p w14:paraId="73CEBFB7" w14:textId="77777777" w:rsidR="00211BA4" w:rsidRDefault="00211BA4" w:rsidP="00211BA4">
            <w:pPr>
              <w:pStyle w:val="NormalWeb"/>
              <w:shd w:val="clear" w:color="auto" w:fill="FFFFFF"/>
              <w:spacing w:line="75" w:lineRule="atLeast"/>
              <w:rPr>
                <w:rFonts w:ascii="Verdana" w:hAnsi="Verdana"/>
                <w:kern w:val="0"/>
                <w:sz w:val="18"/>
                <w:szCs w:val="20"/>
                <w:lang w:val="en-GB" w:eastAsia="en-US"/>
              </w:rPr>
            </w:pPr>
          </w:p>
          <w:p w14:paraId="5D9DB2E9" w14:textId="77777777" w:rsidR="00211BA4" w:rsidRPr="00C02C57" w:rsidRDefault="00211BA4" w:rsidP="00211BA4">
            <w:pPr>
              <w:pStyle w:val="NormalWeb"/>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2019-2 release (July 2019) targeted at products entering the market in 2020</w:t>
            </w:r>
          </w:p>
          <w:p w14:paraId="05E56FFC" w14:textId="77777777" w:rsidR="00211BA4" w:rsidRPr="00C02C57" w:rsidRDefault="00211BA4" w:rsidP="00211BA4">
            <w:pPr>
              <w:pStyle w:val="NormalWeb"/>
              <w:numPr>
                <w:ilvl w:val="1"/>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Hopefully most HDR/HFR/NGA tests will be approved</w:t>
            </w:r>
          </w:p>
          <w:p w14:paraId="4E05DA22" w14:textId="77777777" w:rsidR="00211BA4" w:rsidRPr="00C02C57" w:rsidRDefault="00211BA4" w:rsidP="00211BA4">
            <w:pPr>
              <w:pStyle w:val="NormalWeb"/>
              <w:numPr>
                <w:ilvl w:val="1"/>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 xml:space="preserve">More </w:t>
            </w:r>
            <w:proofErr w:type="spellStart"/>
            <w:r w:rsidRPr="00C02C57">
              <w:rPr>
                <w:rFonts w:ascii="Verdana" w:hAnsi="Verdana"/>
                <w:kern w:val="0"/>
                <w:sz w:val="18"/>
                <w:szCs w:val="20"/>
                <w:lang w:val="en-GB" w:eastAsia="en-US"/>
              </w:rPr>
              <w:t>OpApp</w:t>
            </w:r>
            <w:proofErr w:type="spellEnd"/>
            <w:r w:rsidRPr="00C02C57">
              <w:rPr>
                <w:rFonts w:ascii="Verdana" w:hAnsi="Verdana"/>
                <w:kern w:val="0"/>
                <w:sz w:val="18"/>
                <w:szCs w:val="20"/>
                <w:lang w:val="en-GB" w:eastAsia="en-US"/>
              </w:rPr>
              <w:t xml:space="preserve"> tests will be approved</w:t>
            </w:r>
          </w:p>
          <w:p w14:paraId="518E1E0C" w14:textId="77777777" w:rsidR="00211BA4" w:rsidRDefault="00211BA4" w:rsidP="00211BA4">
            <w:pPr>
              <w:pStyle w:val="NormalWeb"/>
              <w:shd w:val="clear" w:color="auto" w:fill="FFFFFF"/>
              <w:spacing w:line="75" w:lineRule="atLeast"/>
              <w:rPr>
                <w:rFonts w:ascii="Verdana" w:hAnsi="Verdana"/>
                <w:kern w:val="0"/>
                <w:sz w:val="18"/>
                <w:szCs w:val="20"/>
                <w:lang w:val="en-US" w:eastAsia="en-US"/>
              </w:rPr>
            </w:pPr>
          </w:p>
          <w:p w14:paraId="54238814" w14:textId="77777777" w:rsidR="00211BA4" w:rsidRDefault="00211BA4" w:rsidP="00211BA4">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 xml:space="preserve">Improving interoperability: </w:t>
            </w:r>
          </w:p>
          <w:p w14:paraId="7228394F" w14:textId="77777777" w:rsidR="00211BA4" w:rsidRDefault="00211BA4" w:rsidP="00211BA4">
            <w:pPr>
              <w:pStyle w:val="NormalWeb"/>
              <w:shd w:val="clear" w:color="auto" w:fill="FFFFFF"/>
              <w:spacing w:line="75" w:lineRule="atLeast"/>
              <w:rPr>
                <w:rFonts w:ascii="Verdana" w:hAnsi="Verdana"/>
                <w:kern w:val="0"/>
                <w:sz w:val="18"/>
                <w:szCs w:val="20"/>
                <w:lang w:val="en-US" w:eastAsia="en-US"/>
              </w:rPr>
            </w:pPr>
          </w:p>
          <w:p w14:paraId="0C2B87EF" w14:textId="77777777" w:rsidR="00211BA4" w:rsidRDefault="00211BA4" w:rsidP="00211BA4">
            <w:pPr>
              <w:pStyle w:val="NormalWeb"/>
              <w:shd w:val="clear" w:color="auto" w:fill="FFFFFF"/>
              <w:spacing w:line="75" w:lineRule="atLeast"/>
              <w:rPr>
                <w:rFonts w:ascii="Verdana" w:hAnsi="Verdana"/>
                <w:kern w:val="0"/>
                <w:sz w:val="18"/>
                <w:szCs w:val="20"/>
                <w:lang w:val="en-GB" w:eastAsia="en-US"/>
              </w:rPr>
            </w:pPr>
            <w:r w:rsidRPr="00C02C57">
              <w:rPr>
                <w:rFonts w:ascii="Verdana" w:hAnsi="Verdana"/>
                <w:kern w:val="0"/>
                <w:sz w:val="18"/>
                <w:szCs w:val="20"/>
                <w:lang w:val="en-GB" w:eastAsia="en-US"/>
              </w:rPr>
              <w:t>2 initiatives by HbbTV after feedback indicated that people had problems using DASH</w:t>
            </w:r>
          </w:p>
          <w:p w14:paraId="7D0A9597" w14:textId="77777777" w:rsidR="00211BA4" w:rsidRPr="00C02C57" w:rsidRDefault="00211BA4" w:rsidP="00211BA4">
            <w:pPr>
              <w:pStyle w:val="NormalWeb"/>
              <w:shd w:val="clear" w:color="auto" w:fill="FFFFFF"/>
              <w:spacing w:line="75" w:lineRule="atLeast"/>
              <w:rPr>
                <w:rFonts w:ascii="Verdana" w:hAnsi="Verdana"/>
                <w:kern w:val="0"/>
                <w:sz w:val="18"/>
                <w:szCs w:val="20"/>
                <w:lang w:val="en-GB" w:eastAsia="en-US"/>
              </w:rPr>
            </w:pPr>
          </w:p>
          <w:p w14:paraId="1A19C3C9" w14:textId="77777777" w:rsidR="00211BA4" w:rsidRPr="00C02C57" w:rsidRDefault="00211BA4" w:rsidP="00211BA4">
            <w:pPr>
              <w:pStyle w:val="NormalWeb"/>
              <w:numPr>
                <w:ilvl w:val="0"/>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 xml:space="preserve">HbbTV DASH DRM reference app and content </w:t>
            </w:r>
          </w:p>
          <w:p w14:paraId="6978A84B" w14:textId="77777777" w:rsidR="00211BA4" w:rsidRPr="00C02C57" w:rsidRDefault="00211BA4" w:rsidP="00211BA4">
            <w:pPr>
              <w:pStyle w:val="NormalWeb"/>
              <w:numPr>
                <w:ilvl w:val="1"/>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Tested on the installed base of TVs in the EU market</w:t>
            </w:r>
          </w:p>
          <w:p w14:paraId="54DD40E0" w14:textId="77777777" w:rsidR="00211BA4" w:rsidRPr="00C02C57" w:rsidRDefault="00211BA4" w:rsidP="00211BA4">
            <w:pPr>
              <w:pStyle w:val="NormalWeb"/>
              <w:numPr>
                <w:ilvl w:val="1"/>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Updated in line with Test Suite, 3 times a year</w:t>
            </w:r>
          </w:p>
          <w:p w14:paraId="470EC657" w14:textId="77777777" w:rsidR="00211BA4" w:rsidRPr="00C02C57" w:rsidRDefault="00211BA4" w:rsidP="00211BA4">
            <w:pPr>
              <w:pStyle w:val="NormalWeb"/>
              <w:numPr>
                <w:ilvl w:val="1"/>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 xml:space="preserve">Permissive </w:t>
            </w:r>
            <w:proofErr w:type="gramStart"/>
            <w:r w:rsidRPr="00C02C57">
              <w:rPr>
                <w:rFonts w:ascii="Verdana" w:hAnsi="Verdana"/>
                <w:kern w:val="0"/>
                <w:sz w:val="18"/>
                <w:szCs w:val="20"/>
                <w:lang w:val="en-GB" w:eastAsia="en-US"/>
              </w:rPr>
              <w:t>open source</w:t>
            </w:r>
            <w:proofErr w:type="gramEnd"/>
            <w:r w:rsidRPr="00C02C57">
              <w:rPr>
                <w:rFonts w:ascii="Verdana" w:hAnsi="Verdana"/>
                <w:kern w:val="0"/>
                <w:sz w:val="18"/>
                <w:szCs w:val="20"/>
                <w:lang w:val="en-GB" w:eastAsia="en-US"/>
              </w:rPr>
              <w:t xml:space="preserve"> license so developers can easily reuse elements</w:t>
            </w:r>
          </w:p>
          <w:p w14:paraId="1CDBBFD7" w14:textId="77777777" w:rsidR="00211BA4" w:rsidRPr="00C02C57" w:rsidRDefault="00211BA4" w:rsidP="00211BA4">
            <w:pPr>
              <w:pStyle w:val="NormalWeb"/>
              <w:numPr>
                <w:ilvl w:val="1"/>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 xml:space="preserve">HbbTV 2.0.1 and 1.5 </w:t>
            </w:r>
            <w:proofErr w:type="spellStart"/>
            <w:r w:rsidRPr="00C02C57">
              <w:rPr>
                <w:rFonts w:ascii="Verdana" w:hAnsi="Verdana"/>
                <w:kern w:val="0"/>
                <w:sz w:val="18"/>
                <w:szCs w:val="20"/>
                <w:lang w:val="en-GB" w:eastAsia="en-US"/>
              </w:rPr>
              <w:t>Playready</w:t>
            </w:r>
            <w:proofErr w:type="spellEnd"/>
            <w:r w:rsidRPr="00C02C57">
              <w:rPr>
                <w:rFonts w:ascii="Verdana" w:hAnsi="Verdana"/>
                <w:kern w:val="0"/>
                <w:sz w:val="18"/>
                <w:szCs w:val="20"/>
                <w:lang w:val="en-GB" w:eastAsia="en-US"/>
              </w:rPr>
              <w:t xml:space="preserve"> and Marlin DRM streams </w:t>
            </w:r>
          </w:p>
          <w:p w14:paraId="355B527A" w14:textId="77777777" w:rsidR="00211BA4" w:rsidRPr="00C02C57" w:rsidRDefault="00211BA4" w:rsidP="00211BA4">
            <w:pPr>
              <w:pStyle w:val="NormalWeb"/>
              <w:numPr>
                <w:ilvl w:val="2"/>
                <w:numId w:val="36"/>
              </w:numPr>
              <w:shd w:val="clear" w:color="auto" w:fill="FFFFFF"/>
              <w:spacing w:line="75" w:lineRule="atLeast"/>
              <w:rPr>
                <w:rFonts w:ascii="Verdana" w:hAnsi="Verdana"/>
                <w:kern w:val="0"/>
                <w:sz w:val="18"/>
                <w:szCs w:val="20"/>
                <w:lang w:val="en-US" w:eastAsia="en-US"/>
              </w:rPr>
            </w:pPr>
            <w:proofErr w:type="gramStart"/>
            <w:r w:rsidRPr="00C02C57">
              <w:rPr>
                <w:rFonts w:ascii="Verdana" w:hAnsi="Verdana"/>
                <w:kern w:val="0"/>
                <w:sz w:val="18"/>
                <w:szCs w:val="20"/>
                <w:lang w:val="en-GB" w:eastAsia="en-US"/>
              </w:rPr>
              <w:t>Also</w:t>
            </w:r>
            <w:proofErr w:type="gramEnd"/>
            <w:r w:rsidRPr="00C02C57">
              <w:rPr>
                <w:rFonts w:ascii="Verdana" w:hAnsi="Verdana"/>
                <w:kern w:val="0"/>
                <w:sz w:val="18"/>
                <w:szCs w:val="20"/>
                <w:lang w:val="en-GB" w:eastAsia="en-US"/>
              </w:rPr>
              <w:t xml:space="preserve"> non-DRM streams for reference and including MSE/EME for non HbbTV browsers</w:t>
            </w:r>
          </w:p>
          <w:p w14:paraId="0B77F514" w14:textId="77777777" w:rsidR="00211BA4" w:rsidRPr="00C02C57" w:rsidRDefault="00211BA4" w:rsidP="00211BA4">
            <w:pPr>
              <w:pStyle w:val="NormalWeb"/>
              <w:numPr>
                <w:ilvl w:val="1"/>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 xml:space="preserve">Contains unencrypted content as well as DRM – </w:t>
            </w:r>
            <w:r w:rsidRPr="00C02C57">
              <w:rPr>
                <w:rFonts w:ascii="Verdana" w:hAnsi="Verdana"/>
                <w:kern w:val="0"/>
                <w:sz w:val="18"/>
                <w:szCs w:val="20"/>
                <w:u w:val="single"/>
                <w:lang w:val="en-GB" w:eastAsia="en-US"/>
              </w:rPr>
              <w:t>also useful if you don't need DRM</w:t>
            </w:r>
          </w:p>
          <w:p w14:paraId="1401C32E" w14:textId="77777777" w:rsidR="00211BA4" w:rsidRPr="00C02C57" w:rsidRDefault="00211BA4" w:rsidP="00211BA4">
            <w:pPr>
              <w:pStyle w:val="NormalWeb"/>
              <w:numPr>
                <w:ilvl w:val="1"/>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Subtitle and audio stream selection via colour buttons</w:t>
            </w:r>
          </w:p>
          <w:p w14:paraId="22A9770E" w14:textId="77777777" w:rsidR="00211BA4" w:rsidRPr="00C02C57" w:rsidRDefault="00211BA4" w:rsidP="00211BA4">
            <w:pPr>
              <w:pStyle w:val="NormalWeb"/>
              <w:numPr>
                <w:ilvl w:val="1"/>
                <w:numId w:val="36"/>
              </w:numPr>
              <w:shd w:val="clear" w:color="auto" w:fill="FFFFFF"/>
              <w:spacing w:line="75" w:lineRule="atLeast"/>
              <w:rPr>
                <w:rFonts w:ascii="Verdana" w:hAnsi="Verdana"/>
                <w:kern w:val="0"/>
                <w:sz w:val="18"/>
                <w:szCs w:val="20"/>
                <w:lang w:eastAsia="en-US"/>
              </w:rPr>
            </w:pPr>
            <w:r w:rsidRPr="00C02C57">
              <w:rPr>
                <w:rFonts w:ascii="Verdana" w:hAnsi="Verdana"/>
                <w:kern w:val="0"/>
                <w:sz w:val="18"/>
                <w:szCs w:val="20"/>
                <w:lang w:val="en-GB" w:eastAsia="en-US"/>
              </w:rPr>
              <w:t>Live and VOD DASH profiles</w:t>
            </w:r>
          </w:p>
          <w:p w14:paraId="5A492887" w14:textId="77777777" w:rsidR="00211BA4" w:rsidRPr="00C02C57" w:rsidRDefault="00211BA4" w:rsidP="00211BA4">
            <w:pPr>
              <w:pStyle w:val="NormalWeb"/>
              <w:numPr>
                <w:ilvl w:val="1"/>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 xml:space="preserve">See </w:t>
            </w:r>
            <w:hyperlink r:id="rId23" w:history="1">
              <w:r w:rsidRPr="00C02C57">
                <w:rPr>
                  <w:rStyle w:val="Hyperlink"/>
                  <w:rFonts w:ascii="Verdana" w:hAnsi="Verdana" w:cs="Arial Unicode MS"/>
                  <w:kern w:val="0"/>
                  <w:sz w:val="18"/>
                  <w:szCs w:val="20"/>
                  <w:lang w:val="en-GB" w:eastAsia="en-US"/>
                </w:rPr>
                <w:t>https://</w:t>
              </w:r>
            </w:hyperlink>
            <w:hyperlink r:id="rId24" w:history="1">
              <w:r w:rsidRPr="00C02C57">
                <w:rPr>
                  <w:rStyle w:val="Hyperlink"/>
                  <w:rFonts w:ascii="Verdana" w:hAnsi="Verdana" w:cs="Arial Unicode MS"/>
                  <w:kern w:val="0"/>
                  <w:sz w:val="18"/>
                  <w:szCs w:val="20"/>
                  <w:lang w:val="en-GB" w:eastAsia="en-US"/>
                </w:rPr>
                <w:t>github.com/HbbTV-Association/ReferenceApplication</w:t>
              </w:r>
            </w:hyperlink>
            <w:r w:rsidRPr="00C02C57">
              <w:rPr>
                <w:rFonts w:ascii="Verdana" w:hAnsi="Verdana"/>
                <w:kern w:val="0"/>
                <w:sz w:val="18"/>
                <w:szCs w:val="20"/>
                <w:lang w:val="en-GB" w:eastAsia="en-US"/>
              </w:rPr>
              <w:t xml:space="preserve"> </w:t>
            </w:r>
          </w:p>
          <w:p w14:paraId="43A4B815" w14:textId="77777777" w:rsidR="00211BA4" w:rsidRPr="00C02C57" w:rsidRDefault="00211BA4" w:rsidP="00211BA4">
            <w:pPr>
              <w:pStyle w:val="NormalWeb"/>
              <w:shd w:val="clear" w:color="auto" w:fill="FFFFFF"/>
              <w:spacing w:line="75" w:lineRule="atLeast"/>
              <w:ind w:left="1440"/>
              <w:rPr>
                <w:rFonts w:ascii="Verdana" w:hAnsi="Verdana"/>
                <w:kern w:val="0"/>
                <w:sz w:val="18"/>
                <w:szCs w:val="20"/>
                <w:lang w:val="en-US" w:eastAsia="en-US"/>
              </w:rPr>
            </w:pPr>
          </w:p>
          <w:p w14:paraId="2136CCD5" w14:textId="77777777" w:rsidR="00211BA4" w:rsidRPr="00C02C57" w:rsidRDefault="00211BA4" w:rsidP="00211BA4">
            <w:pPr>
              <w:pStyle w:val="NormalWeb"/>
              <w:numPr>
                <w:ilvl w:val="0"/>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lastRenderedPageBreak/>
              <w:t>DASH-IF content validator extended to support validating HbbTV DASH and DVB-DASH</w:t>
            </w:r>
          </w:p>
          <w:p w14:paraId="4E5CBAA1" w14:textId="77777777" w:rsidR="00211BA4" w:rsidRPr="00C02C57" w:rsidRDefault="00211BA4" w:rsidP="00211BA4">
            <w:pPr>
              <w:pStyle w:val="NormalWeb"/>
              <w:numPr>
                <w:ilvl w:val="1"/>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 xml:space="preserve">See </w:t>
            </w:r>
            <w:hyperlink r:id="rId25" w:history="1">
              <w:r w:rsidRPr="00C02C57">
                <w:rPr>
                  <w:rStyle w:val="Hyperlink"/>
                  <w:rFonts w:ascii="Verdana" w:hAnsi="Verdana" w:cs="Arial Unicode MS"/>
                  <w:kern w:val="0"/>
                  <w:sz w:val="18"/>
                  <w:szCs w:val="20"/>
                  <w:lang w:val="en-GB" w:eastAsia="en-US"/>
                </w:rPr>
                <w:t>https://</w:t>
              </w:r>
            </w:hyperlink>
            <w:hyperlink r:id="rId26" w:history="1">
              <w:r w:rsidRPr="00C02C57">
                <w:rPr>
                  <w:rStyle w:val="Hyperlink"/>
                  <w:rFonts w:ascii="Verdana" w:hAnsi="Verdana" w:cs="Arial Unicode MS"/>
                  <w:kern w:val="0"/>
                  <w:sz w:val="18"/>
                  <w:szCs w:val="20"/>
                  <w:lang w:val="en-GB" w:eastAsia="en-US"/>
                </w:rPr>
                <w:t>www.hbbtv.org/wp-content/uploads/2018/11/DVB-HbbTV-DASH-Validation-Tool_explained_v1.0.pdf</w:t>
              </w:r>
            </w:hyperlink>
            <w:r w:rsidRPr="00C02C57">
              <w:rPr>
                <w:rFonts w:ascii="Verdana" w:hAnsi="Verdana"/>
                <w:kern w:val="0"/>
                <w:sz w:val="18"/>
                <w:szCs w:val="20"/>
                <w:lang w:val="en-GB" w:eastAsia="en-US"/>
              </w:rPr>
              <w:t xml:space="preserve"> and </w:t>
            </w:r>
            <w:hyperlink r:id="rId27" w:history="1">
              <w:r w:rsidRPr="00C02C57">
                <w:rPr>
                  <w:rStyle w:val="Hyperlink"/>
                  <w:rFonts w:ascii="Verdana" w:hAnsi="Verdana" w:cs="Arial Unicode MS"/>
                  <w:kern w:val="0"/>
                  <w:sz w:val="18"/>
                  <w:szCs w:val="20"/>
                  <w:lang w:val="en-GB" w:eastAsia="en-US"/>
                </w:rPr>
                <w:t>https://</w:t>
              </w:r>
            </w:hyperlink>
            <w:hyperlink r:id="rId28" w:history="1">
              <w:r w:rsidRPr="00C02C57">
                <w:rPr>
                  <w:rStyle w:val="Hyperlink"/>
                  <w:rFonts w:ascii="Verdana" w:hAnsi="Verdana" w:cs="Arial Unicode MS"/>
                  <w:kern w:val="0"/>
                  <w:sz w:val="18"/>
                  <w:szCs w:val="20"/>
                  <w:lang w:val="en-GB" w:eastAsia="en-US"/>
                </w:rPr>
                <w:t>github.com/Dash-Industry-Forum/Conformance-Software</w:t>
              </w:r>
            </w:hyperlink>
            <w:r w:rsidRPr="00C02C57">
              <w:rPr>
                <w:rFonts w:ascii="Verdana" w:hAnsi="Verdana"/>
                <w:kern w:val="0"/>
                <w:sz w:val="18"/>
                <w:szCs w:val="20"/>
                <w:lang w:val="en-GB" w:eastAsia="en-US"/>
              </w:rPr>
              <w:t xml:space="preserve"> </w:t>
            </w:r>
          </w:p>
          <w:p w14:paraId="5670959E" w14:textId="77777777" w:rsidR="00211BA4" w:rsidRDefault="00211BA4" w:rsidP="00211BA4">
            <w:pPr>
              <w:pStyle w:val="NormalWeb"/>
              <w:shd w:val="clear" w:color="auto" w:fill="FFFFFF"/>
              <w:spacing w:line="75" w:lineRule="atLeast"/>
              <w:rPr>
                <w:rFonts w:ascii="Verdana" w:hAnsi="Verdana"/>
                <w:kern w:val="0"/>
                <w:sz w:val="18"/>
                <w:szCs w:val="20"/>
                <w:lang w:val="en-US" w:eastAsia="en-US"/>
              </w:rPr>
            </w:pPr>
          </w:p>
          <w:p w14:paraId="3828B427" w14:textId="2FB12C8B" w:rsidR="00211BA4" w:rsidRDefault="00211BA4" w:rsidP="00211BA4">
            <w:pPr>
              <w:pStyle w:val="NormalWeb"/>
              <w:shd w:val="clear" w:color="auto" w:fill="FFFFFF"/>
              <w:spacing w:line="75" w:lineRule="atLeast"/>
              <w:rPr>
                <w:rFonts w:ascii="Verdana" w:hAnsi="Verdana"/>
                <w:kern w:val="0"/>
                <w:sz w:val="18"/>
                <w:szCs w:val="20"/>
                <w:lang w:val="en-GB" w:eastAsia="en-US"/>
              </w:rPr>
            </w:pPr>
            <w:r w:rsidRPr="00C02C57">
              <w:rPr>
                <w:rFonts w:ascii="Verdana" w:hAnsi="Verdana"/>
                <w:kern w:val="0"/>
                <w:sz w:val="18"/>
                <w:szCs w:val="20"/>
                <w:lang w:val="en-GB" w:eastAsia="en-US"/>
              </w:rPr>
              <w:t xml:space="preserve">If you have looked at either of these, please fill in this survey: </w:t>
            </w:r>
            <w:hyperlink r:id="rId29" w:history="1">
              <w:r w:rsidRPr="002269D1">
                <w:rPr>
                  <w:rStyle w:val="Hyperlink"/>
                  <w:rFonts w:ascii="Verdana" w:hAnsi="Verdana" w:cs="Arial Unicode MS"/>
                  <w:kern w:val="0"/>
                  <w:sz w:val="18"/>
                  <w:szCs w:val="20"/>
                  <w:lang w:val="en-GB" w:eastAsia="en-US"/>
                </w:rPr>
                <w:t>www.surveymonkey.com/r/QCXGR3G</w:t>
              </w:r>
            </w:hyperlink>
            <w:r w:rsidRPr="002269D1">
              <w:rPr>
                <w:rFonts w:ascii="Verdana" w:hAnsi="Verdana"/>
                <w:kern w:val="0"/>
                <w:sz w:val="18"/>
                <w:szCs w:val="20"/>
                <w:lang w:val="en-GB" w:eastAsia="en-US"/>
              </w:rPr>
              <w:t xml:space="preserve"> </w:t>
            </w:r>
          </w:p>
          <w:p w14:paraId="3B06AB29" w14:textId="09E1157F" w:rsidR="00642485" w:rsidRDefault="00642485" w:rsidP="00211BA4">
            <w:pPr>
              <w:pStyle w:val="NormalWeb"/>
              <w:shd w:val="clear" w:color="auto" w:fill="FFFFFF"/>
              <w:spacing w:line="75" w:lineRule="atLeast"/>
              <w:rPr>
                <w:rFonts w:ascii="Verdana" w:hAnsi="Verdana"/>
                <w:kern w:val="0"/>
                <w:sz w:val="18"/>
                <w:szCs w:val="20"/>
                <w:lang w:val="en-GB" w:eastAsia="en-US"/>
              </w:rPr>
            </w:pPr>
          </w:p>
          <w:p w14:paraId="438B3183" w14:textId="18F31D11" w:rsidR="00642485" w:rsidRPr="00F057E5" w:rsidRDefault="00642485" w:rsidP="00642485">
            <w:pPr>
              <w:rPr>
                <w:rFonts w:ascii="Verdana" w:hAnsi="Verdana"/>
                <w:sz w:val="18"/>
                <w:szCs w:val="20"/>
                <w:lang w:val="en-US"/>
              </w:rPr>
            </w:pPr>
            <w:r>
              <w:rPr>
                <w:rFonts w:ascii="Verdana" w:hAnsi="Verdana"/>
                <w:b/>
                <w:sz w:val="18"/>
                <w:szCs w:val="20"/>
                <w:u w:val="single"/>
                <w:lang w:val="en-US"/>
              </w:rPr>
              <w:t>24</w:t>
            </w:r>
            <w:r>
              <w:rPr>
                <w:rFonts w:ascii="Verdana" w:hAnsi="Verdana"/>
                <w:b/>
                <w:sz w:val="18"/>
                <w:szCs w:val="20"/>
                <w:u w:val="single"/>
                <w:vertAlign w:val="superscript"/>
                <w:lang w:val="en-US"/>
              </w:rPr>
              <w:t>th</w:t>
            </w:r>
            <w:r>
              <w:rPr>
                <w:rFonts w:ascii="Verdana" w:hAnsi="Verdana"/>
                <w:b/>
                <w:sz w:val="18"/>
                <w:szCs w:val="20"/>
                <w:u w:val="single"/>
                <w:lang w:val="en-US"/>
              </w:rPr>
              <w:t xml:space="preserve"> February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p w14:paraId="1B025532" w14:textId="2AE22763" w:rsidR="00642485" w:rsidRPr="003F5E87" w:rsidRDefault="00642485" w:rsidP="00642485">
            <w:pPr>
              <w:pStyle w:val="NormalWeb"/>
              <w:shd w:val="clear" w:color="auto" w:fill="FFFFFF"/>
              <w:spacing w:line="75" w:lineRule="atLeast"/>
              <w:rPr>
                <w:rFonts w:ascii="Verdana" w:hAnsi="Verdana"/>
                <w:kern w:val="0"/>
                <w:sz w:val="18"/>
                <w:szCs w:val="20"/>
                <w:lang w:val="en-US" w:eastAsia="en-US"/>
              </w:rPr>
            </w:pPr>
          </w:p>
          <w:p w14:paraId="403D5318" w14:textId="77777777" w:rsidR="00DE41FD" w:rsidRDefault="00DE41FD" w:rsidP="00DE41FD">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 xml:space="preserve">Current test cases are based on old specifications. All support questions are either via email or </w:t>
            </w:r>
            <w:proofErr w:type="spellStart"/>
            <w:r>
              <w:rPr>
                <w:rFonts w:ascii="Verdana" w:hAnsi="Verdana"/>
                <w:kern w:val="0"/>
                <w:sz w:val="18"/>
                <w:szCs w:val="20"/>
                <w:lang w:val="en-US" w:eastAsia="en-US"/>
              </w:rPr>
              <w:t>redmine</w:t>
            </w:r>
            <w:proofErr w:type="spellEnd"/>
            <w:r>
              <w:rPr>
                <w:rFonts w:ascii="Verdana" w:hAnsi="Verdana"/>
                <w:kern w:val="0"/>
                <w:sz w:val="18"/>
                <w:szCs w:val="20"/>
                <w:lang w:val="en-US" w:eastAsia="en-US"/>
              </w:rPr>
              <w:t xml:space="preserve"> and are being handled by Sofia Digital. </w:t>
            </w:r>
          </w:p>
          <w:p w14:paraId="0BA9A134" w14:textId="77777777" w:rsidR="00DE41FD" w:rsidRDefault="00DE41FD" w:rsidP="00DE41FD">
            <w:pPr>
              <w:pStyle w:val="NormalWeb"/>
              <w:shd w:val="clear" w:color="auto" w:fill="FFFFFF"/>
              <w:spacing w:line="75" w:lineRule="atLeast"/>
              <w:rPr>
                <w:rFonts w:ascii="Verdana" w:hAnsi="Verdana"/>
                <w:kern w:val="0"/>
                <w:sz w:val="18"/>
                <w:szCs w:val="20"/>
                <w:lang w:val="en-US" w:eastAsia="en-US"/>
              </w:rPr>
            </w:pPr>
          </w:p>
          <w:p w14:paraId="47912A27" w14:textId="3379B7BB" w:rsidR="0051336D" w:rsidRDefault="00DE41FD" w:rsidP="00DE41FD">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 xml:space="preserve">Question:  Should we review/update these tests or write new ones? </w:t>
            </w:r>
          </w:p>
          <w:p w14:paraId="5F8A4A96" w14:textId="7ED85CA4" w:rsidR="003F36A6" w:rsidRDefault="003F36A6" w:rsidP="00DE41FD">
            <w:pPr>
              <w:pStyle w:val="NormalWeb"/>
              <w:shd w:val="clear" w:color="auto" w:fill="FFFFFF"/>
              <w:spacing w:line="75" w:lineRule="atLeast"/>
              <w:rPr>
                <w:rFonts w:ascii="Verdana" w:hAnsi="Verdana"/>
                <w:kern w:val="0"/>
                <w:sz w:val="18"/>
                <w:szCs w:val="20"/>
                <w:lang w:val="en-US" w:eastAsia="en-US"/>
              </w:rPr>
            </w:pPr>
          </w:p>
          <w:p w14:paraId="0172A45F" w14:textId="38497A10" w:rsidR="003F36A6" w:rsidRDefault="003F36A6" w:rsidP="003F36A6">
            <w:pPr>
              <w:rPr>
                <w:rFonts w:ascii="Verdana" w:hAnsi="Verdana"/>
                <w:b/>
                <w:sz w:val="18"/>
                <w:szCs w:val="20"/>
                <w:u w:val="single"/>
                <w:lang w:val="en-US"/>
              </w:rPr>
            </w:pPr>
            <w:r>
              <w:rPr>
                <w:rFonts w:ascii="Verdana" w:hAnsi="Verdana"/>
                <w:b/>
                <w:sz w:val="18"/>
                <w:szCs w:val="20"/>
                <w:u w:val="single"/>
                <w:lang w:val="en-US"/>
              </w:rPr>
              <w:t>12</w:t>
            </w:r>
            <w:r w:rsidRPr="003F36A6">
              <w:rPr>
                <w:rFonts w:ascii="Verdana" w:hAnsi="Verdana"/>
                <w:b/>
                <w:sz w:val="18"/>
                <w:szCs w:val="20"/>
                <w:u w:val="single"/>
                <w:vertAlign w:val="superscript"/>
                <w:lang w:val="en-US"/>
              </w:rPr>
              <w:t>th</w:t>
            </w:r>
            <w:r>
              <w:rPr>
                <w:rFonts w:ascii="Verdana" w:hAnsi="Verdana"/>
                <w:b/>
                <w:sz w:val="18"/>
                <w:szCs w:val="20"/>
                <w:u w:val="single"/>
                <w:lang w:val="en-US"/>
              </w:rPr>
              <w:t xml:space="preserve"> October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p w14:paraId="4D66F285" w14:textId="0AC0280F" w:rsidR="003F36A6" w:rsidRDefault="003F36A6" w:rsidP="00DE41FD">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 xml:space="preserve">It is the intention of </w:t>
            </w:r>
            <w:proofErr w:type="spellStart"/>
            <w:r>
              <w:rPr>
                <w:rFonts w:ascii="Verdana" w:hAnsi="Verdana"/>
                <w:kern w:val="0"/>
                <w:sz w:val="18"/>
                <w:szCs w:val="20"/>
                <w:lang w:val="en-US" w:eastAsia="en-US"/>
              </w:rPr>
              <w:t>Nordig</w:t>
            </w:r>
            <w:proofErr w:type="spellEnd"/>
            <w:r>
              <w:rPr>
                <w:rFonts w:ascii="Verdana" w:hAnsi="Verdana"/>
                <w:kern w:val="0"/>
                <w:sz w:val="18"/>
                <w:szCs w:val="20"/>
                <w:lang w:val="en-US" w:eastAsia="en-US"/>
              </w:rPr>
              <w:t xml:space="preserve"> to have as little difference as possible between the main HbbTV Test Suite and </w:t>
            </w:r>
            <w:proofErr w:type="spellStart"/>
            <w:r>
              <w:rPr>
                <w:rFonts w:ascii="Verdana" w:hAnsi="Verdana"/>
                <w:kern w:val="0"/>
                <w:sz w:val="18"/>
                <w:szCs w:val="20"/>
                <w:lang w:val="en-US" w:eastAsia="en-US"/>
              </w:rPr>
              <w:t>Nordig</w:t>
            </w:r>
            <w:proofErr w:type="spellEnd"/>
            <w:r>
              <w:rPr>
                <w:rFonts w:ascii="Verdana" w:hAnsi="Verdana"/>
                <w:kern w:val="0"/>
                <w:sz w:val="18"/>
                <w:szCs w:val="20"/>
                <w:lang w:val="en-US" w:eastAsia="en-US"/>
              </w:rPr>
              <w:t xml:space="preserve"> Requirements. To evaluate if this is the case in 2021, some work might be needed. Finnish Antenna SMART certification is being phased out gradually and the need for separate test suite based regional tests is low.</w:t>
            </w:r>
          </w:p>
          <w:p w14:paraId="0C940946" w14:textId="410DC025" w:rsidR="0051336D" w:rsidRPr="00634E38" w:rsidRDefault="0051336D" w:rsidP="000348CF">
            <w:pPr>
              <w:pStyle w:val="NormalWeb"/>
              <w:shd w:val="clear" w:color="auto" w:fill="FFFFFF"/>
              <w:spacing w:line="75" w:lineRule="atLeast"/>
              <w:rPr>
                <w:rFonts w:ascii="Verdana" w:hAnsi="Verdana"/>
                <w:kern w:val="0"/>
                <w:sz w:val="18"/>
                <w:szCs w:val="20"/>
                <w:lang w:val="en-US" w:eastAsia="en-US"/>
              </w:rPr>
            </w:pPr>
          </w:p>
        </w:tc>
      </w:tr>
      <w:tr w:rsidR="00DF4D92" w:rsidRPr="00B6581B" w14:paraId="036D3430" w14:textId="77777777" w:rsidTr="00DF4D92">
        <w:tc>
          <w:tcPr>
            <w:tcW w:w="1277" w:type="dxa"/>
            <w:vMerge w:val="restart"/>
            <w:tcBorders>
              <w:top w:val="single" w:sz="4" w:space="0" w:color="000000"/>
              <w:left w:val="single" w:sz="4" w:space="0" w:color="000000"/>
              <w:right w:val="single" w:sz="4" w:space="0" w:color="000000"/>
            </w:tcBorders>
            <w:shd w:val="clear" w:color="auto" w:fill="FFFFFF"/>
            <w:vAlign w:val="center"/>
          </w:tcPr>
          <w:p w14:paraId="4514FD08" w14:textId="77777777" w:rsidR="00DF4D92" w:rsidRPr="00B6581B" w:rsidRDefault="00DF4D92" w:rsidP="00DF4D92">
            <w:pPr>
              <w:jc w:val="center"/>
              <w:rPr>
                <w:rFonts w:ascii="Verdana" w:hAnsi="Verdana"/>
                <w:sz w:val="18"/>
                <w:szCs w:val="20"/>
                <w:lang w:val="en-US"/>
              </w:rPr>
            </w:pPr>
            <w:r w:rsidRPr="00B6581B">
              <w:rPr>
                <w:rFonts w:ascii="Verdana" w:hAnsi="Verdana"/>
                <w:sz w:val="18"/>
                <w:szCs w:val="20"/>
                <w:lang w:val="en-US"/>
              </w:rPr>
              <w:lastRenderedPageBreak/>
              <w:t>22.</w:t>
            </w:r>
          </w:p>
          <w:p w14:paraId="513BF72B" w14:textId="77777777" w:rsidR="00DF4D92" w:rsidRPr="00B6581B" w:rsidRDefault="00DF4D92" w:rsidP="00DF4D92">
            <w:pPr>
              <w:jc w:val="center"/>
              <w:rPr>
                <w:rFonts w:ascii="Verdana" w:hAnsi="Verdana"/>
                <w:sz w:val="18"/>
                <w:szCs w:val="20"/>
                <w:lang w:val="en-US"/>
              </w:rPr>
            </w:pPr>
            <w:r w:rsidRPr="00B6581B">
              <w:rPr>
                <w:rFonts w:ascii="Verdana" w:hAnsi="Verdana"/>
                <w:sz w:val="18"/>
                <w:szCs w:val="20"/>
                <w:lang w:val="en-US"/>
              </w:rPr>
              <w:t>In progress</w:t>
            </w:r>
          </w:p>
          <w:p w14:paraId="04860F9B" w14:textId="77777777" w:rsidR="00DF4D92" w:rsidRDefault="00DF4D92" w:rsidP="00DF4D92">
            <w:pPr>
              <w:jc w:val="center"/>
              <w:rPr>
                <w:rFonts w:ascii="Verdana" w:hAnsi="Verdana"/>
                <w:sz w:val="18"/>
                <w:szCs w:val="20"/>
                <w:lang w:val="en-US"/>
              </w:rPr>
            </w:pPr>
            <w:r w:rsidRPr="00B6581B">
              <w:rPr>
                <w:rFonts w:ascii="Verdana" w:hAnsi="Verdana"/>
                <w:sz w:val="18"/>
                <w:szCs w:val="20"/>
                <w:lang w:val="en-US"/>
              </w:rPr>
              <w:t>Per / Erik / Jan / Mika</w:t>
            </w:r>
          </w:p>
        </w:tc>
        <w:tc>
          <w:tcPr>
            <w:tcW w:w="921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6115EC3" w14:textId="77777777" w:rsidR="00DF4D92" w:rsidRPr="00B6581B" w:rsidRDefault="00DF4D92" w:rsidP="00DF4D92">
            <w:pPr>
              <w:rPr>
                <w:rFonts w:ascii="Verdana" w:hAnsi="Verdana"/>
                <w:b/>
                <w:sz w:val="18"/>
                <w:szCs w:val="20"/>
                <w:lang w:val="en-US"/>
              </w:rPr>
            </w:pPr>
            <w:r w:rsidRPr="00BE765A">
              <w:rPr>
                <w:rFonts w:ascii="Verdana" w:hAnsi="Verdana"/>
                <w:b/>
                <w:sz w:val="18"/>
                <w:szCs w:val="20"/>
                <w:lang w:val="en-US"/>
              </w:rPr>
              <w:t xml:space="preserve">HbbTV RoO </w:t>
            </w:r>
          </w:p>
        </w:tc>
      </w:tr>
      <w:tr w:rsidR="00DF4D92" w:rsidRPr="00301E8F" w14:paraId="4A900CF1" w14:textId="77777777" w:rsidTr="00DF4D92">
        <w:tc>
          <w:tcPr>
            <w:tcW w:w="1277" w:type="dxa"/>
            <w:vMerge/>
            <w:tcBorders>
              <w:left w:val="single" w:sz="4" w:space="0" w:color="000000"/>
              <w:bottom w:val="single" w:sz="4" w:space="0" w:color="000000"/>
              <w:right w:val="single" w:sz="4" w:space="0" w:color="000000"/>
            </w:tcBorders>
            <w:shd w:val="clear" w:color="auto" w:fill="FFFFFF"/>
            <w:vAlign w:val="center"/>
          </w:tcPr>
          <w:p w14:paraId="0F77C4A5" w14:textId="77777777" w:rsidR="00DF4D92" w:rsidRPr="00B6581B" w:rsidRDefault="00DF4D92" w:rsidP="00DF4D92">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BFB20E" w14:textId="77777777" w:rsidR="00DF4D92" w:rsidRPr="00F057E5" w:rsidRDefault="00DF4D92" w:rsidP="00DF4D92">
            <w:pPr>
              <w:rPr>
                <w:rFonts w:ascii="Verdana" w:hAnsi="Verdana"/>
                <w:sz w:val="18"/>
                <w:szCs w:val="20"/>
                <w:lang w:val="en-US"/>
              </w:rPr>
            </w:pPr>
            <w:r w:rsidRPr="00F057E5">
              <w:rPr>
                <w:rFonts w:ascii="Verdana" w:hAnsi="Verdana"/>
                <w:b/>
                <w:sz w:val="18"/>
                <w:szCs w:val="20"/>
                <w:u w:val="single"/>
                <w:lang w:val="en-US"/>
              </w:rPr>
              <w:t>27 Mar. Meeting:</w:t>
            </w:r>
          </w:p>
          <w:p w14:paraId="551E7AD5"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Per to prepare the SI section.</w:t>
            </w:r>
          </w:p>
          <w:p w14:paraId="0D5B1C9E"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Eric to prepare a draft. </w:t>
            </w:r>
          </w:p>
          <w:p w14:paraId="7B65932A"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Jan to share his feedback.</w:t>
            </w:r>
          </w:p>
          <w:p w14:paraId="02CBB430" w14:textId="77777777" w:rsidR="00DF4D92" w:rsidRPr="00F057E5" w:rsidRDefault="00DF4D92" w:rsidP="00DF4D92">
            <w:pPr>
              <w:rPr>
                <w:rFonts w:ascii="Verdana" w:hAnsi="Verdana"/>
                <w:b/>
                <w:sz w:val="18"/>
                <w:szCs w:val="20"/>
                <w:u w:val="single"/>
                <w:lang w:val="en-US"/>
              </w:rPr>
            </w:pPr>
            <w:r w:rsidRPr="00F057E5">
              <w:rPr>
                <w:rFonts w:ascii="Verdana" w:hAnsi="Verdana"/>
                <w:sz w:val="18"/>
                <w:szCs w:val="20"/>
                <w:lang w:val="en-US"/>
              </w:rPr>
              <w:t>Ayca to check HbbTV App guideline doc.</w:t>
            </w:r>
          </w:p>
          <w:p w14:paraId="5BCC47B7" w14:textId="77777777" w:rsidR="00DF4D92" w:rsidRPr="00F057E5" w:rsidRDefault="00DF4D92" w:rsidP="00DF4D92">
            <w:pPr>
              <w:rPr>
                <w:rFonts w:ascii="Verdana" w:hAnsi="Verdana"/>
                <w:sz w:val="18"/>
                <w:szCs w:val="20"/>
                <w:lang w:val="en-US"/>
              </w:rPr>
            </w:pPr>
            <w:r w:rsidRPr="00F057E5">
              <w:rPr>
                <w:rFonts w:ascii="Verdana" w:hAnsi="Verdana"/>
                <w:b/>
                <w:sz w:val="18"/>
                <w:szCs w:val="20"/>
                <w:u w:val="single"/>
                <w:lang w:val="en-US"/>
              </w:rPr>
              <w:t>17 Apr. Telco:</w:t>
            </w:r>
          </w:p>
          <w:p w14:paraId="46E80CC0"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In progress.</w:t>
            </w:r>
          </w:p>
          <w:p w14:paraId="4F3E075A" w14:textId="77777777" w:rsidR="00DF4D92" w:rsidRPr="00F057E5" w:rsidRDefault="00DF4D92" w:rsidP="00DF4D92">
            <w:pPr>
              <w:rPr>
                <w:rFonts w:ascii="Verdana" w:hAnsi="Verdana"/>
                <w:b/>
                <w:sz w:val="18"/>
                <w:szCs w:val="20"/>
                <w:u w:val="single"/>
                <w:lang w:val="en-US"/>
              </w:rPr>
            </w:pPr>
            <w:r w:rsidRPr="00F057E5">
              <w:rPr>
                <w:rFonts w:ascii="Verdana" w:hAnsi="Verdana"/>
                <w:b/>
                <w:sz w:val="18"/>
                <w:szCs w:val="20"/>
                <w:u w:val="single"/>
                <w:lang w:val="en-US"/>
              </w:rPr>
              <w:t xml:space="preserve">8th of </w:t>
            </w:r>
            <w:proofErr w:type="gramStart"/>
            <w:r w:rsidRPr="00F057E5">
              <w:rPr>
                <w:rFonts w:ascii="Verdana" w:hAnsi="Verdana"/>
                <w:b/>
                <w:sz w:val="18"/>
                <w:szCs w:val="20"/>
                <w:u w:val="single"/>
                <w:lang w:val="en-US"/>
              </w:rPr>
              <w:t>may</w:t>
            </w:r>
            <w:proofErr w:type="gramEnd"/>
            <w:r w:rsidRPr="00F057E5">
              <w:rPr>
                <w:rFonts w:ascii="Verdana" w:hAnsi="Verdana"/>
                <w:b/>
                <w:sz w:val="18"/>
                <w:szCs w:val="20"/>
                <w:u w:val="single"/>
                <w:lang w:val="en-US"/>
              </w:rPr>
              <w:t>:</w:t>
            </w:r>
          </w:p>
          <w:p w14:paraId="19ACED3A" w14:textId="77777777" w:rsidR="00DF4D92" w:rsidRPr="00F057E5" w:rsidRDefault="00DF4D92" w:rsidP="00DF4D92">
            <w:pPr>
              <w:rPr>
                <w:rFonts w:ascii="Verdana" w:hAnsi="Verdana"/>
                <w:sz w:val="18"/>
                <w:szCs w:val="20"/>
                <w:lang w:val="en-US"/>
              </w:rPr>
            </w:pPr>
            <w:proofErr w:type="gramStart"/>
            <w:r w:rsidRPr="00F057E5">
              <w:rPr>
                <w:rFonts w:ascii="Verdana" w:hAnsi="Verdana"/>
                <w:sz w:val="18"/>
                <w:szCs w:val="20"/>
                <w:lang w:val="en-US"/>
              </w:rPr>
              <w:t>In order to</w:t>
            </w:r>
            <w:proofErr w:type="gramEnd"/>
            <w:r w:rsidRPr="00F057E5">
              <w:rPr>
                <w:rFonts w:ascii="Verdana" w:hAnsi="Verdana"/>
                <w:sz w:val="18"/>
                <w:szCs w:val="20"/>
                <w:lang w:val="en-US"/>
              </w:rPr>
              <w:t xml:space="preserve"> flag the needed support of communication between application and CAM, add a paragraph in the RoO.</w:t>
            </w:r>
          </w:p>
          <w:p w14:paraId="1A158245"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Mika emphasized the need for the following paragraph:</w:t>
            </w:r>
          </w:p>
          <w:p w14:paraId="46334D62" w14:textId="77777777" w:rsidR="00DF4D92" w:rsidRPr="00F057E5" w:rsidRDefault="00DF4D92" w:rsidP="00DF4D92">
            <w:pPr>
              <w:rPr>
                <w:rFonts w:ascii="Verdana" w:hAnsi="Verdana"/>
                <w:sz w:val="18"/>
                <w:szCs w:val="20"/>
                <w:lang w:val="en-US"/>
              </w:rPr>
            </w:pPr>
            <w:proofErr w:type="gramStart"/>
            <w:r w:rsidRPr="00F057E5">
              <w:rPr>
                <w:rFonts w:ascii="Verdana" w:hAnsi="Verdana"/>
                <w:sz w:val="18"/>
                <w:szCs w:val="20"/>
                <w:lang w:val="en-US"/>
              </w:rPr>
              <w:t>”Application</w:t>
            </w:r>
            <w:proofErr w:type="gramEnd"/>
            <w:r w:rsidRPr="00F057E5">
              <w:rPr>
                <w:rFonts w:ascii="Verdana" w:hAnsi="Verdana"/>
                <w:sz w:val="18"/>
                <w:szCs w:val="20"/>
                <w:lang w:val="en-US"/>
              </w:rPr>
              <w:t xml:space="preserve"> expected to be launched even when broadcast service is DVB scrambled.”</w:t>
            </w:r>
          </w:p>
          <w:p w14:paraId="392C8AE9"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Broadband delivered applications must be added to broadcast delivered applications.</w:t>
            </w:r>
          </w:p>
          <w:p w14:paraId="7CD9CC1B"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Mika will draft the two </w:t>
            </w:r>
            <w:proofErr w:type="spellStart"/>
            <w:r w:rsidRPr="00F057E5">
              <w:rPr>
                <w:rFonts w:ascii="Verdana" w:hAnsi="Verdana"/>
                <w:sz w:val="18"/>
                <w:szCs w:val="20"/>
                <w:lang w:val="en-US"/>
              </w:rPr>
              <w:t>pragraphs</w:t>
            </w:r>
            <w:proofErr w:type="spellEnd"/>
            <w:r w:rsidRPr="00F057E5">
              <w:rPr>
                <w:rFonts w:ascii="Verdana" w:hAnsi="Verdana"/>
                <w:sz w:val="18"/>
                <w:szCs w:val="20"/>
                <w:lang w:val="en-US"/>
              </w:rPr>
              <w:t>.</w:t>
            </w:r>
          </w:p>
          <w:p w14:paraId="4A78223E"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Jan will draft paragraphs on use of </w:t>
            </w:r>
            <w:proofErr w:type="spellStart"/>
            <w:r w:rsidRPr="00F057E5">
              <w:rPr>
                <w:rFonts w:ascii="Verdana" w:hAnsi="Verdana"/>
                <w:sz w:val="18"/>
                <w:szCs w:val="20"/>
                <w:lang w:val="en-US"/>
              </w:rPr>
              <w:t>useragents</w:t>
            </w:r>
            <w:proofErr w:type="spellEnd"/>
            <w:r w:rsidRPr="00F057E5">
              <w:rPr>
                <w:rFonts w:ascii="Verdana" w:hAnsi="Verdana"/>
                <w:sz w:val="18"/>
                <w:szCs w:val="20"/>
                <w:lang w:val="en-US"/>
              </w:rPr>
              <w:t xml:space="preserve"> (compatibilities) and control access descriptors (DRM type)</w:t>
            </w:r>
          </w:p>
          <w:p w14:paraId="7DC676DE"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Progress on the SI part of RoO: Ongoing (Per T).</w:t>
            </w:r>
          </w:p>
          <w:p w14:paraId="41CB1464"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Progress on replacing MHP references with HbbTV in RoO:</w:t>
            </w:r>
          </w:p>
          <w:p w14:paraId="26DA0FFB"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Ongoing (Erik has asked for an editable version of the document)</w:t>
            </w:r>
          </w:p>
          <w:p w14:paraId="16A3C6E2" w14:textId="77777777" w:rsidR="00DF4D92" w:rsidRPr="00F057E5" w:rsidRDefault="00DF4D92" w:rsidP="00DF4D92">
            <w:pPr>
              <w:rPr>
                <w:rFonts w:ascii="Verdana" w:hAnsi="Verdana"/>
                <w:sz w:val="18"/>
                <w:szCs w:val="20"/>
                <w:lang w:val="en-US"/>
              </w:rPr>
            </w:pPr>
            <w:r>
              <w:rPr>
                <w:rFonts w:ascii="Verdana" w:hAnsi="Verdana" w:cs="Calibri"/>
                <w:b/>
                <w:sz w:val="18"/>
                <w:szCs w:val="20"/>
                <w:u w:val="single"/>
                <w:lang w:val="en-US"/>
              </w:rPr>
              <w:t>7 June C</w:t>
            </w:r>
            <w:r w:rsidRPr="00447E94">
              <w:rPr>
                <w:rFonts w:ascii="Verdana" w:hAnsi="Verdana" w:cs="Calibri"/>
                <w:b/>
                <w:sz w:val="18"/>
                <w:szCs w:val="20"/>
                <w:u w:val="single"/>
                <w:lang w:val="en-US"/>
              </w:rPr>
              <w:t xml:space="preserve">onf </w:t>
            </w:r>
            <w:proofErr w:type="spellStart"/>
            <w:proofErr w:type="gramStart"/>
            <w:r w:rsidRPr="00447E94">
              <w:rPr>
                <w:rFonts w:ascii="Verdana" w:hAnsi="Verdana" w:cs="Calibri"/>
                <w:b/>
                <w:sz w:val="18"/>
                <w:szCs w:val="20"/>
                <w:u w:val="single"/>
                <w:lang w:val="en-US"/>
              </w:rPr>
              <w:t>call:</w:t>
            </w:r>
            <w:r w:rsidRPr="00F057E5">
              <w:rPr>
                <w:rFonts w:ascii="Verdana" w:hAnsi="Verdana"/>
                <w:sz w:val="18"/>
                <w:szCs w:val="20"/>
                <w:lang w:val="en-US"/>
              </w:rPr>
              <w:t>Ongoing</w:t>
            </w:r>
            <w:proofErr w:type="spellEnd"/>
            <w:proofErr w:type="gramEnd"/>
            <w:r w:rsidRPr="00F057E5">
              <w:rPr>
                <w:rFonts w:ascii="Verdana" w:hAnsi="Verdana"/>
                <w:sz w:val="18"/>
                <w:szCs w:val="20"/>
                <w:lang w:val="en-US"/>
              </w:rPr>
              <w:t>.</w:t>
            </w:r>
          </w:p>
          <w:p w14:paraId="24119682" w14:textId="77777777" w:rsidR="00DF4D92" w:rsidRDefault="00DF4D92" w:rsidP="00DF4D92">
            <w:pPr>
              <w:rPr>
                <w:rFonts w:ascii="Verdana" w:hAnsi="Verdana" w:cs="Calibri"/>
                <w:b/>
                <w:sz w:val="18"/>
                <w:szCs w:val="20"/>
                <w:u w:val="single"/>
                <w:lang w:val="en-US"/>
              </w:rPr>
            </w:pPr>
            <w:r>
              <w:rPr>
                <w:rFonts w:ascii="Verdana" w:hAnsi="Verdana" w:cs="Calibri"/>
                <w:b/>
                <w:sz w:val="18"/>
                <w:szCs w:val="20"/>
                <w:u w:val="single"/>
                <w:lang w:val="en-US"/>
              </w:rPr>
              <w:t>5 July C</w:t>
            </w:r>
            <w:r w:rsidRPr="00447E94">
              <w:rPr>
                <w:rFonts w:ascii="Verdana" w:hAnsi="Verdana" w:cs="Calibri"/>
                <w:b/>
                <w:sz w:val="18"/>
                <w:szCs w:val="20"/>
                <w:u w:val="single"/>
                <w:lang w:val="en-US"/>
              </w:rPr>
              <w:t>onf call:</w:t>
            </w:r>
          </w:p>
          <w:p w14:paraId="51C7BADD"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lastRenderedPageBreak/>
              <w:t>Ongoing</w:t>
            </w:r>
          </w:p>
          <w:p w14:paraId="76588E9E"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All / Draft </w:t>
            </w:r>
            <w:proofErr w:type="gramStart"/>
            <w:r w:rsidRPr="00F057E5">
              <w:rPr>
                <w:rFonts w:ascii="Verdana" w:hAnsi="Verdana"/>
                <w:sz w:val="18"/>
                <w:szCs w:val="20"/>
                <w:lang w:val="en-US"/>
              </w:rPr>
              <w:t>have to</w:t>
            </w:r>
            <w:proofErr w:type="gramEnd"/>
            <w:r w:rsidRPr="00F057E5">
              <w:rPr>
                <w:rFonts w:ascii="Verdana" w:hAnsi="Verdana"/>
                <w:sz w:val="18"/>
                <w:szCs w:val="20"/>
                <w:lang w:val="en-US"/>
              </w:rPr>
              <w:t xml:space="preserve"> be ready before next meeting</w:t>
            </w:r>
          </w:p>
          <w:p w14:paraId="3E64378A" w14:textId="77777777" w:rsidR="00DF4D92" w:rsidRDefault="00DF4D92" w:rsidP="00DF4D92">
            <w:pPr>
              <w:rPr>
                <w:rFonts w:ascii="Verdana" w:hAnsi="Verdana" w:cs="Calibri"/>
                <w:b/>
                <w:sz w:val="18"/>
                <w:szCs w:val="20"/>
                <w:u w:val="single"/>
                <w:lang w:val="en-US"/>
              </w:rPr>
            </w:pPr>
            <w:r>
              <w:rPr>
                <w:rFonts w:ascii="Verdana" w:hAnsi="Verdana" w:cs="Calibri"/>
                <w:b/>
                <w:sz w:val="18"/>
                <w:szCs w:val="20"/>
                <w:u w:val="single"/>
                <w:lang w:val="en-US"/>
              </w:rPr>
              <w:t>29 August, meeting:</w:t>
            </w:r>
          </w:p>
          <w:p w14:paraId="25B37197"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Jan have </w:t>
            </w:r>
            <w:proofErr w:type="gramStart"/>
            <w:r w:rsidRPr="00F057E5">
              <w:rPr>
                <w:rFonts w:ascii="Verdana" w:hAnsi="Verdana"/>
                <w:sz w:val="18"/>
                <w:szCs w:val="20"/>
                <w:lang w:val="en-US"/>
              </w:rPr>
              <w:t>drafted  paragraphs</w:t>
            </w:r>
            <w:proofErr w:type="gramEnd"/>
            <w:r w:rsidRPr="00F057E5">
              <w:rPr>
                <w:rFonts w:ascii="Verdana" w:hAnsi="Verdana"/>
                <w:sz w:val="18"/>
                <w:szCs w:val="20"/>
                <w:lang w:val="en-US"/>
              </w:rPr>
              <w:t xml:space="preserve"> on use of </w:t>
            </w:r>
            <w:proofErr w:type="spellStart"/>
            <w:r w:rsidRPr="00F057E5">
              <w:rPr>
                <w:rFonts w:ascii="Verdana" w:hAnsi="Verdana"/>
                <w:sz w:val="18"/>
                <w:szCs w:val="20"/>
                <w:lang w:val="en-US"/>
              </w:rPr>
              <w:t>useragents</w:t>
            </w:r>
            <w:proofErr w:type="spellEnd"/>
            <w:r w:rsidRPr="00F057E5">
              <w:rPr>
                <w:rFonts w:ascii="Verdana" w:hAnsi="Verdana"/>
                <w:sz w:val="18"/>
                <w:szCs w:val="20"/>
                <w:lang w:val="en-US"/>
              </w:rPr>
              <w:t xml:space="preserve"> (compatibilities) and control access descriptors (DRM type)</w:t>
            </w:r>
          </w:p>
          <w:p w14:paraId="70197A21"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Per and Erik: SI part of RoO to be </w:t>
            </w:r>
            <w:proofErr w:type="spellStart"/>
            <w:r w:rsidRPr="00F057E5">
              <w:rPr>
                <w:rFonts w:ascii="Verdana" w:hAnsi="Verdana"/>
                <w:sz w:val="18"/>
                <w:szCs w:val="20"/>
                <w:lang w:val="en-US"/>
              </w:rPr>
              <w:t>finilized</w:t>
            </w:r>
            <w:proofErr w:type="spellEnd"/>
            <w:r w:rsidRPr="00F057E5">
              <w:rPr>
                <w:rFonts w:ascii="Verdana" w:hAnsi="Verdana"/>
                <w:sz w:val="18"/>
                <w:szCs w:val="20"/>
                <w:lang w:val="en-US"/>
              </w:rPr>
              <w:t xml:space="preserve">. </w:t>
            </w:r>
          </w:p>
          <w:p w14:paraId="1C6F40BF" w14:textId="77777777" w:rsidR="00DF4D92" w:rsidRPr="00E05A78" w:rsidRDefault="00DF4D92" w:rsidP="00DF4D92">
            <w:pPr>
              <w:rPr>
                <w:rFonts w:ascii="Verdana" w:hAnsi="Verdana"/>
                <w:b/>
                <w:sz w:val="18"/>
                <w:szCs w:val="20"/>
                <w:u w:val="single"/>
                <w:lang w:val="en-US"/>
              </w:rPr>
            </w:pPr>
            <w:r w:rsidRPr="006D555B">
              <w:rPr>
                <w:rFonts w:ascii="Verdana" w:hAnsi="Verdana"/>
                <w:b/>
                <w:sz w:val="18"/>
                <w:szCs w:val="20"/>
                <w:u w:val="single"/>
                <w:lang w:val="en-US"/>
              </w:rPr>
              <w:t>23 Sep conf call:</w:t>
            </w:r>
          </w:p>
          <w:p w14:paraId="7313A37E"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Mika suggests RoO to include how to signal HbbTV when </w:t>
            </w:r>
            <w:proofErr w:type="gramStart"/>
            <w:r w:rsidRPr="00F057E5">
              <w:rPr>
                <w:rFonts w:ascii="Verdana" w:hAnsi="Verdana"/>
                <w:sz w:val="18"/>
                <w:szCs w:val="20"/>
                <w:lang w:val="en-US"/>
              </w:rPr>
              <w:t>retransmitted  in</w:t>
            </w:r>
            <w:proofErr w:type="gramEnd"/>
            <w:r w:rsidRPr="00F057E5">
              <w:rPr>
                <w:rFonts w:ascii="Verdana" w:hAnsi="Verdana"/>
                <w:sz w:val="18"/>
                <w:szCs w:val="20"/>
                <w:lang w:val="en-US"/>
              </w:rPr>
              <w:t xml:space="preserve"> </w:t>
            </w:r>
            <w:proofErr w:type="spellStart"/>
            <w:r w:rsidRPr="00F057E5">
              <w:rPr>
                <w:rFonts w:ascii="Verdana" w:hAnsi="Verdana"/>
                <w:sz w:val="18"/>
                <w:szCs w:val="20"/>
                <w:lang w:val="en-US"/>
              </w:rPr>
              <w:t>cabel</w:t>
            </w:r>
            <w:proofErr w:type="spellEnd"/>
            <w:r w:rsidRPr="00F057E5">
              <w:rPr>
                <w:rFonts w:ascii="Verdana" w:hAnsi="Verdana"/>
                <w:sz w:val="18"/>
                <w:szCs w:val="20"/>
                <w:lang w:val="en-US"/>
              </w:rPr>
              <w:t xml:space="preserve"> tv / sat, and that HbbTV is a part of a tv channel (like subtitles </w:t>
            </w:r>
            <w:proofErr w:type="spellStart"/>
            <w:r w:rsidRPr="00F057E5">
              <w:rPr>
                <w:rFonts w:ascii="Verdana" w:hAnsi="Verdana"/>
                <w:sz w:val="18"/>
                <w:szCs w:val="20"/>
                <w:lang w:val="en-US"/>
              </w:rPr>
              <w:t>a.o.</w:t>
            </w:r>
            <w:proofErr w:type="spellEnd"/>
            <w:r w:rsidRPr="00F057E5">
              <w:rPr>
                <w:rFonts w:ascii="Verdana" w:hAnsi="Verdana"/>
                <w:sz w:val="18"/>
                <w:szCs w:val="20"/>
                <w:lang w:val="en-US"/>
              </w:rPr>
              <w:t>)</w:t>
            </w:r>
            <w:r w:rsidRPr="00F057E5">
              <w:rPr>
                <w:rFonts w:ascii="Verdana" w:hAnsi="Verdana"/>
                <w:sz w:val="18"/>
                <w:szCs w:val="20"/>
                <w:lang w:val="en-US"/>
              </w:rPr>
              <w:br/>
              <w:t>To be discuss at next meeting.</w:t>
            </w:r>
          </w:p>
          <w:p w14:paraId="53741D3F"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Per and Erik: SI part of RoO to be </w:t>
            </w:r>
            <w:proofErr w:type="spellStart"/>
            <w:r w:rsidRPr="00F057E5">
              <w:rPr>
                <w:rFonts w:ascii="Verdana" w:hAnsi="Verdana"/>
                <w:sz w:val="18"/>
                <w:szCs w:val="20"/>
                <w:lang w:val="en-US"/>
              </w:rPr>
              <w:t>finilized</w:t>
            </w:r>
            <w:proofErr w:type="spellEnd"/>
            <w:r w:rsidRPr="00F057E5">
              <w:rPr>
                <w:rFonts w:ascii="Verdana" w:hAnsi="Verdana"/>
                <w:sz w:val="18"/>
                <w:szCs w:val="20"/>
                <w:lang w:val="en-US"/>
              </w:rPr>
              <w:t>, incl. HbbTV standalone services / TBD</w:t>
            </w:r>
          </w:p>
          <w:p w14:paraId="2892D91F" w14:textId="77777777" w:rsidR="00DF4D92" w:rsidRPr="00F057E5" w:rsidRDefault="00DF4D92" w:rsidP="00DF4D92">
            <w:pPr>
              <w:rPr>
                <w:rFonts w:ascii="Verdana" w:hAnsi="Verdana"/>
                <w:sz w:val="18"/>
                <w:szCs w:val="20"/>
                <w:lang w:val="en-US"/>
              </w:rPr>
            </w:pPr>
            <w:r w:rsidRPr="00F057E5">
              <w:rPr>
                <w:rFonts w:ascii="Verdana" w:hAnsi="Verdana"/>
                <w:b/>
                <w:sz w:val="18"/>
                <w:szCs w:val="20"/>
                <w:u w:val="single"/>
                <w:lang w:val="en-US"/>
              </w:rPr>
              <w:t xml:space="preserve">09 Oct 2013 </w:t>
            </w:r>
            <w:proofErr w:type="spellStart"/>
            <w:proofErr w:type="gramStart"/>
            <w:r w:rsidRPr="00F057E5">
              <w:rPr>
                <w:rFonts w:ascii="Verdana" w:hAnsi="Verdana"/>
                <w:b/>
                <w:sz w:val="18"/>
                <w:szCs w:val="20"/>
                <w:u w:val="single"/>
                <w:lang w:val="en-US"/>
              </w:rPr>
              <w:t>Mtg:</w:t>
            </w:r>
            <w:r w:rsidRPr="00F057E5">
              <w:rPr>
                <w:rFonts w:ascii="Verdana" w:hAnsi="Verdana"/>
                <w:sz w:val="18"/>
                <w:szCs w:val="20"/>
                <w:lang w:val="en-US"/>
              </w:rPr>
              <w:t>Mika</w:t>
            </w:r>
            <w:proofErr w:type="spellEnd"/>
            <w:proofErr w:type="gramEnd"/>
            <w:r w:rsidRPr="00F057E5">
              <w:rPr>
                <w:rFonts w:ascii="Verdana" w:hAnsi="Verdana"/>
                <w:sz w:val="18"/>
                <w:szCs w:val="20"/>
                <w:lang w:val="en-US"/>
              </w:rPr>
              <w:t xml:space="preserve">/Juha to </w:t>
            </w:r>
            <w:r w:rsidRPr="002C27D6">
              <w:rPr>
                <w:rFonts w:ascii="Verdana" w:hAnsi="Verdana"/>
                <w:sz w:val="18"/>
                <w:szCs w:val="20"/>
                <w:lang w:val="en-GB"/>
              </w:rPr>
              <w:t>prepare</w:t>
            </w:r>
            <w:r w:rsidRPr="00F057E5">
              <w:rPr>
                <w:rFonts w:ascii="Verdana" w:hAnsi="Verdana"/>
                <w:sz w:val="18"/>
                <w:szCs w:val="20"/>
                <w:lang w:val="en-US"/>
              </w:rPr>
              <w:t xml:space="preserve"> the draft.</w:t>
            </w:r>
          </w:p>
          <w:p w14:paraId="24A04EEF" w14:textId="77777777" w:rsidR="00DF4D92" w:rsidRPr="00F057E5" w:rsidRDefault="00DF4D92" w:rsidP="00DF4D92">
            <w:pPr>
              <w:rPr>
                <w:rFonts w:ascii="Verdana" w:hAnsi="Verdana"/>
                <w:sz w:val="18"/>
                <w:szCs w:val="20"/>
                <w:lang w:val="en-US"/>
              </w:rPr>
            </w:pPr>
            <w:r>
              <w:rPr>
                <w:rFonts w:ascii="Verdana" w:hAnsi="Verdana"/>
                <w:b/>
                <w:sz w:val="18"/>
                <w:szCs w:val="20"/>
                <w:u w:val="single"/>
                <w:lang w:val="en-US"/>
              </w:rPr>
              <w:t xml:space="preserve">22 Oct 2013 conf call:  </w:t>
            </w:r>
            <w:r w:rsidRPr="00F057E5">
              <w:rPr>
                <w:rFonts w:ascii="Verdana" w:hAnsi="Verdana"/>
                <w:sz w:val="18"/>
                <w:szCs w:val="20"/>
                <w:lang w:val="en-US"/>
              </w:rPr>
              <w:t xml:space="preserve">To be discussed in </w:t>
            </w:r>
            <w:proofErr w:type="spellStart"/>
            <w:r w:rsidRPr="00F057E5">
              <w:rPr>
                <w:rFonts w:ascii="Verdana" w:hAnsi="Verdana"/>
                <w:sz w:val="18"/>
                <w:szCs w:val="20"/>
                <w:lang w:val="en-US"/>
              </w:rPr>
              <w:t>Ficom</w:t>
            </w:r>
            <w:proofErr w:type="spellEnd"/>
            <w:r w:rsidRPr="00F057E5">
              <w:rPr>
                <w:rFonts w:ascii="Verdana" w:hAnsi="Verdana"/>
                <w:sz w:val="18"/>
                <w:szCs w:val="20"/>
                <w:lang w:val="en-US"/>
              </w:rPr>
              <w:t xml:space="preserve"> mtg tomorrow.</w:t>
            </w:r>
          </w:p>
          <w:p w14:paraId="3500E40B"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4 Nov 2013 conf call:</w:t>
            </w:r>
          </w:p>
          <w:p w14:paraId="7E393CD4"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In progress.</w:t>
            </w:r>
          </w:p>
          <w:p w14:paraId="74DF921D"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Peter: Description of DR HbbTV signaling to be sent to the group as input.</w:t>
            </w:r>
          </w:p>
          <w:p w14:paraId="3FF5618A" w14:textId="77777777" w:rsidR="00DF4D92" w:rsidRPr="00F057E5" w:rsidRDefault="00DF4D92" w:rsidP="00DF4D92">
            <w:pPr>
              <w:rPr>
                <w:rFonts w:ascii="Verdana" w:hAnsi="Verdana"/>
                <w:b/>
                <w:sz w:val="18"/>
                <w:szCs w:val="20"/>
                <w:u w:val="single"/>
                <w:lang w:val="en-US"/>
              </w:rPr>
            </w:pPr>
            <w:r w:rsidRPr="00F057E5">
              <w:rPr>
                <w:rFonts w:ascii="Verdana" w:hAnsi="Verdana"/>
                <w:b/>
                <w:sz w:val="18"/>
                <w:szCs w:val="20"/>
                <w:u w:val="single"/>
                <w:lang w:val="en-US"/>
              </w:rPr>
              <w:t>25 Nov conf call:</w:t>
            </w:r>
          </w:p>
          <w:p w14:paraId="43ABC07A"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In progress. Juha is taking over the actions.</w:t>
            </w:r>
          </w:p>
          <w:p w14:paraId="2F03DDE4" w14:textId="77777777" w:rsidR="00DF4D92" w:rsidRDefault="00DF4D92" w:rsidP="00DF4D92">
            <w:pPr>
              <w:rPr>
                <w:rFonts w:ascii="Verdana" w:hAnsi="Verdana"/>
                <w:b/>
                <w:sz w:val="18"/>
                <w:szCs w:val="20"/>
                <w:u w:val="single"/>
                <w:lang w:val="en-US"/>
              </w:rPr>
            </w:pPr>
            <w:r w:rsidRPr="00C82681">
              <w:rPr>
                <w:rFonts w:ascii="Verdana" w:hAnsi="Verdana"/>
                <w:b/>
                <w:sz w:val="18"/>
                <w:szCs w:val="20"/>
                <w:u w:val="single"/>
                <w:lang w:val="en-US"/>
              </w:rPr>
              <w:t>09</w:t>
            </w:r>
            <w:r>
              <w:rPr>
                <w:rFonts w:ascii="Verdana" w:hAnsi="Verdana"/>
                <w:b/>
                <w:sz w:val="18"/>
                <w:szCs w:val="20"/>
                <w:u w:val="single"/>
                <w:lang w:val="en-US"/>
              </w:rPr>
              <w:t xml:space="preserve"> Dec. 2013 conf call:</w:t>
            </w:r>
          </w:p>
          <w:p w14:paraId="426437F0"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Juha: SI part of RoO to be </w:t>
            </w:r>
            <w:proofErr w:type="spellStart"/>
            <w:r w:rsidRPr="00F057E5">
              <w:rPr>
                <w:rFonts w:ascii="Verdana" w:hAnsi="Verdana"/>
                <w:sz w:val="18"/>
                <w:szCs w:val="20"/>
                <w:lang w:val="en-US"/>
              </w:rPr>
              <w:t>finilized</w:t>
            </w:r>
            <w:proofErr w:type="spellEnd"/>
            <w:r w:rsidRPr="00F057E5">
              <w:rPr>
                <w:rFonts w:ascii="Verdana" w:hAnsi="Verdana"/>
                <w:sz w:val="18"/>
                <w:szCs w:val="20"/>
                <w:lang w:val="en-US"/>
              </w:rPr>
              <w:t xml:space="preserve">, incl. HbbTV standalone services incl. </w:t>
            </w:r>
            <w:proofErr w:type="spellStart"/>
            <w:r w:rsidRPr="00F057E5">
              <w:rPr>
                <w:rFonts w:ascii="Verdana" w:hAnsi="Verdana"/>
                <w:sz w:val="18"/>
                <w:szCs w:val="20"/>
                <w:lang w:val="en-US"/>
              </w:rPr>
              <w:t>recomandations</w:t>
            </w:r>
            <w:proofErr w:type="spellEnd"/>
            <w:r w:rsidRPr="00F057E5">
              <w:rPr>
                <w:rFonts w:ascii="Verdana" w:hAnsi="Verdana"/>
                <w:sz w:val="18"/>
                <w:szCs w:val="20"/>
                <w:lang w:val="en-US"/>
              </w:rPr>
              <w:t xml:space="preserve"> about how signal HbbTV when </w:t>
            </w:r>
            <w:proofErr w:type="gramStart"/>
            <w:r w:rsidRPr="00F057E5">
              <w:rPr>
                <w:rFonts w:ascii="Verdana" w:hAnsi="Verdana"/>
                <w:sz w:val="18"/>
                <w:szCs w:val="20"/>
                <w:lang w:val="en-US"/>
              </w:rPr>
              <w:t>retransmitted  in</w:t>
            </w:r>
            <w:proofErr w:type="gramEnd"/>
            <w:r w:rsidRPr="00F057E5">
              <w:rPr>
                <w:rFonts w:ascii="Verdana" w:hAnsi="Verdana"/>
                <w:sz w:val="18"/>
                <w:szCs w:val="20"/>
                <w:lang w:val="en-US"/>
              </w:rPr>
              <w:t xml:space="preserve"> </w:t>
            </w:r>
            <w:proofErr w:type="spellStart"/>
            <w:r w:rsidRPr="00F057E5">
              <w:rPr>
                <w:rFonts w:ascii="Verdana" w:hAnsi="Verdana"/>
                <w:sz w:val="18"/>
                <w:szCs w:val="20"/>
                <w:lang w:val="en-US"/>
              </w:rPr>
              <w:t>cabel</w:t>
            </w:r>
            <w:proofErr w:type="spellEnd"/>
            <w:r w:rsidRPr="00F057E5">
              <w:rPr>
                <w:rFonts w:ascii="Verdana" w:hAnsi="Verdana"/>
                <w:sz w:val="18"/>
                <w:szCs w:val="20"/>
                <w:lang w:val="en-US"/>
              </w:rPr>
              <w:t xml:space="preserve"> tv / sat.</w:t>
            </w:r>
          </w:p>
          <w:p w14:paraId="19C2D04D" w14:textId="77777777" w:rsidR="00DF4D92" w:rsidRPr="00F057E5" w:rsidRDefault="00DF4D92" w:rsidP="00DF4D92">
            <w:pPr>
              <w:rPr>
                <w:rFonts w:ascii="Verdana" w:hAnsi="Verdana"/>
                <w:b/>
                <w:sz w:val="18"/>
                <w:szCs w:val="20"/>
                <w:u w:val="single"/>
                <w:lang w:val="en-US"/>
              </w:rPr>
            </w:pPr>
            <w:r w:rsidRPr="00F057E5">
              <w:rPr>
                <w:rFonts w:ascii="Verdana" w:hAnsi="Verdana"/>
                <w:b/>
                <w:sz w:val="18"/>
                <w:szCs w:val="20"/>
                <w:u w:val="single"/>
                <w:lang w:val="en-US"/>
              </w:rPr>
              <w:t>17 Dec 2013 conf call:</w:t>
            </w:r>
          </w:p>
          <w:p w14:paraId="61BDD2D7"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Draft received from Juha today. Group is happy with the doc. Juha to update and include some other items after discussing with Mika.</w:t>
            </w:r>
          </w:p>
          <w:p w14:paraId="4A4E7D23" w14:textId="77777777" w:rsidR="00DF4D92" w:rsidRPr="00F057E5" w:rsidRDefault="00DF4D92" w:rsidP="00DF4D92">
            <w:pPr>
              <w:rPr>
                <w:rFonts w:ascii="Verdana" w:hAnsi="Verdana"/>
                <w:b/>
                <w:sz w:val="18"/>
                <w:szCs w:val="20"/>
                <w:u w:val="single"/>
                <w:lang w:val="en-US"/>
              </w:rPr>
            </w:pPr>
            <w:r w:rsidRPr="00F057E5">
              <w:rPr>
                <w:rFonts w:ascii="Verdana" w:hAnsi="Verdana"/>
                <w:b/>
                <w:sz w:val="18"/>
                <w:szCs w:val="20"/>
                <w:u w:val="single"/>
                <w:lang w:val="en-US"/>
              </w:rPr>
              <w:t>13 Jan 2014 conf call:</w:t>
            </w:r>
          </w:p>
          <w:p w14:paraId="40238B4B"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Doc is being updated. Juha to distribute until the next mtg. No comments received so far from the group except they’re happy. Doc (v2) to be sent to the RoO group.</w:t>
            </w:r>
          </w:p>
          <w:p w14:paraId="2EA3A572" w14:textId="77777777" w:rsidR="00DF4D92" w:rsidRPr="00F057E5" w:rsidRDefault="00DF4D92" w:rsidP="00DF4D92">
            <w:pPr>
              <w:rPr>
                <w:rFonts w:ascii="Verdana" w:hAnsi="Verdana"/>
                <w:b/>
                <w:sz w:val="18"/>
                <w:szCs w:val="20"/>
                <w:u w:val="single"/>
                <w:lang w:val="en-US"/>
              </w:rPr>
            </w:pPr>
            <w:r w:rsidRPr="00F057E5">
              <w:rPr>
                <w:rFonts w:ascii="Verdana" w:hAnsi="Verdana"/>
                <w:b/>
                <w:sz w:val="18"/>
                <w:szCs w:val="20"/>
                <w:u w:val="single"/>
                <w:lang w:val="en-US"/>
              </w:rPr>
              <w:t>12 Feb 2014 mtg:</w:t>
            </w:r>
          </w:p>
          <w:p w14:paraId="570EE127"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Doc (v2) to be sent. Juha will send it to Erik/</w:t>
            </w:r>
            <w:proofErr w:type="spellStart"/>
            <w:r w:rsidRPr="00F057E5">
              <w:rPr>
                <w:rFonts w:ascii="Verdana" w:hAnsi="Verdana"/>
                <w:sz w:val="18"/>
                <w:szCs w:val="20"/>
                <w:lang w:val="en-US"/>
              </w:rPr>
              <w:t>PerT</w:t>
            </w:r>
            <w:proofErr w:type="spellEnd"/>
            <w:r w:rsidRPr="00F057E5">
              <w:rPr>
                <w:rFonts w:ascii="Verdana" w:hAnsi="Verdana"/>
                <w:sz w:val="18"/>
                <w:szCs w:val="20"/>
                <w:lang w:val="en-US"/>
              </w:rPr>
              <w:t>.</w:t>
            </w:r>
          </w:p>
          <w:p w14:paraId="70E06DBB"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04 Mar 2014 call:</w:t>
            </w:r>
          </w:p>
          <w:p w14:paraId="6CDE9398"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Juha has sent the v4 doc. No answer from </w:t>
            </w:r>
            <w:proofErr w:type="spellStart"/>
            <w:r w:rsidRPr="00F057E5">
              <w:rPr>
                <w:rFonts w:ascii="Verdana" w:hAnsi="Verdana"/>
                <w:sz w:val="18"/>
                <w:szCs w:val="20"/>
                <w:lang w:val="en-US"/>
              </w:rPr>
              <w:t>PerT</w:t>
            </w:r>
            <w:proofErr w:type="spellEnd"/>
            <w:r w:rsidRPr="00F057E5">
              <w:rPr>
                <w:rFonts w:ascii="Verdana" w:hAnsi="Verdana"/>
                <w:sz w:val="18"/>
                <w:szCs w:val="20"/>
                <w:lang w:val="en-US"/>
              </w:rPr>
              <w:t xml:space="preserve"> yet. Erik will have a discussion with </w:t>
            </w:r>
            <w:proofErr w:type="spellStart"/>
            <w:r w:rsidRPr="00F057E5">
              <w:rPr>
                <w:rFonts w:ascii="Verdana" w:hAnsi="Verdana"/>
                <w:sz w:val="18"/>
                <w:szCs w:val="20"/>
                <w:lang w:val="en-US"/>
              </w:rPr>
              <w:t>PerT</w:t>
            </w:r>
            <w:proofErr w:type="spellEnd"/>
            <w:r w:rsidRPr="00F057E5">
              <w:rPr>
                <w:rFonts w:ascii="Verdana" w:hAnsi="Verdana"/>
                <w:sz w:val="18"/>
                <w:szCs w:val="20"/>
                <w:lang w:val="en-US"/>
              </w:rPr>
              <w:t>.</w:t>
            </w:r>
          </w:p>
          <w:p w14:paraId="31D12761"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Need for toggling function between EBU teletext </w:t>
            </w:r>
            <w:proofErr w:type="gramStart"/>
            <w:r w:rsidRPr="00F057E5">
              <w:rPr>
                <w:rFonts w:ascii="Verdana" w:hAnsi="Verdana"/>
                <w:sz w:val="18"/>
                <w:szCs w:val="20"/>
                <w:lang w:val="en-US"/>
              </w:rPr>
              <w:t>and ”super</w:t>
            </w:r>
            <w:proofErr w:type="gramEnd"/>
            <w:r w:rsidRPr="00F057E5">
              <w:rPr>
                <w:rFonts w:ascii="Verdana" w:hAnsi="Verdana"/>
                <w:sz w:val="18"/>
                <w:szCs w:val="20"/>
                <w:lang w:val="en-US"/>
              </w:rPr>
              <w:t xml:space="preserve"> teletext” will be added. </w:t>
            </w:r>
            <w:proofErr w:type="gramStart"/>
            <w:r w:rsidRPr="00F057E5">
              <w:rPr>
                <w:rFonts w:ascii="Verdana" w:hAnsi="Verdana"/>
                <w:sz w:val="18"/>
                <w:szCs w:val="20"/>
                <w:lang w:val="en-US"/>
              </w:rPr>
              <w:t>Also</w:t>
            </w:r>
            <w:proofErr w:type="gramEnd"/>
            <w:r w:rsidRPr="00F057E5">
              <w:rPr>
                <w:rFonts w:ascii="Verdana" w:hAnsi="Verdana"/>
                <w:sz w:val="18"/>
                <w:szCs w:val="20"/>
                <w:lang w:val="en-US"/>
              </w:rPr>
              <w:t xml:space="preserve"> Erik suggests adding a recommendation on support for changing framerates when using several representations in DASH.</w:t>
            </w:r>
          </w:p>
          <w:p w14:paraId="3FE08323"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25 Mar 2014 call:</w:t>
            </w:r>
          </w:p>
          <w:p w14:paraId="2313B9D2"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Juha to send the RoO doc to the API group. Agreed on text during </w:t>
            </w:r>
            <w:proofErr w:type="gramStart"/>
            <w:r w:rsidRPr="00F057E5">
              <w:rPr>
                <w:rFonts w:ascii="Verdana" w:hAnsi="Verdana"/>
                <w:sz w:val="18"/>
                <w:szCs w:val="20"/>
                <w:lang w:val="en-US"/>
              </w:rPr>
              <w:t>meeting, but</w:t>
            </w:r>
            <w:proofErr w:type="gramEnd"/>
            <w:r w:rsidRPr="00F057E5">
              <w:rPr>
                <w:rFonts w:ascii="Verdana" w:hAnsi="Verdana"/>
                <w:sz w:val="18"/>
                <w:szCs w:val="20"/>
                <w:lang w:val="en-US"/>
              </w:rPr>
              <w:t xml:space="preserve"> needs approval.</w:t>
            </w:r>
          </w:p>
          <w:p w14:paraId="46CC7A8A"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23</w:t>
            </w:r>
            <w:r w:rsidRPr="00686C60">
              <w:rPr>
                <w:rFonts w:ascii="Verdana" w:hAnsi="Verdana"/>
                <w:b/>
                <w:sz w:val="18"/>
                <w:szCs w:val="20"/>
                <w:u w:val="single"/>
                <w:vertAlign w:val="superscript"/>
                <w:lang w:val="en-US"/>
              </w:rPr>
              <w:t>rd</w:t>
            </w:r>
            <w:r>
              <w:rPr>
                <w:rFonts w:ascii="Verdana" w:hAnsi="Verdana"/>
                <w:b/>
                <w:sz w:val="18"/>
                <w:szCs w:val="20"/>
                <w:u w:val="single"/>
                <w:lang w:val="en-US"/>
              </w:rPr>
              <w:t xml:space="preserve"> April 2014 Meeting</w:t>
            </w:r>
          </w:p>
          <w:p w14:paraId="2D85E463"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lastRenderedPageBreak/>
              <w:t xml:space="preserve">Erik to email Jon Piesing regarding mandatory support or changing </w:t>
            </w:r>
            <w:proofErr w:type="gramStart"/>
            <w:r w:rsidRPr="00F057E5">
              <w:rPr>
                <w:rFonts w:ascii="Verdana" w:hAnsi="Verdana"/>
                <w:sz w:val="18"/>
                <w:szCs w:val="20"/>
                <w:lang w:val="en-US"/>
              </w:rPr>
              <w:t>frame-rates</w:t>
            </w:r>
            <w:proofErr w:type="gramEnd"/>
            <w:r w:rsidRPr="00F057E5">
              <w:rPr>
                <w:rFonts w:ascii="Verdana" w:hAnsi="Verdana"/>
                <w:sz w:val="18"/>
                <w:szCs w:val="20"/>
                <w:lang w:val="en-US"/>
              </w:rPr>
              <w:t xml:space="preserve"> in DASH representations in HbbTV 2.0. </w:t>
            </w:r>
            <w:proofErr w:type="gramStart"/>
            <w:r w:rsidRPr="00F057E5">
              <w:rPr>
                <w:rFonts w:ascii="Verdana" w:hAnsi="Verdana"/>
                <w:sz w:val="18"/>
                <w:szCs w:val="20"/>
                <w:lang w:val="en-US"/>
              </w:rPr>
              <w:t>In particular, to</w:t>
            </w:r>
            <w:proofErr w:type="gramEnd"/>
            <w:r w:rsidRPr="00F057E5">
              <w:rPr>
                <w:rFonts w:ascii="Verdana" w:hAnsi="Verdana"/>
                <w:sz w:val="18"/>
                <w:szCs w:val="20"/>
                <w:lang w:val="en-US"/>
              </w:rPr>
              <w:t xml:space="preserve"> find out if DVB are already working on this?</w:t>
            </w:r>
          </w:p>
          <w:p w14:paraId="04978528"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Jon Piesing</w:t>
            </w:r>
            <w:proofErr w:type="gramStart"/>
            <w:r w:rsidRPr="00F057E5">
              <w:rPr>
                <w:rFonts w:ascii="Verdana" w:hAnsi="Verdana"/>
                <w:sz w:val="18"/>
                <w:szCs w:val="20"/>
                <w:lang w:val="en-US"/>
              </w:rPr>
              <w:t>: ”</w:t>
            </w:r>
            <w:r w:rsidRPr="00F057E5">
              <w:rPr>
                <w:rFonts w:ascii="Verdana" w:hAnsi="Verdana"/>
                <w:b/>
                <w:sz w:val="18"/>
                <w:szCs w:val="20"/>
                <w:lang w:val="en-US"/>
              </w:rPr>
              <w:t>Yes</w:t>
            </w:r>
            <w:proofErr w:type="gramEnd"/>
            <w:r w:rsidRPr="00F057E5">
              <w:rPr>
                <w:rFonts w:ascii="Verdana" w:hAnsi="Verdana"/>
                <w:b/>
                <w:sz w:val="18"/>
                <w:szCs w:val="20"/>
                <w:lang w:val="en-US"/>
              </w:rPr>
              <w:t xml:space="preserve">” </w:t>
            </w:r>
            <w:r w:rsidRPr="00F057E5">
              <w:rPr>
                <w:rFonts w:ascii="Verdana" w:hAnsi="Verdana"/>
                <w:sz w:val="18"/>
                <w:szCs w:val="20"/>
                <w:lang w:val="en-US"/>
              </w:rPr>
              <w:t xml:space="preserve">- There is a plan for mandating support for changes in </w:t>
            </w:r>
            <w:proofErr w:type="spellStart"/>
            <w:r w:rsidRPr="00F057E5">
              <w:rPr>
                <w:rFonts w:ascii="Verdana" w:hAnsi="Verdana"/>
                <w:sz w:val="18"/>
                <w:szCs w:val="20"/>
                <w:lang w:val="en-US"/>
              </w:rPr>
              <w:t>framrates</w:t>
            </w:r>
            <w:proofErr w:type="spellEnd"/>
            <w:r w:rsidRPr="00F057E5">
              <w:rPr>
                <w:rFonts w:ascii="Verdana" w:hAnsi="Verdana"/>
                <w:sz w:val="18"/>
                <w:szCs w:val="20"/>
                <w:lang w:val="en-US"/>
              </w:rPr>
              <w:t xml:space="preserve"> between representations using DASH.</w:t>
            </w:r>
          </w:p>
          <w:p w14:paraId="43DC052E"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27</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2014 Meeting</w:t>
            </w:r>
          </w:p>
          <w:p w14:paraId="6ABF91A5" w14:textId="77777777" w:rsidR="00DF4D92" w:rsidRDefault="00DF4D92" w:rsidP="00DF4D92">
            <w:pPr>
              <w:rPr>
                <w:rFonts w:ascii="Verdana" w:hAnsi="Verdana"/>
                <w:sz w:val="18"/>
                <w:szCs w:val="20"/>
                <w:lang w:val="en-US"/>
              </w:rPr>
            </w:pPr>
            <w:r>
              <w:rPr>
                <w:rFonts w:ascii="Verdana" w:hAnsi="Verdana"/>
                <w:sz w:val="18"/>
                <w:szCs w:val="20"/>
                <w:lang w:val="en-US"/>
              </w:rPr>
              <w:t xml:space="preserve">Sofia Digital (Mika) suggested describing the need for DRM API (even if DRM is not used). Juha will draft a text in RoO. It was also suggested by Mika that the group looked at verification of devices as there is a possibility that cheap receivers with fake user agents are pretending to be from another manufacturer. Abertis has implemented this in Spain (Mika plan to investigate). API will present </w:t>
            </w:r>
            <w:proofErr w:type="spellStart"/>
            <w:r>
              <w:rPr>
                <w:rFonts w:ascii="Verdana" w:hAnsi="Verdana"/>
                <w:sz w:val="18"/>
                <w:szCs w:val="20"/>
                <w:lang w:val="en-US"/>
              </w:rPr>
              <w:t>Excom</w:t>
            </w:r>
            <w:proofErr w:type="spellEnd"/>
            <w:r>
              <w:rPr>
                <w:rFonts w:ascii="Verdana" w:hAnsi="Verdana"/>
                <w:sz w:val="18"/>
                <w:szCs w:val="20"/>
                <w:lang w:val="en-US"/>
              </w:rPr>
              <w:t xml:space="preserve"> with the issue in September together with news/implications from HbbTV 2.0</w:t>
            </w:r>
          </w:p>
          <w:p w14:paraId="52436246"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June 2014 Meeting</w:t>
            </w:r>
          </w:p>
          <w:p w14:paraId="7E1DF084" w14:textId="77777777" w:rsidR="00DF4D92" w:rsidRDefault="00DF4D92" w:rsidP="00DF4D92">
            <w:pPr>
              <w:rPr>
                <w:rFonts w:ascii="Verdana" w:hAnsi="Verdana"/>
                <w:sz w:val="18"/>
                <w:szCs w:val="20"/>
                <w:lang w:val="en-US"/>
              </w:rPr>
            </w:pPr>
            <w:r>
              <w:rPr>
                <w:rFonts w:ascii="Verdana" w:hAnsi="Verdana"/>
                <w:sz w:val="18"/>
                <w:szCs w:val="20"/>
                <w:lang w:val="en-US"/>
              </w:rPr>
              <w:t>Juha will work on the RoO for the DRM API.</w:t>
            </w:r>
          </w:p>
          <w:p w14:paraId="5DA0F708" w14:textId="77777777" w:rsidR="00DF4D92" w:rsidRPr="00627783" w:rsidRDefault="00DF4D92" w:rsidP="00DF4D92">
            <w:pPr>
              <w:rPr>
                <w:rFonts w:ascii="Verdana" w:hAnsi="Verdana"/>
                <w:sz w:val="18"/>
                <w:szCs w:val="20"/>
                <w:lang w:val="en-US"/>
              </w:rPr>
            </w:pPr>
            <w:r w:rsidRPr="00627783">
              <w:rPr>
                <w:rFonts w:ascii="Verdana" w:hAnsi="Verdana"/>
                <w:sz w:val="18"/>
                <w:szCs w:val="20"/>
                <w:lang w:val="en-US"/>
              </w:rPr>
              <w:t>Mika will have some information in the next two weeks.</w:t>
            </w:r>
          </w:p>
          <w:p w14:paraId="0331CA26" w14:textId="77777777" w:rsidR="00DF4D92" w:rsidRPr="00627783" w:rsidRDefault="00DF4D92" w:rsidP="00DF4D92">
            <w:pPr>
              <w:rPr>
                <w:rFonts w:ascii="Verdana" w:hAnsi="Verdana"/>
                <w:sz w:val="18"/>
                <w:szCs w:val="20"/>
                <w:lang w:val="en-US"/>
              </w:rPr>
            </w:pPr>
            <w:r>
              <w:rPr>
                <w:rFonts w:ascii="Verdana" w:hAnsi="Verdana"/>
                <w:sz w:val="18"/>
                <w:szCs w:val="20"/>
                <w:lang w:val="en-US"/>
              </w:rPr>
              <w:t xml:space="preserve">The </w:t>
            </w:r>
            <w:r w:rsidRPr="00627783">
              <w:rPr>
                <w:rFonts w:ascii="Verdana" w:hAnsi="Verdana"/>
                <w:sz w:val="18"/>
                <w:szCs w:val="20"/>
                <w:lang w:val="en-US"/>
              </w:rPr>
              <w:t>F</w:t>
            </w:r>
            <w:r>
              <w:rPr>
                <w:rFonts w:ascii="Verdana" w:hAnsi="Verdana"/>
                <w:sz w:val="18"/>
                <w:szCs w:val="20"/>
                <w:lang w:val="en-US"/>
              </w:rPr>
              <w:t xml:space="preserve">innish HbbTV forum would like to study the scheme of certificates </w:t>
            </w:r>
            <w:r w:rsidRPr="00627783">
              <w:rPr>
                <w:rFonts w:ascii="Verdana" w:hAnsi="Verdana"/>
                <w:sz w:val="18"/>
                <w:szCs w:val="20"/>
                <w:lang w:val="en-US"/>
              </w:rPr>
              <w:t>for some premium applications.</w:t>
            </w:r>
          </w:p>
          <w:p w14:paraId="2824B7EC" w14:textId="77777777" w:rsidR="00DF4D92" w:rsidRPr="00627783" w:rsidRDefault="00DF4D92" w:rsidP="00DF4D92">
            <w:pPr>
              <w:rPr>
                <w:rFonts w:ascii="Verdana" w:hAnsi="Verdana"/>
                <w:sz w:val="18"/>
                <w:szCs w:val="20"/>
                <w:lang w:val="en-US"/>
              </w:rPr>
            </w:pPr>
            <w:r w:rsidRPr="00627783">
              <w:rPr>
                <w:rFonts w:ascii="Verdana" w:hAnsi="Verdana"/>
                <w:sz w:val="18"/>
                <w:szCs w:val="20"/>
                <w:lang w:val="en-US"/>
              </w:rPr>
              <w:t>Jan commented that the certification issuer must be responsible for the application as well to guarantee user experiences</w:t>
            </w:r>
          </w:p>
          <w:p w14:paraId="23B0A158" w14:textId="77777777" w:rsidR="00DF4D92" w:rsidRDefault="00DF4D92" w:rsidP="00DF4D92">
            <w:pPr>
              <w:rPr>
                <w:rFonts w:ascii="Verdana" w:hAnsi="Verdana"/>
                <w:sz w:val="18"/>
                <w:szCs w:val="20"/>
                <w:lang w:val="en-US"/>
              </w:rPr>
            </w:pPr>
            <w:r w:rsidRPr="00627783">
              <w:rPr>
                <w:rFonts w:ascii="Verdana" w:hAnsi="Verdana"/>
                <w:sz w:val="18"/>
                <w:szCs w:val="20"/>
                <w:lang w:val="en-US"/>
              </w:rPr>
              <w:t xml:space="preserve">Hemantha commented that the issue is that </w:t>
            </w:r>
            <w:proofErr w:type="spellStart"/>
            <w:r w:rsidRPr="00627783">
              <w:rPr>
                <w:rFonts w:ascii="Verdana" w:hAnsi="Verdana"/>
                <w:sz w:val="18"/>
                <w:szCs w:val="20"/>
                <w:lang w:val="en-US"/>
              </w:rPr>
              <w:t>Nordig</w:t>
            </w:r>
            <w:proofErr w:type="spellEnd"/>
            <w:r w:rsidRPr="00627783">
              <w:rPr>
                <w:rFonts w:ascii="Verdana" w:hAnsi="Verdana"/>
                <w:sz w:val="18"/>
                <w:szCs w:val="20"/>
                <w:lang w:val="en-US"/>
              </w:rPr>
              <w:t xml:space="preserve"> is based on </w:t>
            </w:r>
            <w:proofErr w:type="spellStart"/>
            <w:r w:rsidRPr="00627783">
              <w:rPr>
                <w:rFonts w:ascii="Verdana" w:hAnsi="Verdana"/>
                <w:sz w:val="18"/>
                <w:szCs w:val="20"/>
                <w:lang w:val="en-US"/>
              </w:rPr>
              <w:t>self certification</w:t>
            </w:r>
            <w:proofErr w:type="spellEnd"/>
            <w:r w:rsidRPr="00627783">
              <w:rPr>
                <w:rFonts w:ascii="Verdana" w:hAnsi="Verdana"/>
                <w:sz w:val="18"/>
                <w:szCs w:val="20"/>
                <w:lang w:val="en-US"/>
              </w:rPr>
              <w:t>.</w:t>
            </w:r>
          </w:p>
          <w:p w14:paraId="4A2A77D2" w14:textId="77777777" w:rsidR="00DF4D92" w:rsidRPr="002C0FFC" w:rsidRDefault="00DF4D92" w:rsidP="00DF4D92">
            <w:pPr>
              <w:rPr>
                <w:rFonts w:ascii="Verdana" w:hAnsi="Verdana"/>
                <w:sz w:val="18"/>
                <w:szCs w:val="20"/>
                <w:lang w:val="en-US"/>
              </w:rPr>
            </w:pPr>
            <w:r>
              <w:rPr>
                <w:rFonts w:ascii="Verdana" w:hAnsi="Verdana"/>
                <w:sz w:val="18"/>
                <w:szCs w:val="20"/>
                <w:lang w:val="en-US"/>
              </w:rPr>
              <w:t xml:space="preserve">Mika mentioned that such a process could be put in place with operators like </w:t>
            </w:r>
            <w:proofErr w:type="spellStart"/>
            <w:r>
              <w:rPr>
                <w:rFonts w:ascii="Verdana" w:hAnsi="Verdana"/>
                <w:sz w:val="18"/>
                <w:szCs w:val="20"/>
                <w:lang w:val="en-US"/>
              </w:rPr>
              <w:t>RiksTV</w:t>
            </w:r>
            <w:proofErr w:type="spellEnd"/>
            <w:r>
              <w:rPr>
                <w:rFonts w:ascii="Verdana" w:hAnsi="Verdana"/>
                <w:sz w:val="18"/>
                <w:szCs w:val="20"/>
                <w:lang w:val="en-US"/>
              </w:rPr>
              <w:t>.</w:t>
            </w:r>
          </w:p>
          <w:p w14:paraId="5A439EBC" w14:textId="77777777" w:rsidR="00DF4D92" w:rsidRPr="00631DEC" w:rsidRDefault="00DF4D92" w:rsidP="00DF4D92">
            <w:pPr>
              <w:rPr>
                <w:rFonts w:ascii="Verdana" w:hAnsi="Verdana"/>
                <w:sz w:val="18"/>
                <w:szCs w:val="20"/>
                <w:lang w:val="en-US"/>
              </w:rPr>
            </w:pPr>
            <w:r>
              <w:rPr>
                <w:rFonts w:ascii="Verdana" w:hAnsi="Verdana"/>
                <w:b/>
                <w:sz w:val="18"/>
                <w:szCs w:val="20"/>
                <w:u w:val="single"/>
                <w:lang w:val="en-US"/>
              </w:rPr>
              <w:t>17</w:t>
            </w:r>
            <w:r>
              <w:rPr>
                <w:rFonts w:ascii="Verdana" w:hAnsi="Verdana"/>
                <w:b/>
                <w:sz w:val="18"/>
                <w:szCs w:val="20"/>
                <w:u w:val="single"/>
                <w:vertAlign w:val="superscript"/>
                <w:lang w:val="en-US"/>
              </w:rPr>
              <w:t>th</w:t>
            </w:r>
            <w:r>
              <w:rPr>
                <w:rFonts w:ascii="Verdana" w:hAnsi="Verdana"/>
                <w:b/>
                <w:sz w:val="18"/>
                <w:szCs w:val="20"/>
                <w:u w:val="single"/>
                <w:lang w:val="en-US"/>
              </w:rPr>
              <w:t xml:space="preserve"> July 2014 Meeting</w:t>
            </w:r>
          </w:p>
          <w:p w14:paraId="6F2D7E44" w14:textId="77777777" w:rsidR="00DF4D92" w:rsidRPr="002C0FFC" w:rsidRDefault="00DF4D92" w:rsidP="00DF4D92">
            <w:pPr>
              <w:rPr>
                <w:rFonts w:ascii="Verdana" w:hAnsi="Verdana"/>
                <w:sz w:val="18"/>
                <w:szCs w:val="20"/>
                <w:lang w:val="en-US"/>
              </w:rPr>
            </w:pPr>
            <w:r w:rsidRPr="00F057E5">
              <w:rPr>
                <w:rFonts w:ascii="Verdana" w:hAnsi="Verdana"/>
                <w:sz w:val="18"/>
                <w:szCs w:val="20"/>
                <w:lang w:val="en-US"/>
              </w:rPr>
              <w:t>Postponed to the Oslo meeting in August. Hemanta will also check issues regarding the green button.</w:t>
            </w:r>
          </w:p>
          <w:p w14:paraId="3F51ED17" w14:textId="77777777" w:rsidR="00DF4D92" w:rsidRPr="00F057E5" w:rsidRDefault="00DF4D92" w:rsidP="00DF4D92">
            <w:pPr>
              <w:rPr>
                <w:rFonts w:ascii="Verdana" w:hAnsi="Verdana"/>
                <w:sz w:val="18"/>
                <w:szCs w:val="20"/>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2014 call: </w:t>
            </w:r>
            <w:r w:rsidRPr="00F057E5">
              <w:rPr>
                <w:rFonts w:ascii="Verdana" w:hAnsi="Verdana"/>
                <w:sz w:val="18"/>
                <w:szCs w:val="20"/>
                <w:lang w:val="en-US"/>
              </w:rPr>
              <w:t>Postponed to the Helsinki meeting in September.</w:t>
            </w:r>
          </w:p>
          <w:p w14:paraId="450164E5" w14:textId="77777777" w:rsidR="00DF4D92" w:rsidRPr="00F057E5" w:rsidRDefault="00DF4D92" w:rsidP="00DF4D92">
            <w:pPr>
              <w:rPr>
                <w:rFonts w:ascii="Verdana" w:hAnsi="Verdana"/>
                <w:sz w:val="18"/>
                <w:szCs w:val="20"/>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2014 Meeting: </w:t>
            </w:r>
            <w:r w:rsidRPr="00F057E5">
              <w:rPr>
                <w:rFonts w:ascii="Verdana" w:hAnsi="Verdana"/>
                <w:sz w:val="18"/>
                <w:szCs w:val="20"/>
                <w:lang w:val="en-US"/>
              </w:rPr>
              <w:t>Postponed</w:t>
            </w:r>
          </w:p>
          <w:p w14:paraId="6188815A" w14:textId="77777777" w:rsidR="00DF4D92" w:rsidRPr="00F057E5" w:rsidRDefault="00DF4D92" w:rsidP="00DF4D92">
            <w:pPr>
              <w:rPr>
                <w:rFonts w:ascii="Verdana" w:hAnsi="Verdana"/>
                <w:b/>
                <w:sz w:val="18"/>
                <w:szCs w:val="20"/>
                <w:u w:val="single"/>
                <w:lang w:val="en-US"/>
              </w:rPr>
            </w:pPr>
            <w:r w:rsidRPr="00F057E5">
              <w:rPr>
                <w:rFonts w:ascii="Verdana" w:hAnsi="Verdana"/>
                <w:b/>
                <w:sz w:val="18"/>
                <w:szCs w:val="20"/>
                <w:u w:val="single"/>
                <w:lang w:val="en-US"/>
              </w:rPr>
              <w:t>29</w:t>
            </w:r>
            <w:r w:rsidRPr="009418A5">
              <w:rPr>
                <w:rFonts w:ascii="Verdana" w:hAnsi="Verdana"/>
                <w:b/>
                <w:sz w:val="18"/>
                <w:szCs w:val="20"/>
                <w:u w:val="single"/>
                <w:vertAlign w:val="superscript"/>
                <w:lang w:val="en-US"/>
              </w:rPr>
              <w:t>th</w:t>
            </w:r>
            <w:r w:rsidRPr="00F057E5">
              <w:rPr>
                <w:rFonts w:ascii="Verdana" w:hAnsi="Verdana"/>
                <w:b/>
                <w:sz w:val="18"/>
                <w:szCs w:val="20"/>
                <w:u w:val="single"/>
                <w:lang w:val="en-US"/>
              </w:rPr>
              <w:t xml:space="preserve"> of October meeting:</w:t>
            </w:r>
          </w:p>
          <w:p w14:paraId="4CD74392" w14:textId="77777777" w:rsidR="00DF4D92" w:rsidRPr="00F057E5" w:rsidRDefault="00DF4D92" w:rsidP="00DF4D92">
            <w:pPr>
              <w:rPr>
                <w:rFonts w:ascii="Verdana" w:hAnsi="Verdana"/>
                <w:sz w:val="18"/>
                <w:szCs w:val="20"/>
                <w:lang w:val="en-US"/>
              </w:rPr>
            </w:pPr>
            <w:r w:rsidRPr="00F057E5">
              <w:rPr>
                <w:rFonts w:ascii="Verdana" w:hAnsi="Verdana"/>
                <w:sz w:val="18"/>
                <w:szCs w:val="20"/>
                <w:lang w:val="en-US"/>
              </w:rPr>
              <w:t xml:space="preserve">Juha will report back to Des on his RoO work and ask for comments in the API group. Des plan to present </w:t>
            </w:r>
            <w:proofErr w:type="spellStart"/>
            <w:r w:rsidRPr="00F057E5">
              <w:rPr>
                <w:rFonts w:ascii="Verdana" w:hAnsi="Verdana"/>
                <w:sz w:val="18"/>
                <w:szCs w:val="20"/>
                <w:lang w:val="en-US"/>
              </w:rPr>
              <w:t>Excom</w:t>
            </w:r>
            <w:proofErr w:type="spellEnd"/>
            <w:r w:rsidRPr="00F057E5">
              <w:rPr>
                <w:rFonts w:ascii="Verdana" w:hAnsi="Verdana"/>
                <w:sz w:val="18"/>
                <w:szCs w:val="20"/>
                <w:lang w:val="en-US"/>
              </w:rPr>
              <w:t xml:space="preserve"> with the challenges (27.1) slowing down the progress of RoO work (we all have "day jobs"). Hope to be able to finance both running costs on test cases and dedicated resources for the editorial work with documents like RoO.</w:t>
            </w:r>
          </w:p>
          <w:p w14:paraId="794804C3" w14:textId="77777777" w:rsidR="00DF4D92" w:rsidRPr="00F057E5" w:rsidRDefault="00DF4D92" w:rsidP="00DF4D92">
            <w:pPr>
              <w:rPr>
                <w:rFonts w:ascii="Verdana" w:hAnsi="Verdana"/>
                <w:b/>
                <w:sz w:val="18"/>
                <w:szCs w:val="20"/>
                <w:u w:val="single"/>
                <w:lang w:val="en-US"/>
              </w:rPr>
            </w:pPr>
            <w:r>
              <w:rPr>
                <w:rFonts w:ascii="Verdana" w:hAnsi="Verdana"/>
                <w:b/>
                <w:sz w:val="18"/>
                <w:szCs w:val="20"/>
                <w:u w:val="single"/>
                <w:lang w:val="en-US"/>
              </w:rPr>
              <w:t>26</w:t>
            </w:r>
            <w:r>
              <w:rPr>
                <w:rFonts w:ascii="Verdana" w:hAnsi="Verdana"/>
                <w:b/>
                <w:sz w:val="18"/>
                <w:szCs w:val="20"/>
                <w:u w:val="single"/>
                <w:vertAlign w:val="superscript"/>
                <w:lang w:val="en-US"/>
              </w:rPr>
              <w:t>th</w:t>
            </w:r>
            <w:r>
              <w:rPr>
                <w:rFonts w:ascii="Verdana" w:hAnsi="Verdana"/>
                <w:b/>
                <w:sz w:val="18"/>
                <w:szCs w:val="20"/>
                <w:u w:val="single"/>
                <w:lang w:val="en-US"/>
              </w:rPr>
              <w:t xml:space="preserve"> </w:t>
            </w:r>
            <w:proofErr w:type="spellStart"/>
            <w:r>
              <w:rPr>
                <w:rFonts w:ascii="Verdana" w:hAnsi="Verdana"/>
                <w:b/>
                <w:sz w:val="18"/>
                <w:szCs w:val="20"/>
                <w:u w:val="single"/>
                <w:lang w:val="en-US"/>
              </w:rPr>
              <w:t>ofNovember</w:t>
            </w:r>
            <w:proofErr w:type="spellEnd"/>
            <w:r w:rsidRPr="00F057E5">
              <w:rPr>
                <w:rFonts w:ascii="Verdana" w:hAnsi="Verdana"/>
                <w:b/>
                <w:sz w:val="18"/>
                <w:szCs w:val="20"/>
                <w:u w:val="single"/>
                <w:lang w:val="en-US"/>
              </w:rPr>
              <w:t xml:space="preserve"> meeting:</w:t>
            </w:r>
          </w:p>
          <w:p w14:paraId="5AEBAD0A" w14:textId="77777777" w:rsidR="00DF4D92" w:rsidRDefault="00DF4D92" w:rsidP="00DF4D92">
            <w:pPr>
              <w:rPr>
                <w:rFonts w:ascii="Verdana" w:hAnsi="Verdana"/>
                <w:sz w:val="18"/>
                <w:szCs w:val="20"/>
                <w:lang w:val="en-US"/>
              </w:rPr>
            </w:pPr>
            <w:r>
              <w:rPr>
                <w:rFonts w:ascii="Verdana" w:hAnsi="Verdana"/>
                <w:sz w:val="18"/>
                <w:szCs w:val="20"/>
                <w:lang w:val="en-US"/>
              </w:rPr>
              <w:t>Juha has sent draft version of HbbTV parts of RoO (from earlier this year).</w:t>
            </w:r>
          </w:p>
          <w:p w14:paraId="1E5A50BF" w14:textId="77777777" w:rsidR="00DF4D92" w:rsidRDefault="00DF4D92" w:rsidP="00DF4D92">
            <w:pPr>
              <w:rPr>
                <w:rFonts w:ascii="Verdana" w:hAnsi="Verdana"/>
                <w:sz w:val="18"/>
                <w:szCs w:val="20"/>
                <w:lang w:val="en-US"/>
              </w:rPr>
            </w:pPr>
            <w:r>
              <w:rPr>
                <w:rFonts w:ascii="Verdana" w:hAnsi="Verdana"/>
                <w:sz w:val="18"/>
                <w:szCs w:val="20"/>
                <w:lang w:val="en-US"/>
              </w:rPr>
              <w:t>How to handle further work properly? Funding? In previous NorDig T meeting, Des suggested financing the work to get momentum on important tasks.</w:t>
            </w:r>
          </w:p>
          <w:p w14:paraId="09D86963" w14:textId="77777777" w:rsidR="00DF4D92" w:rsidRDefault="00DF4D92" w:rsidP="00DF4D92">
            <w:pPr>
              <w:rPr>
                <w:rFonts w:ascii="Verdana" w:hAnsi="Verdana"/>
                <w:sz w:val="18"/>
                <w:szCs w:val="20"/>
                <w:lang w:val="en-US"/>
              </w:rPr>
            </w:pPr>
            <w:r>
              <w:rPr>
                <w:rFonts w:ascii="Verdana" w:hAnsi="Verdana"/>
                <w:sz w:val="18"/>
                <w:szCs w:val="20"/>
                <w:lang w:val="en-US"/>
              </w:rPr>
              <w:t xml:space="preserve">To be discussed in next </w:t>
            </w:r>
            <w:proofErr w:type="spellStart"/>
            <w:r>
              <w:rPr>
                <w:rFonts w:ascii="Verdana" w:hAnsi="Verdana"/>
                <w:sz w:val="18"/>
                <w:szCs w:val="20"/>
                <w:lang w:val="en-US"/>
              </w:rPr>
              <w:t>Excom</w:t>
            </w:r>
            <w:proofErr w:type="spellEnd"/>
            <w:r>
              <w:rPr>
                <w:rFonts w:ascii="Verdana" w:hAnsi="Verdana"/>
                <w:sz w:val="18"/>
                <w:szCs w:val="20"/>
                <w:lang w:val="en-US"/>
              </w:rPr>
              <w:t xml:space="preserve"> meeting.</w:t>
            </w:r>
          </w:p>
          <w:p w14:paraId="4E4F9EB5" w14:textId="77777777" w:rsidR="00DF4D92" w:rsidRDefault="00DF4D92" w:rsidP="00DF4D92">
            <w:pPr>
              <w:rPr>
                <w:rFonts w:ascii="Verdana" w:hAnsi="Verdana"/>
                <w:sz w:val="18"/>
                <w:szCs w:val="20"/>
                <w:lang w:val="en-US"/>
              </w:rPr>
            </w:pPr>
            <w:r w:rsidRPr="00BD5A5E">
              <w:rPr>
                <w:rFonts w:ascii="Verdana" w:hAnsi="Verdana"/>
                <w:b/>
                <w:sz w:val="18"/>
                <w:szCs w:val="20"/>
                <w:u w:val="single"/>
                <w:lang w:val="en-US"/>
              </w:rPr>
              <w:t>17</w:t>
            </w:r>
            <w:r w:rsidRPr="00BD5A5E">
              <w:rPr>
                <w:rFonts w:ascii="Verdana" w:hAnsi="Verdana"/>
                <w:b/>
                <w:sz w:val="18"/>
                <w:szCs w:val="20"/>
                <w:u w:val="single"/>
                <w:vertAlign w:val="superscript"/>
                <w:lang w:val="en-US"/>
              </w:rPr>
              <w:t>th</w:t>
            </w:r>
            <w:r w:rsidRPr="00BD5A5E">
              <w:rPr>
                <w:rFonts w:ascii="Verdana" w:hAnsi="Verdana"/>
                <w:b/>
                <w:sz w:val="18"/>
                <w:szCs w:val="20"/>
                <w:u w:val="single"/>
                <w:lang w:val="en-US"/>
              </w:rPr>
              <w:t xml:space="preserve"> of December</w:t>
            </w:r>
            <w:r>
              <w:rPr>
                <w:rFonts w:ascii="Verdana" w:hAnsi="Verdana"/>
                <w:b/>
                <w:sz w:val="18"/>
                <w:szCs w:val="20"/>
                <w:u w:val="single"/>
                <w:lang w:val="en-US"/>
              </w:rPr>
              <w:t xml:space="preserve"> </w:t>
            </w:r>
            <w:proofErr w:type="spellStart"/>
            <w:r>
              <w:rPr>
                <w:rFonts w:ascii="Verdana" w:hAnsi="Verdana"/>
                <w:b/>
                <w:sz w:val="18"/>
                <w:szCs w:val="20"/>
                <w:u w:val="single"/>
                <w:lang w:val="en-US"/>
              </w:rPr>
              <w:t>call</w:t>
            </w:r>
            <w:r>
              <w:rPr>
                <w:rFonts w:ascii="Verdana" w:hAnsi="Verdana"/>
                <w:sz w:val="18"/>
                <w:szCs w:val="20"/>
                <w:lang w:val="en-US"/>
              </w:rPr>
              <w:t>No</w:t>
            </w:r>
            <w:proofErr w:type="spellEnd"/>
            <w:r>
              <w:rPr>
                <w:rFonts w:ascii="Verdana" w:hAnsi="Verdana"/>
                <w:sz w:val="18"/>
                <w:szCs w:val="20"/>
                <w:lang w:val="en-US"/>
              </w:rPr>
              <w:t xml:space="preserve"> update</w:t>
            </w:r>
          </w:p>
          <w:p w14:paraId="5F8851E1" w14:textId="77777777" w:rsidR="00DF4D92" w:rsidRDefault="00DF4D92" w:rsidP="00DF4D92">
            <w:pPr>
              <w:rPr>
                <w:rFonts w:ascii="Verdana" w:hAnsi="Verdana"/>
                <w:sz w:val="18"/>
                <w:szCs w:val="20"/>
                <w:lang w:val="en-US"/>
              </w:rPr>
            </w:pPr>
            <w:r w:rsidRPr="004E4509">
              <w:rPr>
                <w:rFonts w:ascii="Verdana" w:hAnsi="Verdana"/>
                <w:b/>
                <w:sz w:val="18"/>
                <w:szCs w:val="20"/>
                <w:u w:val="single"/>
                <w:lang w:val="en-US"/>
              </w:rPr>
              <w:t>30th of January call:</w:t>
            </w:r>
          </w:p>
          <w:p w14:paraId="0BBA1390" w14:textId="77777777" w:rsidR="00DF4D92" w:rsidRDefault="00DF4D92" w:rsidP="00DF4D92">
            <w:pPr>
              <w:rPr>
                <w:rFonts w:ascii="Verdana" w:hAnsi="Verdana"/>
                <w:sz w:val="18"/>
                <w:szCs w:val="20"/>
                <w:lang w:val="en-US"/>
              </w:rPr>
            </w:pPr>
            <w:r w:rsidRPr="003C7235">
              <w:rPr>
                <w:rFonts w:ascii="Verdana" w:hAnsi="Verdana"/>
                <w:sz w:val="18"/>
                <w:szCs w:val="20"/>
                <w:lang w:val="en-US"/>
              </w:rPr>
              <w:t>In progress</w:t>
            </w:r>
            <w:r>
              <w:rPr>
                <w:rFonts w:ascii="Verdana" w:hAnsi="Verdana"/>
                <w:sz w:val="18"/>
                <w:szCs w:val="20"/>
                <w:lang w:val="en-US"/>
              </w:rPr>
              <w:t>.</w:t>
            </w:r>
          </w:p>
          <w:p w14:paraId="7C8D2139" w14:textId="77777777" w:rsidR="00DF4D92" w:rsidRPr="004462F6" w:rsidRDefault="00DF4D92" w:rsidP="00DF4D92">
            <w:pPr>
              <w:rPr>
                <w:rFonts w:ascii="Verdana" w:hAnsi="Verdana"/>
                <w:b/>
                <w:sz w:val="18"/>
                <w:szCs w:val="20"/>
                <w:u w:val="single"/>
                <w:lang w:val="en-US"/>
              </w:rPr>
            </w:pPr>
            <w:r w:rsidRPr="004462F6">
              <w:rPr>
                <w:rFonts w:ascii="Verdana" w:hAnsi="Verdana"/>
                <w:b/>
                <w:sz w:val="18"/>
                <w:szCs w:val="20"/>
                <w:u w:val="single"/>
                <w:lang w:val="en-US"/>
              </w:rPr>
              <w:t>20th of February call:</w:t>
            </w:r>
          </w:p>
          <w:p w14:paraId="4D408476" w14:textId="77777777" w:rsidR="00DF4D92" w:rsidRDefault="00DF4D92" w:rsidP="00DF4D92">
            <w:pPr>
              <w:rPr>
                <w:rFonts w:ascii="Verdana" w:hAnsi="Verdana"/>
                <w:sz w:val="18"/>
                <w:szCs w:val="20"/>
                <w:lang w:val="en-US"/>
              </w:rPr>
            </w:pPr>
            <w:r>
              <w:rPr>
                <w:rFonts w:ascii="Verdana" w:hAnsi="Verdana"/>
                <w:sz w:val="18"/>
                <w:szCs w:val="20"/>
                <w:lang w:val="en-US"/>
              </w:rPr>
              <w:lastRenderedPageBreak/>
              <w:t xml:space="preserve">Secretary to be hired to handle this kind of work. Process should be completed middle of March 2015. S/he would collect the input for this and forward it to (some) expert group. </w:t>
            </w:r>
          </w:p>
          <w:p w14:paraId="3F268D57" w14:textId="77777777" w:rsidR="00DF4D92" w:rsidRDefault="00DF4D92" w:rsidP="00DF4D92">
            <w:pPr>
              <w:rPr>
                <w:rFonts w:ascii="Verdana" w:hAnsi="Verdana"/>
                <w:b/>
                <w:sz w:val="18"/>
                <w:szCs w:val="20"/>
                <w:u w:val="single"/>
                <w:lang w:val="en-US"/>
              </w:rPr>
            </w:pPr>
            <w:r w:rsidRPr="004462F6">
              <w:rPr>
                <w:rFonts w:ascii="Verdana" w:hAnsi="Verdana"/>
                <w:b/>
                <w:sz w:val="18"/>
                <w:szCs w:val="20"/>
                <w:u w:val="single"/>
                <w:lang w:val="en-US"/>
              </w:rPr>
              <w:t>20</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March 2015 Meeting</w:t>
            </w:r>
            <w:r w:rsidRPr="004462F6">
              <w:rPr>
                <w:rFonts w:ascii="Verdana" w:hAnsi="Verdana"/>
                <w:b/>
                <w:sz w:val="18"/>
                <w:szCs w:val="20"/>
                <w:u w:val="single"/>
                <w:lang w:val="en-US"/>
              </w:rPr>
              <w:t>:</w:t>
            </w:r>
          </w:p>
          <w:p w14:paraId="450920B7" w14:textId="77777777" w:rsidR="00DF4D92" w:rsidRDefault="00DF4D92" w:rsidP="00DF4D92">
            <w:pPr>
              <w:rPr>
                <w:rFonts w:ascii="Verdana" w:hAnsi="Verdana"/>
                <w:sz w:val="18"/>
                <w:szCs w:val="20"/>
                <w:lang w:val="en-US"/>
              </w:rPr>
            </w:pPr>
            <w:r>
              <w:rPr>
                <w:rFonts w:ascii="Verdana" w:hAnsi="Verdana"/>
                <w:sz w:val="18"/>
                <w:szCs w:val="20"/>
                <w:lang w:val="en-US"/>
              </w:rPr>
              <w:t>In progress</w:t>
            </w:r>
          </w:p>
          <w:p w14:paraId="0A38EBB8"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27</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April 2015 Meeting</w:t>
            </w:r>
            <w:r w:rsidRPr="004462F6">
              <w:rPr>
                <w:rFonts w:ascii="Verdana" w:hAnsi="Verdana"/>
                <w:b/>
                <w:sz w:val="18"/>
                <w:szCs w:val="20"/>
                <w:u w:val="single"/>
                <w:lang w:val="en-US"/>
              </w:rPr>
              <w:t>:</w:t>
            </w:r>
          </w:p>
          <w:p w14:paraId="44B7A026" w14:textId="77777777" w:rsidR="00DF4D92" w:rsidRDefault="00DF4D92" w:rsidP="00DF4D92">
            <w:pPr>
              <w:rPr>
                <w:rFonts w:ascii="Verdana" w:hAnsi="Verdana"/>
                <w:sz w:val="18"/>
                <w:szCs w:val="20"/>
                <w:lang w:val="en-US"/>
              </w:rPr>
            </w:pPr>
            <w:r>
              <w:rPr>
                <w:rFonts w:ascii="Verdana" w:hAnsi="Verdana"/>
                <w:sz w:val="18"/>
                <w:szCs w:val="20"/>
                <w:lang w:val="en-US"/>
              </w:rPr>
              <w:t>Please provide Peter Mølsted with input</w:t>
            </w:r>
          </w:p>
          <w:p w14:paraId="5387B562"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21 May 2015 Meeting</w:t>
            </w:r>
            <w:r w:rsidRPr="004462F6">
              <w:rPr>
                <w:rFonts w:ascii="Verdana" w:hAnsi="Verdana"/>
                <w:b/>
                <w:sz w:val="18"/>
                <w:szCs w:val="20"/>
                <w:u w:val="single"/>
                <w:lang w:val="en-US"/>
              </w:rPr>
              <w:t>:</w:t>
            </w:r>
          </w:p>
          <w:p w14:paraId="184659CE" w14:textId="77777777" w:rsidR="00DF4D92" w:rsidRDefault="00DF4D92" w:rsidP="00DF4D92">
            <w:pPr>
              <w:rPr>
                <w:rFonts w:ascii="Verdana" w:hAnsi="Verdana"/>
                <w:sz w:val="18"/>
                <w:szCs w:val="20"/>
                <w:lang w:val="en-US"/>
              </w:rPr>
            </w:pPr>
            <w:r>
              <w:rPr>
                <w:rFonts w:ascii="Verdana" w:hAnsi="Verdana"/>
                <w:sz w:val="18"/>
                <w:szCs w:val="20"/>
                <w:lang w:val="en-US"/>
              </w:rPr>
              <w:t xml:space="preserve">In progress. Peter is helping Des on the editing work. Expect work to be done this summer (draft </w:t>
            </w:r>
            <w:proofErr w:type="spellStart"/>
            <w:r>
              <w:rPr>
                <w:rFonts w:ascii="Verdana" w:hAnsi="Verdana"/>
                <w:sz w:val="18"/>
                <w:szCs w:val="20"/>
                <w:lang w:val="en-US"/>
              </w:rPr>
              <w:t>mid June</w:t>
            </w:r>
            <w:proofErr w:type="spellEnd"/>
            <w:r>
              <w:rPr>
                <w:rFonts w:ascii="Verdana" w:hAnsi="Verdana"/>
                <w:sz w:val="18"/>
                <w:szCs w:val="20"/>
                <w:lang w:val="en-US"/>
              </w:rPr>
              <w:t>, prepared for the next NorDig T meeting).</w:t>
            </w:r>
          </w:p>
          <w:p w14:paraId="5DEFE836"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16 June 2015 Meeting</w:t>
            </w:r>
            <w:r w:rsidRPr="004462F6">
              <w:rPr>
                <w:rFonts w:ascii="Verdana" w:hAnsi="Verdana"/>
                <w:b/>
                <w:sz w:val="18"/>
                <w:szCs w:val="20"/>
                <w:u w:val="single"/>
                <w:lang w:val="en-US"/>
              </w:rPr>
              <w:t>:</w:t>
            </w:r>
          </w:p>
          <w:p w14:paraId="57AC382E" w14:textId="77777777" w:rsidR="00DF4D92" w:rsidRDefault="00DF4D92" w:rsidP="00DF4D92">
            <w:pPr>
              <w:rPr>
                <w:rFonts w:ascii="Verdana" w:hAnsi="Verdana"/>
                <w:sz w:val="18"/>
                <w:szCs w:val="20"/>
                <w:lang w:val="en-US"/>
              </w:rPr>
            </w:pPr>
            <w:r>
              <w:rPr>
                <w:rFonts w:ascii="Verdana" w:hAnsi="Verdana"/>
                <w:sz w:val="18"/>
                <w:szCs w:val="20"/>
                <w:lang w:val="en-US"/>
              </w:rPr>
              <w:t>In progress</w:t>
            </w:r>
          </w:p>
          <w:p w14:paraId="04F43161" w14:textId="77777777" w:rsidR="00DF4D92" w:rsidRDefault="00DF4D92" w:rsidP="00DF4D92">
            <w:pPr>
              <w:rPr>
                <w:rFonts w:ascii="Verdana" w:hAnsi="Verdana"/>
                <w:b/>
                <w:sz w:val="18"/>
                <w:szCs w:val="20"/>
                <w:u w:val="single"/>
                <w:lang w:val="en-US"/>
              </w:rPr>
            </w:pPr>
            <w:r>
              <w:rPr>
                <w:rFonts w:ascii="Verdana" w:hAnsi="Verdana"/>
                <w:b/>
                <w:sz w:val="18"/>
                <w:szCs w:val="20"/>
                <w:u w:val="single"/>
                <w:lang w:val="en-US"/>
              </w:rPr>
              <w:t>15</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July 2015 Meeting</w:t>
            </w:r>
            <w:r w:rsidRPr="004462F6">
              <w:rPr>
                <w:rFonts w:ascii="Verdana" w:hAnsi="Verdana"/>
                <w:b/>
                <w:sz w:val="18"/>
                <w:szCs w:val="20"/>
                <w:u w:val="single"/>
                <w:lang w:val="en-US"/>
              </w:rPr>
              <w:t>:</w:t>
            </w:r>
          </w:p>
          <w:p w14:paraId="27170299" w14:textId="77777777" w:rsidR="00DF4D92" w:rsidRPr="007779C8" w:rsidRDefault="00DF4D92" w:rsidP="00DF4D92">
            <w:pPr>
              <w:rPr>
                <w:rFonts w:ascii="Verdana" w:hAnsi="Verdana"/>
                <w:sz w:val="18"/>
                <w:szCs w:val="20"/>
                <w:lang w:val="en-US"/>
              </w:rPr>
            </w:pPr>
            <w:r>
              <w:rPr>
                <w:rFonts w:ascii="Verdana" w:hAnsi="Verdana"/>
                <w:sz w:val="18"/>
                <w:szCs w:val="20"/>
                <w:lang w:val="en-US"/>
              </w:rPr>
              <w:t>In progress</w:t>
            </w:r>
          </w:p>
          <w:p w14:paraId="38CB6F70" w14:textId="77777777" w:rsidR="00DF4D92" w:rsidRPr="0030023B" w:rsidRDefault="00DF4D92"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27</w:t>
            </w:r>
            <w:r w:rsidRPr="0030023B">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August 2015 Meeting:</w:t>
            </w:r>
          </w:p>
          <w:p w14:paraId="6F7EFCF1" w14:textId="77777777" w:rsidR="00DF4D92" w:rsidRDefault="00DF4D92" w:rsidP="00DF4D92">
            <w:pPr>
              <w:rPr>
                <w:rFonts w:ascii="Verdana" w:hAnsi="Verdana"/>
                <w:sz w:val="18"/>
                <w:szCs w:val="20"/>
                <w:lang w:val="en-US"/>
              </w:rPr>
            </w:pPr>
            <w:r>
              <w:rPr>
                <w:rFonts w:ascii="Verdana" w:hAnsi="Verdana"/>
                <w:sz w:val="18"/>
                <w:szCs w:val="20"/>
                <w:lang w:val="en-US"/>
              </w:rPr>
              <w:t>In progress</w:t>
            </w:r>
          </w:p>
          <w:p w14:paraId="75BAA0E9" w14:textId="77777777" w:rsidR="00DF4D92" w:rsidRPr="0030023B" w:rsidRDefault="00DF4D92"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September 2015 Meeting:</w:t>
            </w:r>
          </w:p>
          <w:p w14:paraId="13BBF220" w14:textId="77777777" w:rsidR="00DF4D92" w:rsidRDefault="00DF4D92" w:rsidP="00DF4D92">
            <w:pPr>
              <w:rPr>
                <w:rFonts w:ascii="Verdana" w:hAnsi="Verdana"/>
                <w:sz w:val="18"/>
                <w:szCs w:val="20"/>
                <w:lang w:val="en-US"/>
              </w:rPr>
            </w:pPr>
            <w:r>
              <w:rPr>
                <w:rFonts w:ascii="Verdana" w:hAnsi="Verdana"/>
                <w:sz w:val="18"/>
                <w:szCs w:val="20"/>
                <w:lang w:val="en-US"/>
              </w:rPr>
              <w:t>Peter Mølsted received a version 5 of the HbbTV RoO from Juha. He will be improving this document together with Des.</w:t>
            </w:r>
          </w:p>
          <w:p w14:paraId="2C446342" w14:textId="77777777" w:rsidR="00DF4D92" w:rsidRPr="0030023B" w:rsidRDefault="00DF4D92"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October 2015 Meeting:</w:t>
            </w:r>
          </w:p>
          <w:p w14:paraId="56A0A634" w14:textId="77777777" w:rsidR="00DF4D92" w:rsidRDefault="00DF4D92" w:rsidP="00DF4D92">
            <w:pPr>
              <w:rPr>
                <w:rFonts w:ascii="Verdana" w:hAnsi="Verdana"/>
                <w:sz w:val="18"/>
                <w:szCs w:val="20"/>
                <w:lang w:val="en-US"/>
              </w:rPr>
            </w:pPr>
            <w:r>
              <w:rPr>
                <w:rFonts w:ascii="Verdana" w:hAnsi="Verdana"/>
                <w:sz w:val="18"/>
                <w:szCs w:val="20"/>
                <w:lang w:val="en-US"/>
              </w:rPr>
              <w:t xml:space="preserve">In progress. </w:t>
            </w:r>
          </w:p>
          <w:p w14:paraId="6C1500D0" w14:textId="77777777" w:rsidR="00DF4D92" w:rsidRPr="0030023B" w:rsidRDefault="00DF4D92"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November 2015 Meeting:</w:t>
            </w:r>
          </w:p>
          <w:p w14:paraId="7CCD294A" w14:textId="77777777" w:rsidR="00DF4D92" w:rsidRDefault="00DF4D92" w:rsidP="00DF4D92">
            <w:pPr>
              <w:rPr>
                <w:rFonts w:ascii="Verdana" w:hAnsi="Verdana"/>
                <w:sz w:val="18"/>
                <w:szCs w:val="20"/>
                <w:lang w:val="en-US"/>
              </w:rPr>
            </w:pPr>
            <w:r>
              <w:rPr>
                <w:rFonts w:ascii="Verdana" w:hAnsi="Verdana"/>
                <w:sz w:val="18"/>
                <w:szCs w:val="20"/>
                <w:lang w:val="en-US"/>
              </w:rPr>
              <w:t>In progress.</w:t>
            </w:r>
          </w:p>
          <w:p w14:paraId="65B5F44A" w14:textId="77777777" w:rsidR="00DF4D92" w:rsidRPr="0030023B" w:rsidRDefault="00DF4D92"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16 December 2015 Meeting:</w:t>
            </w:r>
          </w:p>
          <w:p w14:paraId="1069B731" w14:textId="77777777" w:rsidR="00DF4D92" w:rsidRDefault="00DF4D92" w:rsidP="00DF4D92">
            <w:pPr>
              <w:rPr>
                <w:rFonts w:ascii="Verdana" w:hAnsi="Verdana"/>
                <w:sz w:val="18"/>
                <w:szCs w:val="20"/>
                <w:lang w:val="en-US"/>
              </w:rPr>
            </w:pPr>
            <w:r>
              <w:rPr>
                <w:rFonts w:ascii="Verdana" w:hAnsi="Verdana"/>
                <w:sz w:val="18"/>
                <w:szCs w:val="20"/>
                <w:lang w:val="en-US"/>
              </w:rPr>
              <w:t xml:space="preserve">Per Tullstedt has spoken with Peter </w:t>
            </w:r>
            <w:proofErr w:type="spellStart"/>
            <w:r>
              <w:rPr>
                <w:rFonts w:ascii="Verdana" w:hAnsi="Verdana"/>
                <w:sz w:val="18"/>
                <w:szCs w:val="20"/>
                <w:lang w:val="en-US"/>
              </w:rPr>
              <w:t>Mølstedt</w:t>
            </w:r>
            <w:proofErr w:type="spellEnd"/>
            <w:r>
              <w:rPr>
                <w:rFonts w:ascii="Verdana" w:hAnsi="Verdana"/>
                <w:sz w:val="18"/>
                <w:szCs w:val="20"/>
                <w:lang w:val="en-US"/>
              </w:rPr>
              <w:t xml:space="preserve">. It is progressing and there will be presentation for </w:t>
            </w:r>
            <w:proofErr w:type="spellStart"/>
            <w:r>
              <w:rPr>
                <w:rFonts w:ascii="Verdana" w:hAnsi="Verdana"/>
                <w:sz w:val="18"/>
                <w:szCs w:val="20"/>
                <w:lang w:val="en-US"/>
              </w:rPr>
              <w:t>Nordig</w:t>
            </w:r>
            <w:proofErr w:type="spellEnd"/>
            <w:r>
              <w:rPr>
                <w:rFonts w:ascii="Verdana" w:hAnsi="Verdana"/>
                <w:sz w:val="18"/>
                <w:szCs w:val="20"/>
                <w:lang w:val="en-US"/>
              </w:rPr>
              <w:t xml:space="preserve"> T in February.</w:t>
            </w:r>
          </w:p>
          <w:p w14:paraId="42A59364" w14:textId="77777777" w:rsidR="00DF4D92" w:rsidRDefault="00DF4D92"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25 January 2016 Meeting:</w:t>
            </w:r>
          </w:p>
          <w:p w14:paraId="65142CD5" w14:textId="77777777" w:rsidR="00DF4D92" w:rsidRDefault="00DF4D92" w:rsidP="00DF4D92">
            <w:pPr>
              <w:rPr>
                <w:rFonts w:ascii="Verdana" w:hAnsi="Verdana"/>
                <w:sz w:val="18"/>
                <w:szCs w:val="20"/>
                <w:lang w:val="en-GB"/>
              </w:rPr>
            </w:pPr>
            <w:r>
              <w:rPr>
                <w:rFonts w:ascii="Verdana" w:hAnsi="Verdana"/>
                <w:sz w:val="18"/>
                <w:szCs w:val="20"/>
                <w:lang w:val="en-GB"/>
              </w:rPr>
              <w:t xml:space="preserve">Presentation at the </w:t>
            </w:r>
            <w:proofErr w:type="spellStart"/>
            <w:r>
              <w:rPr>
                <w:rFonts w:ascii="Verdana" w:hAnsi="Verdana"/>
                <w:sz w:val="18"/>
                <w:szCs w:val="20"/>
                <w:lang w:val="en-GB"/>
              </w:rPr>
              <w:t>Nordig</w:t>
            </w:r>
            <w:proofErr w:type="spellEnd"/>
            <w:r>
              <w:rPr>
                <w:rFonts w:ascii="Verdana" w:hAnsi="Verdana"/>
                <w:sz w:val="18"/>
                <w:szCs w:val="20"/>
                <w:lang w:val="en-GB"/>
              </w:rPr>
              <w:t xml:space="preserve"> T meeting 2.2.16? Per T will check</w:t>
            </w:r>
          </w:p>
          <w:p w14:paraId="5208C87C" w14:textId="77777777" w:rsidR="00DF4D92" w:rsidRDefault="00DF4D92"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February 2016 Meeting:</w:t>
            </w:r>
          </w:p>
          <w:p w14:paraId="36002679" w14:textId="77777777" w:rsidR="00DF4D92" w:rsidRDefault="00DF4D92" w:rsidP="00DF4D92">
            <w:pPr>
              <w:rPr>
                <w:rFonts w:ascii="Verdana" w:hAnsi="Verdana"/>
                <w:color w:val="000000" w:themeColor="text1"/>
                <w:sz w:val="18"/>
                <w:szCs w:val="18"/>
                <w:lang w:val="en-US"/>
              </w:rPr>
            </w:pPr>
            <w:r>
              <w:rPr>
                <w:rFonts w:ascii="Verdana" w:hAnsi="Verdana"/>
                <w:color w:val="000000" w:themeColor="text1"/>
                <w:sz w:val="18"/>
                <w:szCs w:val="18"/>
                <w:lang w:val="en-US"/>
              </w:rPr>
              <w:t>Per T: Peter Mølsted reported at NorDig T that 60% is finalized (parts related to video and audio remaining).</w:t>
            </w:r>
          </w:p>
          <w:p w14:paraId="3ED0B93D" w14:textId="77777777" w:rsidR="00DF4D92" w:rsidRDefault="00DF4D92" w:rsidP="00DF4D92">
            <w:pPr>
              <w:rPr>
                <w:rFonts w:ascii="Verdana" w:hAnsi="Verdana"/>
                <w:color w:val="000000" w:themeColor="text1"/>
                <w:sz w:val="18"/>
                <w:szCs w:val="18"/>
                <w:lang w:val="en-US"/>
              </w:rPr>
            </w:pPr>
            <w:r>
              <w:rPr>
                <w:rFonts w:ascii="Verdana" w:hAnsi="Verdana"/>
                <w:b/>
                <w:color w:val="000000" w:themeColor="text1"/>
                <w:sz w:val="18"/>
                <w:szCs w:val="18"/>
                <w:u w:val="single"/>
                <w:lang w:val="en-US"/>
              </w:rPr>
              <w:t>4 April 2016 Meeting:</w:t>
            </w:r>
          </w:p>
          <w:p w14:paraId="685F255C" w14:textId="77777777" w:rsidR="00DF4D92" w:rsidRDefault="00DF4D92" w:rsidP="00DF4D92">
            <w:pPr>
              <w:rPr>
                <w:rStyle w:val="s34"/>
                <w:rFonts w:ascii="Verdana" w:hAnsi="Verdana"/>
                <w:bCs/>
                <w:sz w:val="18"/>
                <w:szCs w:val="18"/>
                <w:lang w:val="en-US"/>
              </w:rPr>
            </w:pPr>
            <w:r w:rsidRPr="00132EAD">
              <w:rPr>
                <w:rStyle w:val="s34"/>
                <w:rFonts w:ascii="Verdana" w:hAnsi="Verdana"/>
                <w:bCs/>
                <w:sz w:val="18"/>
                <w:szCs w:val="18"/>
                <w:lang w:val="en-US"/>
              </w:rPr>
              <w:t xml:space="preserve">Making good progress. Completion is expected late summer (Final draft in August). </w:t>
            </w:r>
            <w:proofErr w:type="gramStart"/>
            <w:r w:rsidRPr="00132EAD">
              <w:rPr>
                <w:rStyle w:val="s34"/>
                <w:rFonts w:ascii="Verdana" w:hAnsi="Verdana"/>
                <w:bCs/>
                <w:sz w:val="18"/>
                <w:szCs w:val="18"/>
                <w:lang w:val="en-US"/>
              </w:rPr>
              <w:t>Also</w:t>
            </w:r>
            <w:proofErr w:type="gramEnd"/>
            <w:r w:rsidRPr="00132EAD">
              <w:rPr>
                <w:rStyle w:val="s34"/>
                <w:rFonts w:ascii="Verdana" w:hAnsi="Verdana"/>
                <w:bCs/>
                <w:sz w:val="18"/>
                <w:szCs w:val="18"/>
                <w:lang w:val="en-US"/>
              </w:rPr>
              <w:t xml:space="preserve"> a target for more regu</w:t>
            </w:r>
            <w:r>
              <w:rPr>
                <w:rStyle w:val="s34"/>
                <w:rFonts w:ascii="Verdana" w:hAnsi="Verdana"/>
                <w:bCs/>
                <w:sz w:val="18"/>
                <w:szCs w:val="18"/>
                <w:lang w:val="en-US"/>
              </w:rPr>
              <w:t>lar updates of the ROO document.</w:t>
            </w:r>
          </w:p>
          <w:p w14:paraId="25293036" w14:textId="77777777" w:rsidR="00301E8F" w:rsidRDefault="00301E8F" w:rsidP="00301E8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19 April 2016 Meeting:</w:t>
            </w:r>
          </w:p>
          <w:p w14:paraId="382B4FC6" w14:textId="77777777" w:rsidR="00301E8F" w:rsidRPr="00301E8F" w:rsidRDefault="0072036F" w:rsidP="00301E8F">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70A035B2" w14:textId="77777777" w:rsidR="00FC0EC3" w:rsidRDefault="00FC0EC3" w:rsidP="00FC0EC3">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w:t>
            </w:r>
            <w:r w:rsidRPr="00AF32A7">
              <w:rPr>
                <w:rFonts w:ascii="Verdana" w:hAnsi="Verdana"/>
                <w:b/>
                <w:color w:val="000000" w:themeColor="text1"/>
                <w:sz w:val="18"/>
                <w:szCs w:val="18"/>
                <w:u w:val="single"/>
                <w:vertAlign w:val="superscript"/>
                <w:lang w:val="en-US"/>
              </w:rPr>
              <w:t>rd</w:t>
            </w:r>
            <w:r>
              <w:rPr>
                <w:rFonts w:ascii="Verdana" w:hAnsi="Verdana"/>
                <w:b/>
                <w:color w:val="000000" w:themeColor="text1"/>
                <w:sz w:val="18"/>
                <w:szCs w:val="18"/>
                <w:u w:val="single"/>
                <w:lang w:val="en-US"/>
              </w:rPr>
              <w:t xml:space="preserve"> May 2016 Meeting:</w:t>
            </w:r>
          </w:p>
          <w:p w14:paraId="4D38D48A" w14:textId="77777777" w:rsidR="00301E8F" w:rsidRDefault="00FC0EC3" w:rsidP="00DF4D92">
            <w:pPr>
              <w:rPr>
                <w:rFonts w:ascii="Verdana" w:hAnsi="Verdana"/>
                <w:sz w:val="18"/>
                <w:szCs w:val="20"/>
                <w:lang w:val="en-US"/>
              </w:rPr>
            </w:pPr>
            <w:r>
              <w:rPr>
                <w:rFonts w:ascii="Verdana" w:hAnsi="Verdana"/>
                <w:sz w:val="18"/>
                <w:szCs w:val="20"/>
                <w:lang w:val="en-US"/>
              </w:rPr>
              <w:lastRenderedPageBreak/>
              <w:t>In progress</w:t>
            </w:r>
            <w:r w:rsidR="00DE417D">
              <w:rPr>
                <w:rFonts w:ascii="Verdana" w:hAnsi="Verdana"/>
                <w:sz w:val="18"/>
                <w:szCs w:val="20"/>
                <w:lang w:val="en-US"/>
              </w:rPr>
              <w:t xml:space="preserve">. Juha says in Finland they are planning an update end of June. Will be a public document when it’s completed, probably on </w:t>
            </w:r>
            <w:proofErr w:type="spellStart"/>
            <w:r w:rsidR="00DE417D">
              <w:rPr>
                <w:rFonts w:ascii="Verdana" w:hAnsi="Verdana"/>
                <w:sz w:val="18"/>
                <w:szCs w:val="20"/>
                <w:lang w:val="en-US"/>
              </w:rPr>
              <w:t>FiCom</w:t>
            </w:r>
            <w:proofErr w:type="spellEnd"/>
            <w:r w:rsidR="00DE417D">
              <w:rPr>
                <w:rFonts w:ascii="Verdana" w:hAnsi="Verdana"/>
                <w:sz w:val="18"/>
                <w:szCs w:val="20"/>
                <w:lang w:val="en-US"/>
              </w:rPr>
              <w:t xml:space="preserve"> website. It’s a major update, expect to have RoO, </w:t>
            </w:r>
            <w:proofErr w:type="gramStart"/>
            <w:r w:rsidR="00DE417D">
              <w:rPr>
                <w:rFonts w:ascii="Verdana" w:hAnsi="Verdana"/>
                <w:sz w:val="18"/>
                <w:szCs w:val="20"/>
                <w:lang w:val="en-US"/>
              </w:rPr>
              <w:t>spec</w:t>
            </w:r>
            <w:proofErr w:type="gramEnd"/>
            <w:r w:rsidR="00DE417D">
              <w:rPr>
                <w:rFonts w:ascii="Verdana" w:hAnsi="Verdana"/>
                <w:sz w:val="18"/>
                <w:szCs w:val="20"/>
                <w:lang w:val="en-US"/>
              </w:rPr>
              <w:t xml:space="preserve"> and tests up to date before summer holiday (July). Identified obsolete requirements </w:t>
            </w:r>
            <w:proofErr w:type="gramStart"/>
            <w:r w:rsidR="00DE417D">
              <w:rPr>
                <w:rFonts w:ascii="Verdana" w:hAnsi="Verdana"/>
                <w:sz w:val="18"/>
                <w:szCs w:val="20"/>
                <w:lang w:val="en-US"/>
              </w:rPr>
              <w:t>not needed</w:t>
            </w:r>
            <w:proofErr w:type="gramEnd"/>
            <w:r w:rsidR="00DE417D">
              <w:rPr>
                <w:rFonts w:ascii="Verdana" w:hAnsi="Verdana"/>
                <w:sz w:val="18"/>
                <w:szCs w:val="20"/>
                <w:lang w:val="en-US"/>
              </w:rPr>
              <w:t xml:space="preserve"> any more.</w:t>
            </w:r>
          </w:p>
          <w:p w14:paraId="183E9B1C" w14:textId="77777777" w:rsidR="001B6328" w:rsidRDefault="001B6328" w:rsidP="00DF4D92">
            <w:pPr>
              <w:rPr>
                <w:rFonts w:ascii="Verdana" w:hAnsi="Verdana"/>
                <w:sz w:val="18"/>
                <w:szCs w:val="20"/>
                <w:lang w:val="en-US"/>
              </w:rPr>
            </w:pPr>
          </w:p>
          <w:p w14:paraId="34D14702" w14:textId="77777777" w:rsidR="001B6328" w:rsidRDefault="001B6328" w:rsidP="001B6328">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18</w:t>
            </w:r>
            <w:r w:rsidRPr="001B6328">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July 2016 Meeting:</w:t>
            </w:r>
          </w:p>
          <w:p w14:paraId="5B9DD64A" w14:textId="77777777" w:rsidR="00FC0EC3" w:rsidRDefault="001B6328" w:rsidP="00DF4D92">
            <w:pPr>
              <w:rPr>
                <w:rFonts w:ascii="Verdana" w:hAnsi="Verdana"/>
                <w:sz w:val="18"/>
                <w:szCs w:val="20"/>
                <w:lang w:val="en-US"/>
              </w:rPr>
            </w:pPr>
            <w:r>
              <w:rPr>
                <w:rFonts w:ascii="Verdana" w:hAnsi="Verdana"/>
                <w:sz w:val="18"/>
                <w:szCs w:val="20"/>
                <w:lang w:val="en-US"/>
              </w:rPr>
              <w:t>In progress. Update expected in next meeting at Sofia Digital, Tampere in August</w:t>
            </w:r>
          </w:p>
          <w:p w14:paraId="5132C86C" w14:textId="77777777" w:rsidR="00FA7857" w:rsidRPr="00FA7857" w:rsidRDefault="009149FF" w:rsidP="00DF4D92">
            <w:pPr>
              <w:rPr>
                <w:rFonts w:ascii="Verdana" w:hAnsi="Verdana"/>
                <w:b/>
                <w:sz w:val="18"/>
                <w:szCs w:val="20"/>
                <w:u w:val="single"/>
                <w:lang w:val="en-US"/>
              </w:rPr>
            </w:pPr>
            <w:r>
              <w:rPr>
                <w:rFonts w:ascii="Verdana" w:hAnsi="Verdana"/>
                <w:b/>
                <w:sz w:val="18"/>
                <w:szCs w:val="20"/>
                <w:u w:val="single"/>
                <w:lang w:val="en-US"/>
              </w:rPr>
              <w:t>22</w:t>
            </w:r>
            <w:r w:rsidRPr="009149FF">
              <w:rPr>
                <w:rFonts w:ascii="Verdana" w:hAnsi="Verdana"/>
                <w:b/>
                <w:sz w:val="18"/>
                <w:szCs w:val="20"/>
                <w:u w:val="single"/>
                <w:vertAlign w:val="superscript"/>
                <w:lang w:val="en-US"/>
              </w:rPr>
              <w:t>nd</w:t>
            </w:r>
            <w:r>
              <w:rPr>
                <w:rFonts w:ascii="Verdana" w:hAnsi="Verdana"/>
                <w:b/>
                <w:sz w:val="18"/>
                <w:szCs w:val="20"/>
                <w:u w:val="single"/>
                <w:lang w:val="en-US"/>
              </w:rPr>
              <w:t xml:space="preserve"> </w:t>
            </w:r>
            <w:r w:rsidR="00FA7857" w:rsidRPr="00FA7857">
              <w:rPr>
                <w:rFonts w:ascii="Verdana" w:hAnsi="Verdana"/>
                <w:b/>
                <w:sz w:val="18"/>
                <w:szCs w:val="20"/>
                <w:u w:val="single"/>
                <w:lang w:val="en-US"/>
              </w:rPr>
              <w:t>Aug 2016 Meeting:</w:t>
            </w:r>
          </w:p>
          <w:p w14:paraId="243FB486" w14:textId="77777777" w:rsidR="00FA7857" w:rsidRDefault="00FA7857" w:rsidP="00DF4D92">
            <w:pPr>
              <w:rPr>
                <w:rFonts w:ascii="Verdana" w:hAnsi="Verdana"/>
                <w:sz w:val="18"/>
                <w:szCs w:val="20"/>
                <w:lang w:val="en-US"/>
              </w:rPr>
            </w:pPr>
            <w:r>
              <w:rPr>
                <w:rFonts w:ascii="Verdana" w:hAnsi="Verdana"/>
                <w:sz w:val="18"/>
                <w:szCs w:val="20"/>
                <w:lang w:val="en-US"/>
              </w:rPr>
              <w:t>In progress. Still waitin</w:t>
            </w:r>
            <w:r w:rsidR="00481045">
              <w:rPr>
                <w:rFonts w:ascii="Verdana" w:hAnsi="Verdana"/>
                <w:sz w:val="18"/>
                <w:szCs w:val="20"/>
                <w:lang w:val="en-US"/>
              </w:rPr>
              <w:t>g for the Finnish spec as well (Draft attached with the minutes).</w:t>
            </w:r>
          </w:p>
          <w:p w14:paraId="3AFD31A0" w14:textId="77777777" w:rsidR="00664EB8" w:rsidRDefault="00664EB8" w:rsidP="00DF4D92">
            <w:pPr>
              <w:rPr>
                <w:rFonts w:ascii="Verdana" w:hAnsi="Verdana"/>
                <w:sz w:val="18"/>
                <w:szCs w:val="20"/>
                <w:lang w:val="en-US"/>
              </w:rPr>
            </w:pPr>
          </w:p>
          <w:p w14:paraId="1E65A2C4" w14:textId="77777777" w:rsidR="00757768" w:rsidRPr="00FA7857" w:rsidRDefault="00757768" w:rsidP="00757768">
            <w:pPr>
              <w:rPr>
                <w:rFonts w:ascii="Verdana" w:hAnsi="Verdana"/>
                <w:b/>
                <w:sz w:val="18"/>
                <w:szCs w:val="20"/>
                <w:u w:val="single"/>
                <w:lang w:val="en-US"/>
              </w:rPr>
            </w:pPr>
            <w:proofErr w:type="gramStart"/>
            <w:r>
              <w:rPr>
                <w:rFonts w:ascii="Verdana" w:hAnsi="Verdana"/>
                <w:b/>
                <w:sz w:val="18"/>
                <w:szCs w:val="20"/>
                <w:u w:val="single"/>
                <w:lang w:val="en-US"/>
              </w:rPr>
              <w:t>26</w:t>
            </w:r>
            <w:r w:rsidRPr="009149FF">
              <w:rPr>
                <w:rFonts w:ascii="Verdana" w:hAnsi="Verdana"/>
                <w:b/>
                <w:sz w:val="18"/>
                <w:szCs w:val="20"/>
                <w:u w:val="single"/>
                <w:vertAlign w:val="superscript"/>
                <w:lang w:val="en-US"/>
              </w:rPr>
              <w:t>nd</w:t>
            </w:r>
            <w:proofErr w:type="gramEnd"/>
            <w:r>
              <w:rPr>
                <w:rFonts w:ascii="Verdana" w:hAnsi="Verdana"/>
                <w:b/>
                <w:sz w:val="18"/>
                <w:szCs w:val="20"/>
                <w:u w:val="single"/>
                <w:lang w:val="en-US"/>
              </w:rPr>
              <w:t xml:space="preserve"> September</w:t>
            </w:r>
            <w:r w:rsidRPr="00FA7857">
              <w:rPr>
                <w:rFonts w:ascii="Verdana" w:hAnsi="Verdana"/>
                <w:b/>
                <w:sz w:val="18"/>
                <w:szCs w:val="20"/>
                <w:u w:val="single"/>
                <w:lang w:val="en-US"/>
              </w:rPr>
              <w:t xml:space="preserve"> 2016 Meeting:</w:t>
            </w:r>
          </w:p>
          <w:p w14:paraId="3C21F24D" w14:textId="77777777" w:rsidR="00757768" w:rsidRDefault="00757768" w:rsidP="00757768">
            <w:pPr>
              <w:rPr>
                <w:rFonts w:ascii="Verdana" w:hAnsi="Verdana"/>
                <w:sz w:val="18"/>
                <w:szCs w:val="20"/>
                <w:lang w:val="en-US"/>
              </w:rPr>
            </w:pPr>
            <w:r>
              <w:rPr>
                <w:rFonts w:ascii="Verdana" w:hAnsi="Verdana"/>
                <w:sz w:val="18"/>
                <w:szCs w:val="20"/>
                <w:lang w:val="en-US"/>
              </w:rPr>
              <w:t>Link to NorDig RoO in Finnish RoO is changed from normative to informative. Operators is not planning to follow the NorDig RoO.</w:t>
            </w:r>
          </w:p>
          <w:p w14:paraId="7D59372E" w14:textId="77777777" w:rsidR="00CE196F" w:rsidRDefault="00757768" w:rsidP="00DF4D92">
            <w:pPr>
              <w:rPr>
                <w:rFonts w:ascii="Verdana" w:hAnsi="Verdana"/>
                <w:sz w:val="18"/>
                <w:szCs w:val="18"/>
                <w:lang w:val="en-US"/>
              </w:rPr>
            </w:pPr>
            <w:r>
              <w:rPr>
                <w:rFonts w:ascii="Verdana" w:hAnsi="Verdana"/>
                <w:sz w:val="18"/>
                <w:szCs w:val="20"/>
                <w:lang w:val="en-US"/>
              </w:rPr>
              <w:t>Juha will distribute the f</w:t>
            </w:r>
            <w:r w:rsidR="00CE196F">
              <w:rPr>
                <w:rFonts w:ascii="Verdana" w:hAnsi="Verdana"/>
                <w:sz w:val="18"/>
                <w:szCs w:val="20"/>
                <w:lang w:val="en-US"/>
              </w:rPr>
              <w:t xml:space="preserve">inal version of the Finnish RoO, but </w:t>
            </w:r>
            <w:r w:rsidR="00CE196F" w:rsidRPr="00CE196F">
              <w:rPr>
                <w:rFonts w:ascii="Verdana" w:hAnsi="Verdana"/>
                <w:sz w:val="18"/>
                <w:szCs w:val="18"/>
                <w:lang w:val="en-US"/>
              </w:rPr>
              <w:t xml:space="preserve">it is still pending one minor change due to a change of ownership in one the cable networks in Finland. Also, after </w:t>
            </w:r>
            <w:proofErr w:type="spellStart"/>
            <w:r w:rsidR="00CE196F" w:rsidRPr="00CE196F">
              <w:rPr>
                <w:rFonts w:ascii="Verdana" w:hAnsi="Verdana"/>
                <w:sz w:val="18"/>
                <w:szCs w:val="18"/>
                <w:lang w:val="en-US"/>
              </w:rPr>
              <w:t>Norkring’s</w:t>
            </w:r>
            <w:proofErr w:type="spellEnd"/>
            <w:r w:rsidR="00CE196F" w:rsidRPr="00CE196F">
              <w:rPr>
                <w:rFonts w:ascii="Verdana" w:hAnsi="Verdana"/>
                <w:sz w:val="18"/>
                <w:szCs w:val="18"/>
                <w:lang w:val="en-US"/>
              </w:rPr>
              <w:t xml:space="preserve"> withdrawal from the Finnish Terrestrial operator market, there’s another ongoing call for network </w:t>
            </w:r>
            <w:proofErr w:type="spellStart"/>
            <w:r w:rsidR="00CE196F" w:rsidRPr="00CE196F">
              <w:rPr>
                <w:rFonts w:ascii="Verdana" w:hAnsi="Verdana"/>
                <w:sz w:val="18"/>
                <w:szCs w:val="18"/>
                <w:lang w:val="en-US"/>
              </w:rPr>
              <w:t>licences</w:t>
            </w:r>
            <w:proofErr w:type="spellEnd"/>
            <w:r w:rsidR="00CE196F" w:rsidRPr="00CE196F">
              <w:rPr>
                <w:rFonts w:ascii="Verdana" w:hAnsi="Verdana"/>
                <w:sz w:val="18"/>
                <w:szCs w:val="18"/>
                <w:lang w:val="en-US"/>
              </w:rPr>
              <w:t xml:space="preserve"> for providing network services. </w:t>
            </w:r>
            <w:hyperlink r:id="rId30" w:history="1">
              <w:r w:rsidR="00CE196F" w:rsidRPr="00F467A3">
                <w:rPr>
                  <w:rStyle w:val="Hyperlink"/>
                  <w:rFonts w:ascii="Verdana" w:hAnsi="Verdana"/>
                  <w:sz w:val="18"/>
                  <w:szCs w:val="18"/>
                </w:rPr>
                <w:t>https://www.lvm.fi/lvm-site62-mahti-portlet/download?did=208450</w:t>
              </w:r>
            </w:hyperlink>
            <w:r w:rsidR="00CE196F" w:rsidRPr="00F467A3">
              <w:rPr>
                <w:rFonts w:ascii="Verdana" w:hAnsi="Verdana"/>
                <w:sz w:val="18"/>
                <w:szCs w:val="18"/>
              </w:rPr>
              <w:t xml:space="preserve">. </w:t>
            </w:r>
            <w:r w:rsidR="00CE196F" w:rsidRPr="00CE196F">
              <w:rPr>
                <w:rFonts w:ascii="Verdana" w:hAnsi="Verdana"/>
                <w:sz w:val="18"/>
                <w:szCs w:val="18"/>
                <w:lang w:val="en-US"/>
              </w:rPr>
              <w:t>The deadline is 12</w:t>
            </w:r>
            <w:r w:rsidR="00CE196F" w:rsidRPr="00CE196F">
              <w:rPr>
                <w:rFonts w:ascii="Verdana" w:hAnsi="Verdana"/>
                <w:sz w:val="18"/>
                <w:szCs w:val="18"/>
                <w:vertAlign w:val="superscript"/>
                <w:lang w:val="en-US"/>
              </w:rPr>
              <w:t>th</w:t>
            </w:r>
            <w:r w:rsidR="00CE196F" w:rsidRPr="00CE196F">
              <w:rPr>
                <w:rFonts w:ascii="Verdana" w:hAnsi="Verdana"/>
                <w:sz w:val="18"/>
                <w:szCs w:val="18"/>
                <w:lang w:val="en-US"/>
              </w:rPr>
              <w:t xml:space="preserve"> October 2016. </w:t>
            </w:r>
          </w:p>
          <w:p w14:paraId="62A6DD4A" w14:textId="77777777" w:rsidR="00732351" w:rsidRDefault="00732351" w:rsidP="00DF4D92">
            <w:pPr>
              <w:rPr>
                <w:rFonts w:ascii="Verdana" w:hAnsi="Verdana"/>
                <w:sz w:val="18"/>
                <w:szCs w:val="18"/>
                <w:lang w:val="en-US"/>
              </w:rPr>
            </w:pPr>
          </w:p>
          <w:p w14:paraId="36844A35" w14:textId="77777777" w:rsidR="00732351" w:rsidRPr="00FA7857" w:rsidRDefault="00732351" w:rsidP="00732351">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October</w:t>
            </w:r>
            <w:r w:rsidRPr="00FA7857">
              <w:rPr>
                <w:rFonts w:ascii="Verdana" w:hAnsi="Verdana"/>
                <w:b/>
                <w:sz w:val="18"/>
                <w:szCs w:val="20"/>
                <w:u w:val="single"/>
                <w:lang w:val="en-US"/>
              </w:rPr>
              <w:t xml:space="preserve"> 2016 Meeting:</w:t>
            </w:r>
          </w:p>
          <w:p w14:paraId="0C1FA36E" w14:textId="77777777" w:rsidR="00732351" w:rsidRDefault="00732351" w:rsidP="00732351">
            <w:pPr>
              <w:rPr>
                <w:rFonts w:ascii="Verdana" w:hAnsi="Verdana"/>
                <w:sz w:val="18"/>
                <w:szCs w:val="20"/>
                <w:lang w:val="en-US"/>
              </w:rPr>
            </w:pPr>
            <w:r>
              <w:rPr>
                <w:rFonts w:ascii="Verdana" w:hAnsi="Verdana"/>
                <w:sz w:val="18"/>
                <w:szCs w:val="20"/>
                <w:lang w:val="en-US"/>
              </w:rPr>
              <w:t xml:space="preserve">Target to release Finish RoO at end of November. Will include latest changes in NorDig spec (HbbTV 2.0.1). Most HbbTV 1.5 services use HTML5 already. </w:t>
            </w:r>
          </w:p>
          <w:p w14:paraId="34CD7413" w14:textId="77777777" w:rsidR="00F44BE2" w:rsidRDefault="00F44BE2" w:rsidP="00F44BE2">
            <w:pPr>
              <w:rPr>
                <w:rFonts w:ascii="Verdana" w:hAnsi="Verdana"/>
                <w:b/>
                <w:sz w:val="18"/>
                <w:szCs w:val="20"/>
                <w:u w:val="single"/>
                <w:lang w:val="en-US"/>
              </w:rPr>
            </w:pPr>
          </w:p>
          <w:p w14:paraId="48EAD0D2" w14:textId="77777777" w:rsidR="00F44BE2" w:rsidRPr="00FA7857" w:rsidRDefault="00F44BE2" w:rsidP="00F44BE2">
            <w:pPr>
              <w:rPr>
                <w:rFonts w:ascii="Verdana" w:hAnsi="Verdana"/>
                <w:b/>
                <w:sz w:val="18"/>
                <w:szCs w:val="20"/>
                <w:u w:val="single"/>
                <w:lang w:val="en-US"/>
              </w:rPr>
            </w:pPr>
            <w:r>
              <w:rPr>
                <w:rFonts w:ascii="Verdana" w:hAnsi="Verdana"/>
                <w:b/>
                <w:sz w:val="18"/>
                <w:szCs w:val="20"/>
                <w:u w:val="single"/>
                <w:lang w:val="en-US"/>
              </w:rPr>
              <w:t>21</w:t>
            </w:r>
            <w:r>
              <w:rPr>
                <w:rFonts w:ascii="Verdana" w:hAnsi="Verdana"/>
                <w:b/>
                <w:sz w:val="18"/>
                <w:szCs w:val="20"/>
                <w:u w:val="single"/>
                <w:vertAlign w:val="superscript"/>
                <w:lang w:val="en-US"/>
              </w:rPr>
              <w:t>st</w:t>
            </w:r>
            <w:r>
              <w:rPr>
                <w:rFonts w:ascii="Verdana" w:hAnsi="Verdana"/>
                <w:b/>
                <w:sz w:val="18"/>
                <w:szCs w:val="20"/>
                <w:u w:val="single"/>
                <w:lang w:val="en-US"/>
              </w:rPr>
              <w:t xml:space="preserve"> April 2017</w:t>
            </w:r>
            <w:r w:rsidRPr="00FA7857">
              <w:rPr>
                <w:rFonts w:ascii="Verdana" w:hAnsi="Verdana"/>
                <w:b/>
                <w:sz w:val="18"/>
                <w:szCs w:val="20"/>
                <w:u w:val="single"/>
                <w:lang w:val="en-US"/>
              </w:rPr>
              <w:t xml:space="preserve"> Meeting:</w:t>
            </w:r>
          </w:p>
          <w:p w14:paraId="7359F2E9" w14:textId="77777777" w:rsidR="00F44BE2" w:rsidRDefault="00F44BE2" w:rsidP="00F44BE2">
            <w:pPr>
              <w:rPr>
                <w:rFonts w:ascii="Verdana" w:hAnsi="Verdana"/>
                <w:kern w:val="0"/>
                <w:sz w:val="18"/>
                <w:szCs w:val="20"/>
                <w:lang w:val="en-US" w:eastAsia="en-US"/>
              </w:rPr>
            </w:pPr>
            <w:r>
              <w:rPr>
                <w:rFonts w:ascii="Verdana" w:hAnsi="Verdana"/>
                <w:kern w:val="0"/>
                <w:sz w:val="18"/>
                <w:szCs w:val="20"/>
                <w:lang w:val="en-US" w:eastAsia="en-US"/>
              </w:rPr>
              <w:t>In progress</w:t>
            </w:r>
          </w:p>
          <w:p w14:paraId="5CC8C0B1" w14:textId="77777777" w:rsidR="00A93EE6" w:rsidRDefault="00A93EE6" w:rsidP="00F44BE2">
            <w:pPr>
              <w:rPr>
                <w:rFonts w:ascii="Verdana" w:hAnsi="Verdana"/>
                <w:kern w:val="0"/>
                <w:sz w:val="18"/>
                <w:szCs w:val="20"/>
                <w:lang w:val="en-US" w:eastAsia="en-US"/>
              </w:rPr>
            </w:pPr>
          </w:p>
          <w:p w14:paraId="1C951D72" w14:textId="77777777" w:rsidR="00A93EE6" w:rsidRPr="00FA7857" w:rsidRDefault="00A93EE6" w:rsidP="00A93EE6">
            <w:pPr>
              <w:rPr>
                <w:rFonts w:ascii="Verdana" w:hAnsi="Verdana"/>
                <w:b/>
                <w:sz w:val="18"/>
                <w:szCs w:val="20"/>
                <w:u w:val="single"/>
                <w:lang w:val="en-US"/>
              </w:rPr>
            </w:pPr>
            <w:r>
              <w:rPr>
                <w:rFonts w:ascii="Verdana" w:hAnsi="Verdana"/>
                <w:b/>
                <w:sz w:val="18"/>
                <w:szCs w:val="20"/>
                <w:u w:val="single"/>
                <w:lang w:val="en-US"/>
              </w:rPr>
              <w:t>18</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2017</w:t>
            </w:r>
            <w:r w:rsidRPr="00FA7857">
              <w:rPr>
                <w:rFonts w:ascii="Verdana" w:hAnsi="Verdana"/>
                <w:b/>
                <w:sz w:val="18"/>
                <w:szCs w:val="20"/>
                <w:u w:val="single"/>
                <w:lang w:val="en-US"/>
              </w:rPr>
              <w:t xml:space="preserve"> Meeting:</w:t>
            </w:r>
          </w:p>
          <w:p w14:paraId="1F975B68" w14:textId="77777777" w:rsidR="00A93EE6" w:rsidRPr="00732351" w:rsidRDefault="00A93EE6" w:rsidP="00A93EE6">
            <w:pPr>
              <w:rPr>
                <w:rFonts w:ascii="Verdana" w:hAnsi="Verdana"/>
                <w:sz w:val="18"/>
                <w:szCs w:val="20"/>
                <w:lang w:val="en-US"/>
              </w:rPr>
            </w:pPr>
            <w:r>
              <w:rPr>
                <w:rFonts w:ascii="Verdana" w:hAnsi="Verdana"/>
                <w:kern w:val="0"/>
                <w:sz w:val="18"/>
                <w:szCs w:val="20"/>
                <w:lang w:val="en-US" w:eastAsia="en-US"/>
              </w:rPr>
              <w:t>In progress</w:t>
            </w:r>
          </w:p>
          <w:p w14:paraId="0C9A7914" w14:textId="77777777" w:rsidR="0027011A" w:rsidRPr="00FA7857" w:rsidRDefault="0027011A" w:rsidP="0027011A">
            <w:pPr>
              <w:rPr>
                <w:rFonts w:ascii="Verdana" w:hAnsi="Verdana"/>
                <w:b/>
                <w:sz w:val="18"/>
                <w:szCs w:val="20"/>
                <w:u w:val="single"/>
                <w:lang w:val="en-US"/>
              </w:rPr>
            </w:pPr>
            <w:r>
              <w:rPr>
                <w:rFonts w:ascii="Verdana" w:hAnsi="Verdana"/>
                <w:b/>
                <w:sz w:val="18"/>
                <w:szCs w:val="20"/>
                <w:u w:val="single"/>
                <w:lang w:val="en-US"/>
              </w:rPr>
              <w:t>19</w:t>
            </w:r>
            <w:r>
              <w:rPr>
                <w:rFonts w:ascii="Verdana" w:hAnsi="Verdana"/>
                <w:b/>
                <w:sz w:val="18"/>
                <w:szCs w:val="20"/>
                <w:u w:val="single"/>
                <w:vertAlign w:val="superscript"/>
                <w:lang w:val="en-US"/>
              </w:rPr>
              <w:t>th</w:t>
            </w:r>
            <w:r>
              <w:rPr>
                <w:rFonts w:ascii="Verdana" w:hAnsi="Verdana"/>
                <w:b/>
                <w:sz w:val="18"/>
                <w:szCs w:val="20"/>
                <w:u w:val="single"/>
                <w:lang w:val="en-US"/>
              </w:rPr>
              <w:t xml:space="preserve"> June 2017</w:t>
            </w:r>
            <w:r w:rsidRPr="00FA7857">
              <w:rPr>
                <w:rFonts w:ascii="Verdana" w:hAnsi="Verdana"/>
                <w:b/>
                <w:sz w:val="18"/>
                <w:szCs w:val="20"/>
                <w:u w:val="single"/>
                <w:lang w:val="en-US"/>
              </w:rPr>
              <w:t xml:space="preserve"> Meeting:</w:t>
            </w:r>
          </w:p>
          <w:p w14:paraId="1D23B502" w14:textId="77777777" w:rsidR="0027011A" w:rsidRDefault="0027011A" w:rsidP="0027011A">
            <w:pPr>
              <w:rPr>
                <w:rFonts w:ascii="Verdana" w:hAnsi="Verdana"/>
                <w:kern w:val="0"/>
                <w:sz w:val="18"/>
                <w:szCs w:val="20"/>
                <w:lang w:val="en-US" w:eastAsia="en-US"/>
              </w:rPr>
            </w:pPr>
            <w:r>
              <w:rPr>
                <w:rFonts w:ascii="Verdana" w:hAnsi="Verdana"/>
                <w:kern w:val="0"/>
                <w:sz w:val="18"/>
                <w:szCs w:val="20"/>
                <w:lang w:val="en-US" w:eastAsia="en-US"/>
              </w:rPr>
              <w:t>In progress</w:t>
            </w:r>
          </w:p>
          <w:p w14:paraId="7DE3BECD" w14:textId="77777777" w:rsidR="00E62FE2" w:rsidRPr="00FA7857" w:rsidRDefault="00E62FE2" w:rsidP="00E62FE2">
            <w:pPr>
              <w:rPr>
                <w:rFonts w:ascii="Verdana" w:hAnsi="Verdana"/>
                <w:b/>
                <w:sz w:val="18"/>
                <w:szCs w:val="20"/>
                <w:u w:val="single"/>
                <w:lang w:val="en-US"/>
              </w:rPr>
            </w:pPr>
            <w:r>
              <w:rPr>
                <w:rFonts w:ascii="Verdana" w:hAnsi="Verdana"/>
                <w:b/>
                <w:sz w:val="18"/>
                <w:szCs w:val="20"/>
                <w:u w:val="single"/>
                <w:lang w:val="en-US"/>
              </w:rPr>
              <w:t>4</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2017</w:t>
            </w:r>
            <w:r w:rsidRPr="00FA7857">
              <w:rPr>
                <w:rFonts w:ascii="Verdana" w:hAnsi="Verdana"/>
                <w:b/>
                <w:sz w:val="18"/>
                <w:szCs w:val="20"/>
                <w:u w:val="single"/>
                <w:lang w:val="en-US"/>
              </w:rPr>
              <w:t xml:space="preserve"> Meeting:</w:t>
            </w:r>
          </w:p>
          <w:p w14:paraId="251BBDB4" w14:textId="77777777" w:rsidR="00E62FE2" w:rsidRPr="00732351" w:rsidRDefault="00E62FE2" w:rsidP="00E62FE2">
            <w:pPr>
              <w:rPr>
                <w:rFonts w:ascii="Verdana" w:hAnsi="Verdana"/>
                <w:sz w:val="18"/>
                <w:szCs w:val="20"/>
                <w:lang w:val="en-US"/>
              </w:rPr>
            </w:pPr>
            <w:r>
              <w:rPr>
                <w:rFonts w:ascii="Verdana" w:hAnsi="Verdana"/>
                <w:kern w:val="0"/>
                <w:sz w:val="18"/>
                <w:szCs w:val="20"/>
                <w:lang w:val="en-US" w:eastAsia="en-US"/>
              </w:rPr>
              <w:t>In progress</w:t>
            </w:r>
          </w:p>
          <w:p w14:paraId="3449665A" w14:textId="77777777" w:rsidR="00D95529" w:rsidRPr="00FA7857" w:rsidRDefault="00D95529" w:rsidP="00D95529">
            <w:pPr>
              <w:rPr>
                <w:rFonts w:ascii="Verdana" w:hAnsi="Verdana"/>
                <w:b/>
                <w:sz w:val="18"/>
                <w:szCs w:val="20"/>
                <w:u w:val="single"/>
                <w:lang w:val="en-US"/>
              </w:rPr>
            </w:pPr>
            <w:r>
              <w:rPr>
                <w:rFonts w:ascii="Verdana" w:hAnsi="Verdana"/>
                <w:b/>
                <w:sz w:val="18"/>
                <w:szCs w:val="20"/>
                <w:u w:val="single"/>
                <w:lang w:val="en-US"/>
              </w:rPr>
              <w:t>7</w:t>
            </w:r>
            <w:r>
              <w:rPr>
                <w:rFonts w:ascii="Verdana" w:hAnsi="Verdana"/>
                <w:b/>
                <w:sz w:val="18"/>
                <w:szCs w:val="20"/>
                <w:u w:val="single"/>
                <w:vertAlign w:val="superscript"/>
                <w:lang w:val="en-US"/>
              </w:rPr>
              <w:t>th</w:t>
            </w:r>
            <w:r>
              <w:rPr>
                <w:rFonts w:ascii="Verdana" w:hAnsi="Verdana"/>
                <w:b/>
                <w:sz w:val="18"/>
                <w:szCs w:val="20"/>
                <w:u w:val="single"/>
                <w:lang w:val="en-US"/>
              </w:rPr>
              <w:t xml:space="preserve"> March 2018</w:t>
            </w:r>
            <w:r w:rsidRPr="00FA7857">
              <w:rPr>
                <w:rFonts w:ascii="Verdana" w:hAnsi="Verdana"/>
                <w:b/>
                <w:sz w:val="18"/>
                <w:szCs w:val="20"/>
                <w:u w:val="single"/>
                <w:lang w:val="en-US"/>
              </w:rPr>
              <w:t xml:space="preserve"> Meeting:</w:t>
            </w:r>
          </w:p>
          <w:p w14:paraId="7EE85ADD" w14:textId="77777777" w:rsidR="00E62FE2" w:rsidRPr="00732351" w:rsidRDefault="00D95529" w:rsidP="00D95529">
            <w:pPr>
              <w:rPr>
                <w:rFonts w:ascii="Verdana" w:hAnsi="Verdana"/>
                <w:sz w:val="18"/>
                <w:szCs w:val="20"/>
                <w:lang w:val="en-US"/>
              </w:rPr>
            </w:pPr>
            <w:r>
              <w:rPr>
                <w:rFonts w:ascii="Verdana" w:hAnsi="Verdana"/>
                <w:kern w:val="0"/>
                <w:sz w:val="18"/>
                <w:szCs w:val="20"/>
                <w:lang w:val="en-US" w:eastAsia="en-US"/>
              </w:rPr>
              <w:t>In progress</w:t>
            </w:r>
          </w:p>
          <w:p w14:paraId="32F2DE20" w14:textId="77777777" w:rsidR="00E65125" w:rsidRDefault="00E65125" w:rsidP="00E65125">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2018</w:t>
            </w:r>
            <w:r w:rsidRPr="00FA7857">
              <w:rPr>
                <w:rFonts w:ascii="Verdana" w:hAnsi="Verdana"/>
                <w:b/>
                <w:sz w:val="18"/>
                <w:szCs w:val="20"/>
                <w:u w:val="single"/>
                <w:lang w:val="en-US"/>
              </w:rPr>
              <w:t xml:space="preserve"> Meeting:</w:t>
            </w:r>
          </w:p>
          <w:p w14:paraId="2A40459F" w14:textId="77777777" w:rsidR="00757768" w:rsidRDefault="00E65125" w:rsidP="00DF4D92">
            <w:pPr>
              <w:rPr>
                <w:rFonts w:ascii="Verdana" w:hAnsi="Verdana"/>
                <w:sz w:val="18"/>
                <w:szCs w:val="20"/>
                <w:lang w:val="en-US"/>
              </w:rPr>
            </w:pPr>
            <w:r>
              <w:rPr>
                <w:rFonts w:ascii="Verdana" w:hAnsi="Verdana"/>
                <w:sz w:val="18"/>
                <w:szCs w:val="20"/>
                <w:lang w:val="en-US"/>
              </w:rPr>
              <w:t xml:space="preserve">Per: </w:t>
            </w:r>
            <w:r w:rsidR="008E0113">
              <w:rPr>
                <w:rFonts w:ascii="Verdana" w:hAnsi="Verdana"/>
                <w:sz w:val="18"/>
                <w:szCs w:val="20"/>
                <w:lang w:val="en-US"/>
              </w:rPr>
              <w:t>API should</w:t>
            </w:r>
            <w:r>
              <w:rPr>
                <w:rFonts w:ascii="Verdana" w:hAnsi="Verdana"/>
                <w:sz w:val="18"/>
                <w:szCs w:val="20"/>
                <w:lang w:val="en-US"/>
              </w:rPr>
              <w:t xml:space="preserve"> </w:t>
            </w:r>
            <w:proofErr w:type="gramStart"/>
            <w:r>
              <w:rPr>
                <w:rFonts w:ascii="Verdana" w:hAnsi="Verdana"/>
                <w:sz w:val="18"/>
                <w:szCs w:val="20"/>
                <w:lang w:val="en-US"/>
              </w:rPr>
              <w:t>look into</w:t>
            </w:r>
            <w:proofErr w:type="gramEnd"/>
            <w:r>
              <w:rPr>
                <w:rFonts w:ascii="Verdana" w:hAnsi="Verdana"/>
                <w:sz w:val="18"/>
                <w:szCs w:val="20"/>
                <w:lang w:val="en-US"/>
              </w:rPr>
              <w:t xml:space="preserve"> </w:t>
            </w:r>
            <w:r w:rsidR="00FA7DB1">
              <w:rPr>
                <w:rFonts w:ascii="Verdana" w:hAnsi="Verdana"/>
                <w:sz w:val="18"/>
                <w:szCs w:val="20"/>
                <w:lang w:val="en-US"/>
              </w:rPr>
              <w:t xml:space="preserve">the </w:t>
            </w:r>
            <w:r>
              <w:rPr>
                <w:rFonts w:ascii="Verdana" w:hAnsi="Verdana"/>
                <w:sz w:val="18"/>
                <w:szCs w:val="20"/>
                <w:lang w:val="en-US"/>
              </w:rPr>
              <w:t xml:space="preserve">need for updates in RoO. </w:t>
            </w:r>
            <w:r w:rsidR="00077DB0">
              <w:rPr>
                <w:rFonts w:ascii="Verdana" w:hAnsi="Verdana"/>
                <w:sz w:val="18"/>
                <w:szCs w:val="20"/>
                <w:lang w:val="en-US"/>
              </w:rPr>
              <w:t>No re</w:t>
            </w:r>
            <w:r w:rsidR="008E0113">
              <w:rPr>
                <w:rFonts w:ascii="Verdana" w:hAnsi="Verdana"/>
                <w:sz w:val="18"/>
                <w:szCs w:val="20"/>
                <w:lang w:val="en-US"/>
              </w:rPr>
              <w:t>s</w:t>
            </w:r>
            <w:r w:rsidR="00077DB0">
              <w:rPr>
                <w:rFonts w:ascii="Verdana" w:hAnsi="Verdana"/>
                <w:sz w:val="18"/>
                <w:szCs w:val="20"/>
                <w:lang w:val="en-US"/>
              </w:rPr>
              <w:t>o</w:t>
            </w:r>
            <w:r w:rsidR="008E0113">
              <w:rPr>
                <w:rFonts w:ascii="Verdana" w:hAnsi="Verdana"/>
                <w:sz w:val="18"/>
                <w:szCs w:val="20"/>
                <w:lang w:val="en-US"/>
              </w:rPr>
              <w:t>u</w:t>
            </w:r>
            <w:r w:rsidR="00077DB0">
              <w:rPr>
                <w:rFonts w:ascii="Verdana" w:hAnsi="Verdana"/>
                <w:sz w:val="18"/>
                <w:szCs w:val="20"/>
                <w:lang w:val="en-US"/>
              </w:rPr>
              <w:t>rces available</w:t>
            </w:r>
            <w:r w:rsidR="008E0113">
              <w:rPr>
                <w:rFonts w:ascii="Verdana" w:hAnsi="Verdana"/>
                <w:sz w:val="18"/>
                <w:szCs w:val="20"/>
                <w:lang w:val="en-US"/>
              </w:rPr>
              <w:t xml:space="preserve"> (</w:t>
            </w:r>
            <w:r w:rsidR="00077DB0">
              <w:rPr>
                <w:rFonts w:ascii="Verdana" w:hAnsi="Verdana"/>
                <w:sz w:val="18"/>
                <w:szCs w:val="20"/>
                <w:lang w:val="en-US"/>
              </w:rPr>
              <w:t>On pause</w:t>
            </w:r>
            <w:r w:rsidR="008E0113">
              <w:rPr>
                <w:rFonts w:ascii="Verdana" w:hAnsi="Verdana"/>
                <w:sz w:val="18"/>
                <w:szCs w:val="20"/>
                <w:lang w:val="en-US"/>
              </w:rPr>
              <w:t>)</w:t>
            </w:r>
            <w:r w:rsidR="00077DB0">
              <w:rPr>
                <w:rFonts w:ascii="Verdana" w:hAnsi="Verdana"/>
                <w:sz w:val="18"/>
                <w:szCs w:val="20"/>
                <w:lang w:val="en-US"/>
              </w:rPr>
              <w:t>. Work needs to be done in fall 2019 at the latest</w:t>
            </w:r>
            <w:r w:rsidR="008E0113">
              <w:rPr>
                <w:rFonts w:ascii="Verdana" w:hAnsi="Verdana"/>
                <w:sz w:val="18"/>
                <w:szCs w:val="20"/>
                <w:lang w:val="en-US"/>
              </w:rPr>
              <w:t xml:space="preserve"> (</w:t>
            </w:r>
            <w:r w:rsidR="00077DB0">
              <w:rPr>
                <w:rFonts w:ascii="Verdana" w:hAnsi="Verdana"/>
                <w:sz w:val="18"/>
                <w:szCs w:val="20"/>
                <w:lang w:val="en-US"/>
              </w:rPr>
              <w:t>regarding HEVC related changes</w:t>
            </w:r>
            <w:r w:rsidR="008E0113">
              <w:rPr>
                <w:rFonts w:ascii="Verdana" w:hAnsi="Verdana"/>
                <w:sz w:val="18"/>
                <w:szCs w:val="20"/>
                <w:lang w:val="en-US"/>
              </w:rPr>
              <w:t>)</w:t>
            </w:r>
            <w:r w:rsidR="00077DB0">
              <w:rPr>
                <w:rFonts w:ascii="Verdana" w:hAnsi="Verdana"/>
                <w:sz w:val="18"/>
                <w:szCs w:val="20"/>
                <w:lang w:val="en-US"/>
              </w:rPr>
              <w:t>. Focus on test cases and IRD parts for now</w:t>
            </w:r>
            <w:r w:rsidR="008E0113">
              <w:rPr>
                <w:rFonts w:ascii="Verdana" w:hAnsi="Verdana"/>
                <w:sz w:val="18"/>
                <w:szCs w:val="20"/>
                <w:lang w:val="en-US"/>
              </w:rPr>
              <w:t xml:space="preserve"> (</w:t>
            </w:r>
            <w:r w:rsidR="00077DB0">
              <w:rPr>
                <w:rFonts w:ascii="Verdana" w:hAnsi="Verdana"/>
                <w:sz w:val="18"/>
                <w:szCs w:val="20"/>
                <w:lang w:val="en-US"/>
              </w:rPr>
              <w:t>Feedback already received from Juha</w:t>
            </w:r>
            <w:r w:rsidR="008E0113">
              <w:rPr>
                <w:rFonts w:ascii="Verdana" w:hAnsi="Verdana"/>
                <w:sz w:val="18"/>
                <w:szCs w:val="20"/>
                <w:lang w:val="en-US"/>
              </w:rPr>
              <w:t>)</w:t>
            </w:r>
            <w:r w:rsidR="00077DB0">
              <w:rPr>
                <w:rFonts w:ascii="Verdana" w:hAnsi="Verdana"/>
                <w:sz w:val="18"/>
                <w:szCs w:val="20"/>
                <w:lang w:val="en-US"/>
              </w:rPr>
              <w:t>.</w:t>
            </w:r>
            <w:r>
              <w:rPr>
                <w:rFonts w:ascii="Verdana" w:hAnsi="Verdana"/>
                <w:sz w:val="18"/>
                <w:szCs w:val="20"/>
                <w:lang w:val="en-US"/>
              </w:rPr>
              <w:t xml:space="preserve"> </w:t>
            </w:r>
          </w:p>
          <w:p w14:paraId="7EBBAFFC" w14:textId="77777777" w:rsidR="002810B3" w:rsidRDefault="002810B3" w:rsidP="002810B3">
            <w:pPr>
              <w:rPr>
                <w:rFonts w:ascii="Verdana" w:hAnsi="Verdana"/>
                <w:b/>
                <w:sz w:val="18"/>
                <w:szCs w:val="20"/>
                <w:u w:val="single"/>
                <w:lang w:val="en-US"/>
              </w:rPr>
            </w:pPr>
            <w:r>
              <w:rPr>
                <w:rFonts w:ascii="Verdana" w:hAnsi="Verdana"/>
                <w:b/>
                <w:sz w:val="18"/>
                <w:szCs w:val="20"/>
                <w:u w:val="single"/>
                <w:lang w:val="en-US"/>
              </w:rPr>
              <w:lastRenderedPageBreak/>
              <w:t>27</w:t>
            </w:r>
            <w:r>
              <w:rPr>
                <w:rFonts w:ascii="Verdana" w:hAnsi="Verdana"/>
                <w:b/>
                <w:sz w:val="18"/>
                <w:szCs w:val="20"/>
                <w:u w:val="single"/>
                <w:vertAlign w:val="superscript"/>
                <w:lang w:val="en-US"/>
              </w:rPr>
              <w:t>th</w:t>
            </w:r>
            <w:r>
              <w:rPr>
                <w:rFonts w:ascii="Verdana" w:hAnsi="Verdana"/>
                <w:b/>
                <w:sz w:val="18"/>
                <w:szCs w:val="20"/>
                <w:u w:val="single"/>
                <w:lang w:val="en-US"/>
              </w:rPr>
              <w:t xml:space="preserve"> March 2019</w:t>
            </w:r>
            <w:r w:rsidRPr="00FA7857">
              <w:rPr>
                <w:rFonts w:ascii="Verdana" w:hAnsi="Verdana"/>
                <w:b/>
                <w:sz w:val="18"/>
                <w:szCs w:val="20"/>
                <w:u w:val="single"/>
                <w:lang w:val="en-US"/>
              </w:rPr>
              <w:t xml:space="preserve"> Meeting:</w:t>
            </w:r>
          </w:p>
          <w:p w14:paraId="015B64D7" w14:textId="77777777" w:rsidR="00AF6BDE" w:rsidRDefault="00AF6BDE" w:rsidP="00AF6BDE">
            <w:pPr>
              <w:rPr>
                <w:rFonts w:ascii="Verdana" w:hAnsi="Verdana"/>
                <w:sz w:val="18"/>
                <w:szCs w:val="20"/>
                <w:lang w:val="en-US"/>
              </w:rPr>
            </w:pPr>
            <w:r>
              <w:rPr>
                <w:rFonts w:ascii="Verdana" w:hAnsi="Verdana"/>
                <w:sz w:val="18"/>
                <w:szCs w:val="20"/>
                <w:lang w:val="en-US"/>
              </w:rPr>
              <w:t>After finalizing the test spec there might be resources to update the RoO. Per and Peter to coordinate.</w:t>
            </w:r>
          </w:p>
          <w:p w14:paraId="48C27DC8" w14:textId="77777777" w:rsidR="00642485" w:rsidRPr="00F057E5" w:rsidRDefault="00642485" w:rsidP="00642485">
            <w:pPr>
              <w:rPr>
                <w:rFonts w:ascii="Verdana" w:hAnsi="Verdana"/>
                <w:sz w:val="18"/>
                <w:szCs w:val="20"/>
                <w:lang w:val="en-US"/>
              </w:rPr>
            </w:pPr>
            <w:r>
              <w:rPr>
                <w:rFonts w:ascii="Verdana" w:hAnsi="Verdana"/>
                <w:b/>
                <w:sz w:val="18"/>
                <w:szCs w:val="20"/>
                <w:u w:val="single"/>
                <w:lang w:val="en-US"/>
              </w:rPr>
              <w:t>24</w:t>
            </w:r>
            <w:r>
              <w:rPr>
                <w:rFonts w:ascii="Verdana" w:hAnsi="Verdana"/>
                <w:b/>
                <w:sz w:val="18"/>
                <w:szCs w:val="20"/>
                <w:u w:val="single"/>
                <w:vertAlign w:val="superscript"/>
                <w:lang w:val="en-US"/>
              </w:rPr>
              <w:t>th</w:t>
            </w:r>
            <w:r>
              <w:rPr>
                <w:rFonts w:ascii="Verdana" w:hAnsi="Verdana"/>
                <w:b/>
                <w:sz w:val="18"/>
                <w:szCs w:val="20"/>
                <w:u w:val="single"/>
                <w:lang w:val="en-US"/>
              </w:rPr>
              <w:t xml:space="preserve"> February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p w14:paraId="605E04D1" w14:textId="79708B2D" w:rsidR="00DE41FD" w:rsidRDefault="00DE41FD" w:rsidP="00DE41FD">
            <w:pPr>
              <w:rPr>
                <w:rFonts w:ascii="Verdana" w:hAnsi="Verdana"/>
                <w:sz w:val="18"/>
                <w:szCs w:val="20"/>
                <w:lang w:val="en-US"/>
              </w:rPr>
            </w:pPr>
            <w:r>
              <w:rPr>
                <w:rFonts w:ascii="Verdana" w:hAnsi="Verdana"/>
                <w:sz w:val="18"/>
                <w:szCs w:val="20"/>
                <w:lang w:val="en-US"/>
              </w:rPr>
              <w:t>Rules of Operation document is being updated and almost completed. For HbbTV there’s a new chapter describing how the manufacturers and operators and app providers should work together to ensure smooth operation of a HbbTV Platform. RoO should be finalized during March and made available soon thereafter.</w:t>
            </w:r>
          </w:p>
          <w:p w14:paraId="576196BC" w14:textId="13EA804C" w:rsidR="00DD1F32" w:rsidRPr="00F057E5" w:rsidRDefault="00DD1F32" w:rsidP="00DD1F32">
            <w:pPr>
              <w:rPr>
                <w:rFonts w:ascii="Verdana" w:hAnsi="Verdana"/>
                <w:sz w:val="18"/>
                <w:szCs w:val="20"/>
                <w:lang w:val="en-US"/>
              </w:rPr>
            </w:pPr>
            <w:r>
              <w:rPr>
                <w:rFonts w:ascii="Verdana" w:hAnsi="Verdana"/>
                <w:b/>
                <w:sz w:val="18"/>
                <w:szCs w:val="20"/>
                <w:u w:val="single"/>
                <w:lang w:val="en-US"/>
              </w:rPr>
              <w:t>12</w:t>
            </w:r>
            <w:r>
              <w:rPr>
                <w:rFonts w:ascii="Verdana" w:hAnsi="Verdana"/>
                <w:b/>
                <w:sz w:val="18"/>
                <w:szCs w:val="20"/>
                <w:u w:val="single"/>
                <w:vertAlign w:val="superscript"/>
                <w:lang w:val="en-US"/>
              </w:rPr>
              <w:t>th</w:t>
            </w:r>
            <w:r>
              <w:rPr>
                <w:rFonts w:ascii="Verdana" w:hAnsi="Verdana"/>
                <w:b/>
                <w:sz w:val="18"/>
                <w:szCs w:val="20"/>
                <w:u w:val="single"/>
                <w:lang w:val="en-US"/>
              </w:rPr>
              <w:t xml:space="preserve"> October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p w14:paraId="6D9840EB" w14:textId="1CE84C5A" w:rsidR="00DD1F32" w:rsidRDefault="00DD1F32" w:rsidP="00DE41FD">
            <w:pPr>
              <w:rPr>
                <w:rFonts w:ascii="Verdana" w:hAnsi="Verdana"/>
                <w:sz w:val="18"/>
                <w:szCs w:val="20"/>
                <w:lang w:val="en-US"/>
              </w:rPr>
            </w:pPr>
            <w:r>
              <w:rPr>
                <w:rFonts w:ascii="Verdana" w:hAnsi="Verdana"/>
                <w:sz w:val="18"/>
                <w:szCs w:val="20"/>
                <w:lang w:val="en-US"/>
              </w:rPr>
              <w:t>Rules of operation group meets regularly and is updating all sections, including the HbbTV one. Juha to participate in the meetings remaining for 2021.</w:t>
            </w:r>
          </w:p>
          <w:p w14:paraId="2A383D2F" w14:textId="2CDE1F28" w:rsidR="00C81AF9" w:rsidRPr="00132EAD" w:rsidRDefault="00C81AF9" w:rsidP="00DF4D92">
            <w:pPr>
              <w:rPr>
                <w:rFonts w:ascii="Verdana" w:hAnsi="Verdana"/>
                <w:sz w:val="18"/>
                <w:szCs w:val="20"/>
                <w:lang w:val="en-US"/>
              </w:rPr>
            </w:pPr>
          </w:p>
        </w:tc>
      </w:tr>
      <w:tr w:rsidR="0016109F" w:rsidRPr="00B6581B" w14:paraId="1BE29419" w14:textId="77777777" w:rsidTr="00DF08CD">
        <w:tc>
          <w:tcPr>
            <w:tcW w:w="1277" w:type="dxa"/>
            <w:vMerge w:val="restart"/>
            <w:tcBorders>
              <w:top w:val="single" w:sz="4" w:space="0" w:color="000000"/>
              <w:left w:val="single" w:sz="4" w:space="0" w:color="000000"/>
              <w:right w:val="single" w:sz="4" w:space="0" w:color="000000"/>
            </w:tcBorders>
            <w:shd w:val="clear" w:color="auto" w:fill="FFFFFF"/>
            <w:vAlign w:val="center"/>
          </w:tcPr>
          <w:p w14:paraId="5687FE7E" w14:textId="77777777" w:rsidR="0016109F" w:rsidRDefault="0016109F" w:rsidP="00DF4D92">
            <w:pPr>
              <w:jc w:val="center"/>
              <w:rPr>
                <w:rFonts w:ascii="Verdana" w:hAnsi="Verdana"/>
                <w:sz w:val="18"/>
                <w:szCs w:val="20"/>
              </w:rPr>
            </w:pPr>
            <w:r>
              <w:rPr>
                <w:rFonts w:ascii="Verdana" w:hAnsi="Verdana"/>
                <w:sz w:val="18"/>
                <w:szCs w:val="20"/>
              </w:rPr>
              <w:lastRenderedPageBreak/>
              <w:t>24.</w:t>
            </w:r>
          </w:p>
          <w:p w14:paraId="3A3B176B" w14:textId="77777777" w:rsidR="0016109F" w:rsidRDefault="0016109F" w:rsidP="00DF4D92">
            <w:pPr>
              <w:jc w:val="center"/>
              <w:rPr>
                <w:rFonts w:ascii="Verdana" w:hAnsi="Verdana"/>
                <w:sz w:val="18"/>
                <w:szCs w:val="20"/>
              </w:rPr>
            </w:pPr>
            <w:r>
              <w:rPr>
                <w:rFonts w:ascii="Verdana" w:hAnsi="Verdana"/>
                <w:sz w:val="18"/>
                <w:szCs w:val="20"/>
              </w:rPr>
              <w:t>In progress</w:t>
            </w:r>
          </w:p>
          <w:p w14:paraId="3A142CB0" w14:textId="07FE3014" w:rsidR="0016109F" w:rsidRPr="00616214" w:rsidRDefault="0016109F" w:rsidP="00DF4D92">
            <w:pPr>
              <w:jc w:val="center"/>
              <w:rPr>
                <w:rFonts w:ascii="Verdana" w:hAnsi="Verdana"/>
                <w:sz w:val="18"/>
                <w:szCs w:val="20"/>
                <w:lang w:val="en-US"/>
              </w:rPr>
            </w:pPr>
            <w:r>
              <w:rPr>
                <w:rFonts w:ascii="Verdana" w:hAnsi="Verdana"/>
                <w:sz w:val="18"/>
                <w:szCs w:val="20"/>
                <w:lang w:val="en-US"/>
              </w:rPr>
              <w:t>Mika</w:t>
            </w:r>
          </w:p>
        </w:tc>
        <w:tc>
          <w:tcPr>
            <w:tcW w:w="9214" w:type="dxa"/>
            <w:tcBorders>
              <w:top w:val="single" w:sz="4" w:space="0" w:color="000000"/>
              <w:left w:val="single" w:sz="4" w:space="0" w:color="000000"/>
              <w:bottom w:val="single" w:sz="4" w:space="0" w:color="000000"/>
              <w:right w:val="single" w:sz="4" w:space="0" w:color="000000"/>
            </w:tcBorders>
            <w:shd w:val="clear" w:color="auto" w:fill="FFFFFF"/>
          </w:tcPr>
          <w:p w14:paraId="33032D03" w14:textId="3D871854" w:rsidR="0016109F" w:rsidRPr="00BE765A" w:rsidRDefault="0016109F" w:rsidP="00DF4D92">
            <w:pPr>
              <w:rPr>
                <w:rFonts w:ascii="Verdana" w:hAnsi="Verdana"/>
                <w:b/>
                <w:sz w:val="18"/>
                <w:szCs w:val="20"/>
                <w:lang w:val="en-US"/>
              </w:rPr>
            </w:pPr>
            <w:r w:rsidRPr="00BE765A">
              <w:rPr>
                <w:rFonts w:ascii="Verdana" w:hAnsi="Verdana"/>
                <w:b/>
                <w:sz w:val="18"/>
                <w:szCs w:val="20"/>
                <w:lang w:val="en-US"/>
              </w:rPr>
              <w:t>Find CI Plus v1.4 implications for HbbTV in NorDig</w:t>
            </w:r>
          </w:p>
        </w:tc>
      </w:tr>
      <w:tr w:rsidR="0016109F" w:rsidRPr="0047151C" w14:paraId="08741C6D" w14:textId="77777777" w:rsidTr="00DF4D92">
        <w:tc>
          <w:tcPr>
            <w:tcW w:w="1277" w:type="dxa"/>
            <w:vMerge/>
            <w:tcBorders>
              <w:left w:val="single" w:sz="4" w:space="0" w:color="000000"/>
              <w:bottom w:val="single" w:sz="4" w:space="0" w:color="000000"/>
              <w:right w:val="single" w:sz="4" w:space="0" w:color="000000"/>
            </w:tcBorders>
            <w:shd w:val="clear" w:color="auto" w:fill="FFFFFF"/>
            <w:vAlign w:val="center"/>
          </w:tcPr>
          <w:p w14:paraId="5E584BE9" w14:textId="77777777" w:rsidR="0016109F" w:rsidRPr="00616214" w:rsidRDefault="0016109F" w:rsidP="00DF4D92">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FFFFFF"/>
          </w:tcPr>
          <w:p w14:paraId="02BD16AD"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25 Mar 2014 call:</w:t>
            </w:r>
          </w:p>
          <w:p w14:paraId="2B1B9B41" w14:textId="77777777" w:rsidR="0016109F" w:rsidRDefault="0016109F" w:rsidP="00DF4D92">
            <w:pPr>
              <w:rPr>
                <w:rFonts w:ascii="Verdana" w:hAnsi="Verdana" w:cs="Calibri"/>
                <w:sz w:val="18"/>
                <w:szCs w:val="18"/>
                <w:lang w:val="en-US"/>
              </w:rPr>
            </w:pPr>
            <w:r>
              <w:rPr>
                <w:rFonts w:ascii="Verdana" w:hAnsi="Verdana" w:cs="Calibri"/>
                <w:sz w:val="18"/>
                <w:szCs w:val="18"/>
                <w:lang w:val="en-US"/>
              </w:rPr>
              <w:t xml:space="preserve">With CI Plus v1.4 there is the possibility of using DRM for HbbTV on CAM and it seems as if the schedule for delivery of HbbTV2.0 products and CI </w:t>
            </w:r>
            <w:proofErr w:type="spellStart"/>
            <w:r>
              <w:rPr>
                <w:rFonts w:ascii="Verdana" w:hAnsi="Verdana" w:cs="Calibri"/>
                <w:sz w:val="18"/>
                <w:szCs w:val="18"/>
                <w:lang w:val="en-US"/>
              </w:rPr>
              <w:t>PLus</w:t>
            </w:r>
            <w:proofErr w:type="spellEnd"/>
            <w:r>
              <w:rPr>
                <w:rFonts w:ascii="Verdana" w:hAnsi="Verdana" w:cs="Calibri"/>
                <w:sz w:val="18"/>
                <w:szCs w:val="18"/>
                <w:lang w:val="en-US"/>
              </w:rPr>
              <w:t xml:space="preserve"> v1.4 products would align. The group decided to open a work item to discuss the implications for HbbTV in NorDig with CI Plus v1.4. </w:t>
            </w:r>
          </w:p>
          <w:p w14:paraId="5D1FCD21"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23</w:t>
            </w:r>
            <w:r>
              <w:rPr>
                <w:rFonts w:ascii="Verdana" w:hAnsi="Verdana"/>
                <w:b/>
                <w:sz w:val="18"/>
                <w:szCs w:val="20"/>
                <w:u w:val="single"/>
                <w:vertAlign w:val="superscript"/>
                <w:lang w:val="en-US"/>
              </w:rPr>
              <w:t>rd</w:t>
            </w:r>
            <w:r>
              <w:rPr>
                <w:rFonts w:ascii="Verdana" w:hAnsi="Verdana"/>
                <w:b/>
                <w:sz w:val="18"/>
                <w:szCs w:val="20"/>
                <w:u w:val="single"/>
                <w:lang w:val="en-US"/>
              </w:rPr>
              <w:t xml:space="preserve"> April 2014 Meeting</w:t>
            </w:r>
          </w:p>
          <w:p w14:paraId="280D4488" w14:textId="77777777" w:rsidR="0016109F" w:rsidRDefault="0016109F" w:rsidP="00DF4D92">
            <w:pPr>
              <w:rPr>
                <w:rFonts w:ascii="Verdana" w:hAnsi="Verdana" w:cs="Calibri"/>
                <w:sz w:val="18"/>
                <w:szCs w:val="18"/>
                <w:lang w:val="en-US"/>
              </w:rPr>
            </w:pPr>
            <w:r>
              <w:rPr>
                <w:rFonts w:ascii="Verdana" w:hAnsi="Verdana" w:cs="Calibri"/>
                <w:sz w:val="18"/>
                <w:szCs w:val="18"/>
                <w:lang w:val="en-US"/>
              </w:rPr>
              <w:t>This is now known to be in line with HbbTV plans for v2.0 and is also a valid item. Some operators (</w:t>
            </w:r>
            <w:proofErr w:type="gramStart"/>
            <w:r>
              <w:rPr>
                <w:rFonts w:ascii="Verdana" w:hAnsi="Verdana" w:cs="Calibri"/>
                <w:sz w:val="18"/>
                <w:szCs w:val="18"/>
                <w:lang w:val="en-US"/>
              </w:rPr>
              <w:t>e.g.</w:t>
            </w:r>
            <w:proofErr w:type="gramEnd"/>
            <w:r>
              <w:rPr>
                <w:rFonts w:ascii="Verdana" w:hAnsi="Verdana" w:cs="Calibri"/>
                <w:sz w:val="18"/>
                <w:szCs w:val="18"/>
                <w:lang w:val="en-US"/>
              </w:rPr>
              <w:t xml:space="preserve"> TNO) are leading implementations of solutions for STB-Less IPTV using a CA Module and IP delivery (using DRM on a CAM). Sunrise date still TBD. </w:t>
            </w:r>
            <w:proofErr w:type="gramStart"/>
            <w:r>
              <w:rPr>
                <w:rFonts w:ascii="Verdana" w:hAnsi="Verdana" w:cs="Calibri"/>
                <w:sz w:val="18"/>
                <w:szCs w:val="18"/>
                <w:lang w:val="en-US"/>
              </w:rPr>
              <w:t>Typically</w:t>
            </w:r>
            <w:proofErr w:type="gramEnd"/>
            <w:r>
              <w:rPr>
                <w:rFonts w:ascii="Verdana" w:hAnsi="Verdana" w:cs="Calibri"/>
                <w:sz w:val="18"/>
                <w:szCs w:val="18"/>
                <w:lang w:val="en-US"/>
              </w:rPr>
              <w:t xml:space="preserve"> this is 18 months from adoption by CI Plus </w:t>
            </w:r>
          </w:p>
          <w:p w14:paraId="200ACB35"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27</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2014 Meeting</w:t>
            </w:r>
          </w:p>
          <w:p w14:paraId="592273C3" w14:textId="77777777" w:rsidR="0016109F" w:rsidRDefault="0016109F" w:rsidP="00DF4D92">
            <w:pPr>
              <w:rPr>
                <w:rFonts w:ascii="Verdana" w:hAnsi="Verdana"/>
                <w:color w:val="000000" w:themeColor="text1"/>
                <w:sz w:val="18"/>
                <w:szCs w:val="20"/>
                <w:lang w:val="en-US"/>
              </w:rPr>
            </w:pPr>
            <w:r>
              <w:rPr>
                <w:rFonts w:ascii="Verdana" w:hAnsi="Verdana"/>
                <w:color w:val="000000" w:themeColor="text1"/>
                <w:sz w:val="18"/>
                <w:szCs w:val="20"/>
                <w:lang w:val="en-US"/>
              </w:rPr>
              <w:t xml:space="preserve">Sofia Digital presented a demo on NEOTION CAM module with SAS support for HbbTV. The module is CI+1.3 (and 1.2) compatible enabling the DRM agent API of HbbTV to access to CA-card and CAM Module information. This module can be deployed before CI+1.4 is available to enable </w:t>
            </w:r>
            <w:proofErr w:type="spellStart"/>
            <w:r>
              <w:rPr>
                <w:rFonts w:ascii="Verdana" w:hAnsi="Verdana"/>
                <w:color w:val="000000" w:themeColor="text1"/>
                <w:sz w:val="18"/>
                <w:szCs w:val="20"/>
                <w:lang w:val="en-US"/>
              </w:rPr>
              <w:t>PayTV</w:t>
            </w:r>
            <w:proofErr w:type="spellEnd"/>
            <w:r>
              <w:rPr>
                <w:rFonts w:ascii="Verdana" w:hAnsi="Verdana"/>
                <w:color w:val="000000" w:themeColor="text1"/>
                <w:sz w:val="18"/>
                <w:szCs w:val="20"/>
                <w:lang w:val="en-US"/>
              </w:rPr>
              <w:t xml:space="preserve"> functionality in HbbTV using the CI+ HOST DEVICE DRM for OTT content and CAM-CA for linear broadcasted content. </w:t>
            </w:r>
          </w:p>
          <w:p w14:paraId="19BFF2EF" w14:textId="77777777" w:rsidR="0016109F" w:rsidRDefault="0016109F" w:rsidP="00DF4D92">
            <w:pPr>
              <w:rPr>
                <w:rFonts w:ascii="Verdana" w:hAnsi="Verdana"/>
                <w:color w:val="000000" w:themeColor="text1"/>
                <w:sz w:val="18"/>
                <w:szCs w:val="20"/>
                <w:lang w:val="en-US"/>
              </w:rPr>
            </w:pPr>
            <w:r>
              <w:rPr>
                <w:rFonts w:ascii="Verdana" w:hAnsi="Verdana"/>
                <w:color w:val="000000" w:themeColor="text1"/>
                <w:sz w:val="18"/>
                <w:szCs w:val="20"/>
                <w:lang w:val="en-US"/>
              </w:rPr>
              <w:t xml:space="preserve">See: </w:t>
            </w:r>
            <w:hyperlink r:id="rId31" w:history="1">
              <w:r>
                <w:rPr>
                  <w:rStyle w:val="Hyperlink"/>
                  <w:color w:val="000000" w:themeColor="text1"/>
                  <w:sz w:val="18"/>
                  <w:szCs w:val="20"/>
                  <w:lang w:val="en-US"/>
                </w:rPr>
                <w:t>http://www.neotion.com/media/pr/PR-SAS-HbbTV-GB.pdf</w:t>
              </w:r>
            </w:hyperlink>
          </w:p>
          <w:p w14:paraId="73D76E4C"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June 2014 Meeting</w:t>
            </w:r>
          </w:p>
          <w:p w14:paraId="2AAF51A5" w14:textId="77777777" w:rsidR="0016109F" w:rsidRDefault="0016109F" w:rsidP="00DF4D92">
            <w:pPr>
              <w:rPr>
                <w:rFonts w:ascii="Verdana" w:hAnsi="Verdana"/>
                <w:sz w:val="18"/>
                <w:szCs w:val="20"/>
                <w:lang w:val="en-US"/>
              </w:rPr>
            </w:pPr>
            <w:r>
              <w:rPr>
                <w:rFonts w:ascii="Verdana" w:hAnsi="Verdana"/>
                <w:sz w:val="18"/>
                <w:szCs w:val="20"/>
                <w:lang w:val="en-US"/>
              </w:rPr>
              <w:t xml:space="preserve">Mika will write some text in the rules of operation explaining that this functionality is needed in the </w:t>
            </w:r>
            <w:proofErr w:type="spellStart"/>
            <w:r>
              <w:rPr>
                <w:rFonts w:ascii="Verdana" w:hAnsi="Verdana"/>
                <w:sz w:val="18"/>
                <w:szCs w:val="20"/>
                <w:lang w:val="en-US"/>
              </w:rPr>
              <w:t>Nordig</w:t>
            </w:r>
            <w:proofErr w:type="spellEnd"/>
            <w:r>
              <w:rPr>
                <w:rFonts w:ascii="Verdana" w:hAnsi="Verdana"/>
                <w:sz w:val="18"/>
                <w:szCs w:val="20"/>
                <w:lang w:val="en-US"/>
              </w:rPr>
              <w:t xml:space="preserve"> market.</w:t>
            </w:r>
          </w:p>
          <w:p w14:paraId="22DC007C" w14:textId="77777777" w:rsidR="0016109F" w:rsidRDefault="0016109F" w:rsidP="00DF4D92">
            <w:pPr>
              <w:rPr>
                <w:rFonts w:ascii="Verdana" w:hAnsi="Verdana"/>
                <w:sz w:val="18"/>
                <w:szCs w:val="20"/>
                <w:lang w:val="en-US"/>
              </w:rPr>
            </w:pPr>
            <w:r>
              <w:rPr>
                <w:rFonts w:ascii="Verdana" w:hAnsi="Verdana"/>
                <w:sz w:val="18"/>
                <w:szCs w:val="20"/>
                <w:lang w:val="en-US"/>
              </w:rPr>
              <w:t xml:space="preserve">NorDig concluded that following </w:t>
            </w:r>
            <w:proofErr w:type="spellStart"/>
            <w:r>
              <w:rPr>
                <w:rFonts w:ascii="Verdana" w:hAnsi="Verdana"/>
                <w:sz w:val="18"/>
                <w:szCs w:val="20"/>
                <w:lang w:val="en-US"/>
              </w:rPr>
              <w:t>Hbbtv</w:t>
            </w:r>
            <w:proofErr w:type="spellEnd"/>
            <w:r>
              <w:rPr>
                <w:rFonts w:ascii="Verdana" w:hAnsi="Verdana"/>
                <w:sz w:val="18"/>
                <w:szCs w:val="20"/>
                <w:lang w:val="en-US"/>
              </w:rPr>
              <w:t xml:space="preserve"> specs, HbbTV 1.5 IDTVs compliant with CI+ shall support it (tbc, section 11.4.1).</w:t>
            </w:r>
          </w:p>
          <w:p w14:paraId="6D0B4AD8"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17</w:t>
            </w:r>
            <w:r>
              <w:rPr>
                <w:rFonts w:ascii="Verdana" w:hAnsi="Verdana"/>
                <w:b/>
                <w:sz w:val="18"/>
                <w:szCs w:val="20"/>
                <w:u w:val="single"/>
                <w:vertAlign w:val="superscript"/>
                <w:lang w:val="en-US"/>
              </w:rPr>
              <w:t>th</w:t>
            </w:r>
            <w:r>
              <w:rPr>
                <w:rFonts w:ascii="Verdana" w:hAnsi="Verdana"/>
                <w:b/>
                <w:sz w:val="18"/>
                <w:szCs w:val="20"/>
                <w:u w:val="single"/>
                <w:lang w:val="en-US"/>
              </w:rPr>
              <w:t xml:space="preserve"> July 2014 Meeting</w:t>
            </w:r>
          </w:p>
          <w:p w14:paraId="65432A57" w14:textId="77777777" w:rsidR="0016109F" w:rsidRDefault="0016109F" w:rsidP="00DF4D92">
            <w:pPr>
              <w:rPr>
                <w:rFonts w:ascii="Verdana" w:hAnsi="Verdana"/>
                <w:sz w:val="18"/>
                <w:szCs w:val="20"/>
                <w:lang w:val="en-US"/>
              </w:rPr>
            </w:pPr>
            <w:r>
              <w:rPr>
                <w:rFonts w:ascii="Verdana" w:hAnsi="Verdana"/>
                <w:sz w:val="18"/>
                <w:szCs w:val="20"/>
                <w:lang w:val="en-US"/>
              </w:rPr>
              <w:t>Confirmed support in 11.4.1. Exploring available test cases.</w:t>
            </w:r>
          </w:p>
          <w:p w14:paraId="5CBC3EC5"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2014 call</w:t>
            </w:r>
          </w:p>
          <w:p w14:paraId="3CC0EC60" w14:textId="77777777" w:rsidR="0016109F" w:rsidRDefault="0016109F" w:rsidP="00DF4D92">
            <w:pPr>
              <w:rPr>
                <w:rFonts w:ascii="Verdana" w:hAnsi="Verdana"/>
                <w:sz w:val="18"/>
                <w:szCs w:val="20"/>
                <w:lang w:val="en-GB"/>
              </w:rPr>
            </w:pPr>
            <w:r>
              <w:rPr>
                <w:rFonts w:ascii="Verdana" w:hAnsi="Verdana"/>
                <w:sz w:val="18"/>
                <w:szCs w:val="20"/>
                <w:lang w:val="en-GB"/>
              </w:rPr>
              <w:t>See item 13. Test cases are made freely available by DTVL.</w:t>
            </w:r>
          </w:p>
          <w:p w14:paraId="5038EC6D" w14:textId="77777777" w:rsidR="0016109F" w:rsidRDefault="0016109F" w:rsidP="00DF4D92">
            <w:pPr>
              <w:rPr>
                <w:rFonts w:ascii="Verdana" w:hAnsi="Verdana"/>
                <w:sz w:val="18"/>
                <w:szCs w:val="20"/>
                <w:lang w:val="en-GB"/>
              </w:rPr>
            </w:pPr>
          </w:p>
          <w:p w14:paraId="32D2EB5D" w14:textId="77777777" w:rsidR="0016109F" w:rsidRDefault="0016109F" w:rsidP="00DF4D92">
            <w:pPr>
              <w:rPr>
                <w:rFonts w:ascii="Verdana" w:hAnsi="Verdana"/>
                <w:sz w:val="18"/>
                <w:szCs w:val="20"/>
                <w:lang w:val="en-GB"/>
              </w:rPr>
            </w:pPr>
            <w:r>
              <w:rPr>
                <w:rFonts w:ascii="Verdana" w:hAnsi="Verdana"/>
                <w:sz w:val="18"/>
                <w:szCs w:val="20"/>
                <w:lang w:val="en-GB"/>
              </w:rPr>
              <w:lastRenderedPageBreak/>
              <w:t xml:space="preserve">Mika shared </w:t>
            </w:r>
            <w:proofErr w:type="spellStart"/>
            <w:r>
              <w:rPr>
                <w:rFonts w:ascii="Verdana" w:hAnsi="Verdana"/>
                <w:sz w:val="18"/>
                <w:szCs w:val="20"/>
                <w:lang w:val="en-GB"/>
              </w:rPr>
              <w:t>Neotions</w:t>
            </w:r>
            <w:proofErr w:type="spellEnd"/>
            <w:r>
              <w:rPr>
                <w:rFonts w:ascii="Verdana" w:hAnsi="Verdana"/>
                <w:sz w:val="18"/>
                <w:szCs w:val="20"/>
                <w:lang w:val="en-GB"/>
              </w:rPr>
              <w:t xml:space="preserve"> comments to </w:t>
            </w:r>
            <w:proofErr w:type="spellStart"/>
            <w:r>
              <w:rPr>
                <w:rFonts w:ascii="Verdana" w:hAnsi="Verdana"/>
                <w:sz w:val="18"/>
                <w:szCs w:val="20"/>
                <w:lang w:val="en-GB"/>
              </w:rPr>
              <w:t>Digita's</w:t>
            </w:r>
            <w:proofErr w:type="spellEnd"/>
            <w:r>
              <w:rPr>
                <w:rFonts w:ascii="Verdana" w:hAnsi="Verdana"/>
                <w:sz w:val="18"/>
                <w:szCs w:val="20"/>
                <w:lang w:val="en-GB"/>
              </w:rPr>
              <w:t xml:space="preserve"> DRM questionnaire (Jon and Jan advised not making specific </w:t>
            </w:r>
            <w:proofErr w:type="spellStart"/>
            <w:r>
              <w:rPr>
                <w:rFonts w:ascii="Verdana" w:hAnsi="Verdana"/>
                <w:sz w:val="18"/>
                <w:szCs w:val="20"/>
                <w:lang w:val="en-GB"/>
              </w:rPr>
              <w:t>Nordig</w:t>
            </w:r>
            <w:proofErr w:type="spellEnd"/>
            <w:r>
              <w:rPr>
                <w:rFonts w:ascii="Verdana" w:hAnsi="Verdana"/>
                <w:sz w:val="18"/>
                <w:szCs w:val="20"/>
                <w:lang w:val="en-GB"/>
              </w:rPr>
              <w:t xml:space="preserve"> requirements, but rather base our work on existing standards and use notes or guidelines, </w:t>
            </w:r>
            <w:proofErr w:type="gramStart"/>
            <w:r>
              <w:rPr>
                <w:rFonts w:ascii="Verdana" w:hAnsi="Verdana"/>
                <w:sz w:val="18"/>
                <w:szCs w:val="20"/>
                <w:lang w:val="en-GB"/>
              </w:rPr>
              <w:t>i.e.</w:t>
            </w:r>
            <w:proofErr w:type="gramEnd"/>
            <w:r>
              <w:rPr>
                <w:rFonts w:ascii="Verdana" w:hAnsi="Verdana"/>
                <w:sz w:val="18"/>
                <w:szCs w:val="20"/>
                <w:lang w:val="en-GB"/>
              </w:rPr>
              <w:t xml:space="preserve"> RoO):</w:t>
            </w:r>
          </w:p>
          <w:p w14:paraId="609C197D" w14:textId="77777777" w:rsidR="0016109F" w:rsidRDefault="0016109F" w:rsidP="00DF4D92">
            <w:pPr>
              <w:rPr>
                <w:rFonts w:ascii="Verdana" w:hAnsi="Verdana" w:cs="Times New Roman"/>
                <w:color w:val="000000" w:themeColor="text1"/>
                <w:kern w:val="0"/>
                <w:sz w:val="18"/>
                <w:szCs w:val="18"/>
                <w:lang w:val="en-US" w:eastAsia="nb-NO"/>
              </w:rPr>
            </w:pPr>
            <w:r>
              <w:rPr>
                <w:rFonts w:ascii="Verdana" w:hAnsi="Verdana"/>
                <w:color w:val="000000" w:themeColor="text1"/>
                <w:sz w:val="18"/>
                <w:szCs w:val="18"/>
                <w:lang w:val="en-GB"/>
              </w:rPr>
              <w:t>"</w:t>
            </w:r>
            <w:r>
              <w:rPr>
                <w:rFonts w:ascii="Verdana" w:hAnsi="Verdana"/>
                <w:color w:val="000000" w:themeColor="text1"/>
                <w:sz w:val="18"/>
                <w:szCs w:val="18"/>
                <w:lang w:val="en-US"/>
              </w:rPr>
              <w:t>After reading your document about the DRM question for Finnish Antenna, I would like to recommend the following additional requirement in favor to the CI Plus CAM:</w:t>
            </w:r>
          </w:p>
          <w:p w14:paraId="5F8AADEB" w14:textId="77777777" w:rsidR="0016109F" w:rsidRDefault="0016109F" w:rsidP="001D10A1">
            <w:pPr>
              <w:pStyle w:val="ListParagraph"/>
              <w:numPr>
                <w:ilvl w:val="0"/>
                <w:numId w:val="6"/>
              </w:numPr>
              <w:suppressAutoHyphens w:val="0"/>
              <w:spacing w:after="0" w:line="240" w:lineRule="auto"/>
              <w:rPr>
                <w:rFonts w:ascii="Verdana" w:hAnsi="Verdana"/>
                <w:color w:val="000000" w:themeColor="text1"/>
                <w:kern w:val="2"/>
                <w:sz w:val="18"/>
                <w:szCs w:val="18"/>
                <w:lang w:val="en-US"/>
              </w:rPr>
            </w:pPr>
            <w:r>
              <w:rPr>
                <w:rFonts w:ascii="Verdana" w:hAnsi="Verdana"/>
                <w:color w:val="000000" w:themeColor="text1"/>
                <w:sz w:val="18"/>
                <w:szCs w:val="18"/>
                <w:lang w:val="en-US"/>
              </w:rPr>
              <w:t>HbbTV 1.5 compliant receiver implementing a CI+ interface shall implement the “Content Service Protection” API defined in clause 7.6 of specification OIPF Release 1 Specification Volume 5 – Declarative Application Environment (API support through application/</w:t>
            </w:r>
            <w:proofErr w:type="spellStart"/>
            <w:r>
              <w:rPr>
                <w:rFonts w:ascii="Verdana" w:hAnsi="Verdana"/>
                <w:color w:val="000000" w:themeColor="text1"/>
                <w:sz w:val="18"/>
                <w:szCs w:val="18"/>
                <w:lang w:val="en-US"/>
              </w:rPr>
              <w:t>oipfDrmAgent</w:t>
            </w:r>
            <w:proofErr w:type="spellEnd"/>
            <w:r>
              <w:rPr>
                <w:rFonts w:ascii="Verdana" w:hAnsi="Verdana"/>
                <w:color w:val="000000" w:themeColor="text1"/>
                <w:sz w:val="18"/>
                <w:szCs w:val="18"/>
                <w:lang w:val="en-US"/>
              </w:rPr>
              <w:t xml:space="preserve"> class, message-based API for communicating with the CAS or DRM system). This API can be used to communicate with the CA application (smartcard info…) embedded in a CI+ module using the SAS resource implemented by this module in conformance with clause 4.2.3 of specification OIPF Release 1 Specification Volume 7 – Authentication, Content Protection and Service Protection.</w:t>
            </w:r>
          </w:p>
          <w:p w14:paraId="663F0495" w14:textId="77777777" w:rsidR="0016109F" w:rsidRDefault="0016109F" w:rsidP="001D10A1">
            <w:pPr>
              <w:pStyle w:val="ListParagraph"/>
              <w:numPr>
                <w:ilvl w:val="0"/>
                <w:numId w:val="6"/>
              </w:numPr>
              <w:suppressAutoHyphens w:val="0"/>
              <w:spacing w:after="0" w:line="240" w:lineRule="auto"/>
              <w:rPr>
                <w:rFonts w:ascii="Verdana" w:hAnsi="Verdana"/>
                <w:color w:val="000000" w:themeColor="text1"/>
                <w:sz w:val="18"/>
                <w:szCs w:val="18"/>
                <w:lang w:val="en-US"/>
              </w:rPr>
            </w:pPr>
          </w:p>
          <w:p w14:paraId="1A9FBDC5" w14:textId="77777777" w:rsidR="0016109F" w:rsidRDefault="0016109F" w:rsidP="00DF4D92">
            <w:pPr>
              <w:pStyle w:val="ListParagraph"/>
              <w:ind w:left="0"/>
              <w:rPr>
                <w:rFonts w:ascii="Verdana" w:hAnsi="Verdana"/>
                <w:color w:val="000000" w:themeColor="text1"/>
                <w:sz w:val="18"/>
                <w:szCs w:val="18"/>
                <w:lang w:val="en-US"/>
              </w:rPr>
            </w:pPr>
            <w:r>
              <w:rPr>
                <w:rFonts w:ascii="Verdana" w:hAnsi="Verdana"/>
                <w:color w:val="000000" w:themeColor="text1"/>
                <w:sz w:val="18"/>
                <w:szCs w:val="18"/>
                <w:lang w:val="en-US"/>
              </w:rPr>
              <w:t xml:space="preserve">Currently this feature is not systematically embedded in the receiver, depending </w:t>
            </w:r>
            <w:proofErr w:type="gramStart"/>
            <w:r>
              <w:rPr>
                <w:rFonts w:ascii="Verdana" w:hAnsi="Verdana"/>
                <w:color w:val="000000" w:themeColor="text1"/>
                <w:sz w:val="18"/>
                <w:szCs w:val="18"/>
                <w:lang w:val="en-US"/>
              </w:rPr>
              <w:t>of</w:t>
            </w:r>
            <w:proofErr w:type="gramEnd"/>
            <w:r>
              <w:rPr>
                <w:rFonts w:ascii="Verdana" w:hAnsi="Verdana"/>
                <w:color w:val="000000" w:themeColor="text1"/>
                <w:sz w:val="18"/>
                <w:szCs w:val="18"/>
                <w:lang w:val="en-US"/>
              </w:rPr>
              <w:t xml:space="preserve"> the TV brand/model, which is an issue for using CI Plus 1.3 CAMs for protected contents like VOD or OTT services (even the contents are not decrypted by the CAM). </w:t>
            </w:r>
            <w:proofErr w:type="gramStart"/>
            <w:r>
              <w:rPr>
                <w:rFonts w:ascii="Verdana" w:hAnsi="Verdana"/>
                <w:color w:val="000000" w:themeColor="text1"/>
                <w:sz w:val="18"/>
                <w:szCs w:val="18"/>
                <w:lang w:val="en-US"/>
              </w:rPr>
              <w:t>So</w:t>
            </w:r>
            <w:proofErr w:type="gramEnd"/>
            <w:r>
              <w:rPr>
                <w:rFonts w:ascii="Verdana" w:hAnsi="Verdana"/>
                <w:color w:val="000000" w:themeColor="text1"/>
                <w:sz w:val="18"/>
                <w:szCs w:val="18"/>
                <w:lang w:val="en-US"/>
              </w:rPr>
              <w:t xml:space="preserve"> this shall be reinforced in the next </w:t>
            </w:r>
            <w:proofErr w:type="spellStart"/>
            <w:r>
              <w:rPr>
                <w:rFonts w:ascii="Verdana" w:hAnsi="Verdana"/>
                <w:color w:val="000000" w:themeColor="text1"/>
                <w:sz w:val="18"/>
                <w:szCs w:val="18"/>
                <w:lang w:val="en-US"/>
              </w:rPr>
              <w:t>Nordig</w:t>
            </w:r>
            <w:proofErr w:type="spellEnd"/>
            <w:r>
              <w:rPr>
                <w:rFonts w:ascii="Verdana" w:hAnsi="Verdana"/>
                <w:color w:val="000000" w:themeColor="text1"/>
                <w:sz w:val="18"/>
                <w:szCs w:val="18"/>
                <w:lang w:val="en-US"/>
              </w:rPr>
              <w:t xml:space="preserve"> spec.</w:t>
            </w:r>
          </w:p>
          <w:p w14:paraId="7D3FE8C8" w14:textId="77777777" w:rsidR="0016109F" w:rsidRDefault="0016109F" w:rsidP="00DF4D92">
            <w:pPr>
              <w:pStyle w:val="ListParagraph"/>
              <w:ind w:left="0"/>
              <w:rPr>
                <w:rFonts w:ascii="Verdana" w:hAnsi="Verdana"/>
                <w:color w:val="000000" w:themeColor="text1"/>
                <w:sz w:val="18"/>
                <w:szCs w:val="18"/>
                <w:lang w:val="en-US"/>
              </w:rPr>
            </w:pPr>
            <w:r>
              <w:rPr>
                <w:rFonts w:ascii="Verdana" w:hAnsi="Verdana"/>
                <w:color w:val="000000" w:themeColor="text1"/>
                <w:sz w:val="18"/>
                <w:szCs w:val="18"/>
                <w:lang w:val="en-US"/>
              </w:rPr>
              <w:t xml:space="preserve">The receiver should be tested by a certification program like </w:t>
            </w:r>
            <w:hyperlink r:id="rId32" w:history="1">
              <w:r>
                <w:rPr>
                  <w:rStyle w:val="Hyperlink"/>
                  <w:color w:val="000000" w:themeColor="text1"/>
                  <w:sz w:val="18"/>
                  <w:szCs w:val="18"/>
                  <w:lang w:val="en-US"/>
                </w:rPr>
                <w:t>http://www.digitaltv-labs.com/products/consumer_electronics/details/ligada_isuite_hbbtv_ciplus</w:t>
              </w:r>
            </w:hyperlink>
          </w:p>
          <w:p w14:paraId="17D24608" w14:textId="77777777" w:rsidR="0016109F" w:rsidRDefault="0016109F" w:rsidP="00DF4D92">
            <w:pPr>
              <w:pStyle w:val="ListParagraph"/>
              <w:ind w:left="0"/>
              <w:rPr>
                <w:rFonts w:ascii="Verdana" w:hAnsi="Verdana"/>
                <w:color w:val="000000" w:themeColor="text1"/>
                <w:sz w:val="18"/>
                <w:szCs w:val="18"/>
                <w:lang w:val="en-US"/>
              </w:rPr>
            </w:pPr>
            <w:r>
              <w:rPr>
                <w:rFonts w:ascii="Verdana" w:hAnsi="Verdana"/>
                <w:color w:val="000000" w:themeColor="text1"/>
                <w:sz w:val="18"/>
                <w:szCs w:val="18"/>
                <w:lang w:val="en-US"/>
              </w:rPr>
              <w:t xml:space="preserve">Regarding the choice of the embedded DRMs, PlayReady is the most deployed in EU. </w:t>
            </w:r>
            <w:proofErr w:type="gramStart"/>
            <w:r>
              <w:rPr>
                <w:rFonts w:ascii="Verdana" w:hAnsi="Verdana"/>
                <w:color w:val="000000" w:themeColor="text1"/>
                <w:sz w:val="18"/>
                <w:szCs w:val="18"/>
                <w:lang w:val="en-US"/>
              </w:rPr>
              <w:t>So</w:t>
            </w:r>
            <w:proofErr w:type="gramEnd"/>
            <w:r>
              <w:rPr>
                <w:rFonts w:ascii="Verdana" w:hAnsi="Verdana"/>
                <w:color w:val="000000" w:themeColor="text1"/>
                <w:sz w:val="18"/>
                <w:szCs w:val="18"/>
                <w:lang w:val="en-US"/>
              </w:rPr>
              <w:t xml:space="preserve"> this choice is reasonable.</w:t>
            </w:r>
          </w:p>
          <w:p w14:paraId="78D560AB" w14:textId="77777777" w:rsidR="0016109F" w:rsidRDefault="0016109F" w:rsidP="00DF4D92">
            <w:pPr>
              <w:pStyle w:val="ListParagraph"/>
              <w:ind w:left="0"/>
              <w:rPr>
                <w:rFonts w:ascii="Verdana" w:hAnsi="Verdana"/>
                <w:color w:val="000000" w:themeColor="text1"/>
                <w:sz w:val="18"/>
                <w:szCs w:val="18"/>
                <w:lang w:val="en-US"/>
              </w:rPr>
            </w:pPr>
            <w:r>
              <w:rPr>
                <w:rFonts w:ascii="Verdana" w:hAnsi="Verdana"/>
                <w:color w:val="000000" w:themeColor="text1"/>
                <w:sz w:val="18"/>
                <w:szCs w:val="18"/>
                <w:lang w:val="en-US"/>
              </w:rPr>
              <w:t>The support of MPEG DASH video coding and common encryption shall be mandatory for the future as it is referenced by the CI Plus 1.4 specification.</w:t>
            </w:r>
          </w:p>
          <w:p w14:paraId="2CEA7011"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In the future, the next HbbTV 2.0 specification will refer to CI Plus 1.4 and will include the support for DRM in a CI Plus CAM (Reference to Host Player Mode). Release is expected end of 2014 or 2015. But this won’t be available for HbbTV 1.5. The CI Plus 1.4 specification from LLP (not the DVB one) will probably be released in October 2014."</w:t>
            </w:r>
          </w:p>
          <w:p w14:paraId="38D9FE0A"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2014 Meeting</w:t>
            </w:r>
          </w:p>
          <w:p w14:paraId="1DF39283" w14:textId="77777777" w:rsidR="0016109F" w:rsidRDefault="0016109F" w:rsidP="00DF4D92">
            <w:pPr>
              <w:rPr>
                <w:rFonts w:ascii="Verdana" w:hAnsi="Verdana" w:cs="Calibri"/>
                <w:sz w:val="18"/>
                <w:szCs w:val="20"/>
                <w:lang w:val="en-US"/>
              </w:rPr>
            </w:pPr>
            <w:r>
              <w:rPr>
                <w:rFonts w:ascii="Verdana" w:hAnsi="Verdana" w:cs="Calibri"/>
                <w:sz w:val="18"/>
                <w:szCs w:val="20"/>
                <w:lang w:val="en-US"/>
              </w:rPr>
              <w:t>In progress</w:t>
            </w:r>
          </w:p>
          <w:p w14:paraId="24486D01"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29</w:t>
            </w:r>
            <w:r>
              <w:rPr>
                <w:rFonts w:ascii="Verdana" w:hAnsi="Verdana"/>
                <w:b/>
                <w:sz w:val="18"/>
                <w:szCs w:val="20"/>
                <w:u w:val="single"/>
                <w:vertAlign w:val="superscript"/>
                <w:lang w:val="en-US"/>
              </w:rPr>
              <w:t>th</w:t>
            </w:r>
            <w:r>
              <w:rPr>
                <w:rFonts w:ascii="Verdana" w:hAnsi="Verdana"/>
                <w:b/>
                <w:sz w:val="18"/>
                <w:szCs w:val="20"/>
                <w:u w:val="single"/>
                <w:lang w:val="en-US"/>
              </w:rPr>
              <w:t xml:space="preserve"> of October meeting:</w:t>
            </w:r>
          </w:p>
          <w:p w14:paraId="098A88CC" w14:textId="77777777" w:rsidR="0016109F" w:rsidRDefault="0016109F" w:rsidP="00DF4D92">
            <w:pPr>
              <w:rPr>
                <w:rFonts w:ascii="Verdana" w:hAnsi="Verdana"/>
                <w:color w:val="000000" w:themeColor="text1"/>
                <w:sz w:val="18"/>
                <w:szCs w:val="18"/>
                <w:lang w:val="en-US"/>
              </w:rPr>
            </w:pPr>
            <w:proofErr w:type="spellStart"/>
            <w:r>
              <w:rPr>
                <w:rFonts w:ascii="Verdana" w:hAnsi="Verdana"/>
                <w:color w:val="000000" w:themeColor="text1"/>
                <w:sz w:val="18"/>
                <w:szCs w:val="18"/>
                <w:lang w:val="en-US"/>
              </w:rPr>
              <w:t>Excom</w:t>
            </w:r>
            <w:proofErr w:type="spellEnd"/>
            <w:r>
              <w:rPr>
                <w:rFonts w:ascii="Verdana" w:hAnsi="Verdana"/>
                <w:color w:val="000000" w:themeColor="text1"/>
                <w:sz w:val="18"/>
                <w:szCs w:val="18"/>
                <w:lang w:val="en-US"/>
              </w:rPr>
              <w:t xml:space="preserve"> to check roadmap for CI+ 1.4 with LLP (Per T will handle this).</w:t>
            </w:r>
          </w:p>
          <w:p w14:paraId="22AEADE3"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26</w:t>
            </w:r>
            <w:r>
              <w:rPr>
                <w:rFonts w:ascii="Verdana" w:hAnsi="Verdana"/>
                <w:b/>
                <w:sz w:val="18"/>
                <w:szCs w:val="20"/>
                <w:u w:val="single"/>
                <w:vertAlign w:val="superscript"/>
                <w:lang w:val="en-US"/>
              </w:rPr>
              <w:t>th</w:t>
            </w:r>
            <w:r>
              <w:rPr>
                <w:rFonts w:ascii="Verdana" w:hAnsi="Verdana"/>
                <w:b/>
                <w:sz w:val="18"/>
                <w:szCs w:val="20"/>
                <w:u w:val="single"/>
                <w:lang w:val="en-US"/>
              </w:rPr>
              <w:t xml:space="preserve"> of November meeting:</w:t>
            </w:r>
          </w:p>
          <w:p w14:paraId="2251A4A6"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 xml:space="preserve">Still to be done: </w:t>
            </w:r>
            <w:proofErr w:type="spellStart"/>
            <w:r>
              <w:rPr>
                <w:rFonts w:ascii="Verdana" w:hAnsi="Verdana"/>
                <w:color w:val="000000" w:themeColor="text1"/>
                <w:sz w:val="18"/>
                <w:szCs w:val="18"/>
                <w:lang w:val="en-US"/>
              </w:rPr>
              <w:t>Excom</w:t>
            </w:r>
            <w:proofErr w:type="spellEnd"/>
            <w:r>
              <w:rPr>
                <w:rFonts w:ascii="Verdana" w:hAnsi="Verdana"/>
                <w:color w:val="000000" w:themeColor="text1"/>
                <w:sz w:val="18"/>
                <w:szCs w:val="18"/>
                <w:lang w:val="en-US"/>
              </w:rPr>
              <w:t xml:space="preserve"> to send question to LLP. Issue will be discussed at next </w:t>
            </w:r>
            <w:proofErr w:type="spellStart"/>
            <w:r>
              <w:rPr>
                <w:rFonts w:ascii="Verdana" w:hAnsi="Verdana"/>
                <w:color w:val="000000" w:themeColor="text1"/>
                <w:sz w:val="18"/>
                <w:szCs w:val="18"/>
                <w:lang w:val="en-US"/>
              </w:rPr>
              <w:t>Excom</w:t>
            </w:r>
            <w:proofErr w:type="spellEnd"/>
            <w:r>
              <w:rPr>
                <w:rFonts w:ascii="Verdana" w:hAnsi="Verdana"/>
                <w:color w:val="000000" w:themeColor="text1"/>
                <w:sz w:val="18"/>
                <w:szCs w:val="18"/>
                <w:lang w:val="en-US"/>
              </w:rPr>
              <w:t xml:space="preserve"> meeting</w:t>
            </w:r>
          </w:p>
          <w:p w14:paraId="31263D36" w14:textId="77777777" w:rsidR="0016109F"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17</w:t>
            </w:r>
            <w:r>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of December call:</w:t>
            </w:r>
          </w:p>
          <w:p w14:paraId="23071058"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 xml:space="preserve">Still to be done: </w:t>
            </w:r>
            <w:proofErr w:type="spellStart"/>
            <w:r>
              <w:rPr>
                <w:rFonts w:ascii="Verdana" w:hAnsi="Verdana"/>
                <w:color w:val="000000" w:themeColor="text1"/>
                <w:sz w:val="18"/>
                <w:szCs w:val="18"/>
                <w:lang w:val="en-US"/>
              </w:rPr>
              <w:t>Excom</w:t>
            </w:r>
            <w:proofErr w:type="spellEnd"/>
            <w:r>
              <w:rPr>
                <w:rFonts w:ascii="Verdana" w:hAnsi="Verdana"/>
                <w:color w:val="000000" w:themeColor="text1"/>
                <w:sz w:val="18"/>
                <w:szCs w:val="18"/>
                <w:lang w:val="en-US"/>
              </w:rPr>
              <w:t xml:space="preserve"> to send question to LLP. Issue will be discussed at next </w:t>
            </w:r>
            <w:proofErr w:type="spellStart"/>
            <w:r>
              <w:rPr>
                <w:rFonts w:ascii="Verdana" w:hAnsi="Verdana"/>
                <w:color w:val="000000" w:themeColor="text1"/>
                <w:sz w:val="18"/>
                <w:szCs w:val="18"/>
                <w:lang w:val="en-US"/>
              </w:rPr>
              <w:t>Excom</w:t>
            </w:r>
            <w:proofErr w:type="spellEnd"/>
            <w:r>
              <w:rPr>
                <w:rFonts w:ascii="Verdana" w:hAnsi="Verdana"/>
                <w:color w:val="000000" w:themeColor="text1"/>
                <w:sz w:val="18"/>
                <w:szCs w:val="18"/>
                <w:lang w:val="en-US"/>
              </w:rPr>
              <w:t xml:space="preserve"> meeting</w:t>
            </w:r>
          </w:p>
          <w:p w14:paraId="610ABDA2"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To be done by Per</w:t>
            </w:r>
          </w:p>
          <w:p w14:paraId="7419DC7F" w14:textId="77777777" w:rsidR="0016109F" w:rsidRDefault="0016109F" w:rsidP="00DF4D92">
            <w:pPr>
              <w:rPr>
                <w:rFonts w:ascii="Verdana" w:hAnsi="Verdana"/>
                <w:sz w:val="18"/>
                <w:szCs w:val="20"/>
                <w:lang w:val="en-US"/>
              </w:rPr>
            </w:pPr>
            <w:r w:rsidRPr="004E4509">
              <w:rPr>
                <w:rFonts w:ascii="Verdana" w:hAnsi="Verdana"/>
                <w:b/>
                <w:sz w:val="18"/>
                <w:szCs w:val="20"/>
                <w:u w:val="single"/>
                <w:lang w:val="en-US"/>
              </w:rPr>
              <w:t>30th of January call:</w:t>
            </w:r>
          </w:p>
          <w:p w14:paraId="1F2CDC84" w14:textId="77777777" w:rsidR="0016109F" w:rsidRDefault="0016109F" w:rsidP="00DF4D92">
            <w:pPr>
              <w:rPr>
                <w:rFonts w:ascii="Verdana" w:hAnsi="Verdana"/>
                <w:sz w:val="18"/>
                <w:szCs w:val="20"/>
                <w:lang w:val="en-US"/>
              </w:rPr>
            </w:pPr>
            <w:r w:rsidRPr="003C7235">
              <w:rPr>
                <w:rFonts w:ascii="Verdana" w:hAnsi="Verdana"/>
                <w:sz w:val="18"/>
                <w:szCs w:val="20"/>
                <w:lang w:val="en-US"/>
              </w:rPr>
              <w:t>In progress</w:t>
            </w:r>
            <w:r>
              <w:rPr>
                <w:rFonts w:ascii="Verdana" w:hAnsi="Verdana"/>
                <w:sz w:val="18"/>
                <w:szCs w:val="20"/>
                <w:lang w:val="en-US"/>
              </w:rPr>
              <w:t>.</w:t>
            </w:r>
          </w:p>
          <w:p w14:paraId="1714687B" w14:textId="77777777" w:rsidR="0016109F" w:rsidRDefault="0016109F" w:rsidP="00DF4D92">
            <w:pPr>
              <w:rPr>
                <w:rFonts w:ascii="Verdana" w:hAnsi="Verdana"/>
                <w:b/>
                <w:sz w:val="18"/>
                <w:szCs w:val="20"/>
                <w:u w:val="single"/>
                <w:lang w:val="en-US"/>
              </w:rPr>
            </w:pPr>
            <w:r w:rsidRPr="004462F6">
              <w:rPr>
                <w:rFonts w:ascii="Verdana" w:hAnsi="Verdana"/>
                <w:b/>
                <w:sz w:val="18"/>
                <w:szCs w:val="20"/>
                <w:u w:val="single"/>
                <w:lang w:val="en-US"/>
              </w:rPr>
              <w:t>20</w:t>
            </w:r>
            <w:r w:rsidRPr="004462F6">
              <w:rPr>
                <w:rFonts w:ascii="Verdana" w:hAnsi="Verdana"/>
                <w:b/>
                <w:sz w:val="18"/>
                <w:szCs w:val="20"/>
                <w:u w:val="single"/>
                <w:vertAlign w:val="superscript"/>
                <w:lang w:val="en-US"/>
              </w:rPr>
              <w:t>th</w:t>
            </w:r>
            <w:r w:rsidRPr="004462F6">
              <w:rPr>
                <w:rFonts w:ascii="Verdana" w:hAnsi="Verdana"/>
                <w:b/>
                <w:sz w:val="18"/>
                <w:szCs w:val="20"/>
                <w:u w:val="single"/>
                <w:lang w:val="en-US"/>
              </w:rPr>
              <w:t xml:space="preserve"> of February call:</w:t>
            </w:r>
          </w:p>
          <w:p w14:paraId="04F8F6D3" w14:textId="77777777" w:rsidR="0016109F" w:rsidRDefault="0016109F" w:rsidP="00DF4D92">
            <w:pPr>
              <w:rPr>
                <w:rFonts w:ascii="Verdana" w:hAnsi="Verdana"/>
                <w:sz w:val="18"/>
                <w:szCs w:val="20"/>
                <w:lang w:val="en-US"/>
              </w:rPr>
            </w:pPr>
            <w:r>
              <w:rPr>
                <w:rFonts w:ascii="Verdana" w:hAnsi="Verdana"/>
                <w:sz w:val="18"/>
                <w:szCs w:val="20"/>
                <w:lang w:val="en-US"/>
              </w:rPr>
              <w:t>Letter (request for information) has been sent to CI+ LLP. No response yet. Questions included: when the specification will be published and what is the sunrise period for the new spec, and which profiles will be included. (</w:t>
            </w:r>
            <w:proofErr w:type="gramStart"/>
            <w:r>
              <w:rPr>
                <w:rFonts w:ascii="Verdana" w:hAnsi="Verdana"/>
                <w:sz w:val="18"/>
                <w:szCs w:val="20"/>
                <w:lang w:val="en-US"/>
              </w:rPr>
              <w:t>email</w:t>
            </w:r>
            <w:proofErr w:type="gramEnd"/>
            <w:r>
              <w:rPr>
                <w:rFonts w:ascii="Verdana" w:hAnsi="Verdana"/>
                <w:sz w:val="18"/>
                <w:szCs w:val="20"/>
                <w:lang w:val="en-US"/>
              </w:rPr>
              <w:t xml:space="preserve"> was sent to John Adam)</w:t>
            </w:r>
          </w:p>
          <w:p w14:paraId="5E21C2B5" w14:textId="77777777" w:rsidR="0016109F" w:rsidRDefault="0016109F" w:rsidP="00DF4D92">
            <w:pPr>
              <w:rPr>
                <w:rFonts w:ascii="Verdana" w:hAnsi="Verdana"/>
                <w:b/>
                <w:sz w:val="18"/>
                <w:szCs w:val="20"/>
                <w:u w:val="single"/>
                <w:lang w:val="en-US"/>
              </w:rPr>
            </w:pPr>
            <w:r w:rsidRPr="004462F6">
              <w:rPr>
                <w:rFonts w:ascii="Verdana" w:hAnsi="Verdana"/>
                <w:b/>
                <w:sz w:val="18"/>
                <w:szCs w:val="20"/>
                <w:u w:val="single"/>
                <w:lang w:val="en-US"/>
              </w:rPr>
              <w:lastRenderedPageBreak/>
              <w:t>20</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March 2015 Meeting</w:t>
            </w:r>
            <w:r w:rsidRPr="004462F6">
              <w:rPr>
                <w:rFonts w:ascii="Verdana" w:hAnsi="Verdana"/>
                <w:b/>
                <w:sz w:val="18"/>
                <w:szCs w:val="20"/>
                <w:u w:val="single"/>
                <w:lang w:val="en-US"/>
              </w:rPr>
              <w:t>:</w:t>
            </w:r>
          </w:p>
          <w:p w14:paraId="50379396" w14:textId="77777777" w:rsidR="0016109F" w:rsidRPr="00CE7DF9" w:rsidRDefault="0016109F" w:rsidP="00DF4D92">
            <w:pPr>
              <w:rPr>
                <w:rFonts w:ascii="Calibri" w:hAnsi="Calibri"/>
                <w:color w:val="auto"/>
                <w:sz w:val="22"/>
                <w:szCs w:val="22"/>
                <w:lang w:val="en-US"/>
              </w:rPr>
            </w:pPr>
            <w:r w:rsidRPr="00CE7DF9">
              <w:rPr>
                <w:rFonts w:ascii="Calibri" w:hAnsi="Calibri"/>
                <w:color w:val="auto"/>
                <w:sz w:val="22"/>
                <w:szCs w:val="22"/>
                <w:lang w:val="en-US"/>
              </w:rPr>
              <w:t xml:space="preserve">Per Tullstedt and Ingve Bjerknes asked for plans related to CI+ v1.4: </w:t>
            </w:r>
          </w:p>
          <w:p w14:paraId="7F25C8AA" w14:textId="77777777" w:rsidR="0016109F" w:rsidRPr="00CE7DF9" w:rsidRDefault="0016109F" w:rsidP="00DF4D92">
            <w:pPr>
              <w:rPr>
                <w:rFonts w:ascii="Calibri" w:hAnsi="Calibri"/>
                <w:color w:val="auto"/>
                <w:sz w:val="22"/>
                <w:szCs w:val="22"/>
                <w:lang w:val="en-US"/>
              </w:rPr>
            </w:pPr>
            <w:r w:rsidRPr="00CE7DF9">
              <w:rPr>
                <w:rFonts w:ascii="Calibri" w:hAnsi="Calibri"/>
                <w:color w:val="auto"/>
                <w:sz w:val="22"/>
                <w:szCs w:val="22"/>
                <w:lang w:val="en-US"/>
              </w:rPr>
              <w:t>We have received the following reply from CI+ LLP:</w:t>
            </w:r>
          </w:p>
          <w:p w14:paraId="67902687" w14:textId="77777777" w:rsidR="0016109F" w:rsidRPr="00CE7DF9" w:rsidRDefault="0016109F" w:rsidP="00DF4D92">
            <w:pPr>
              <w:rPr>
                <w:rFonts w:ascii="Calibri" w:hAnsi="Calibri"/>
                <w:color w:val="auto"/>
                <w:sz w:val="22"/>
                <w:szCs w:val="22"/>
                <w:lang w:val="en-US"/>
              </w:rPr>
            </w:pPr>
            <w:r w:rsidRPr="00CE7DF9">
              <w:rPr>
                <w:rFonts w:ascii="Calibri" w:hAnsi="Calibri"/>
                <w:color w:val="auto"/>
                <w:sz w:val="22"/>
                <w:szCs w:val="22"/>
                <w:lang w:val="en-US"/>
              </w:rPr>
              <w:t xml:space="preserve">CI+ implementation specification v1.4 (from LLP) planned June 2015 </w:t>
            </w:r>
          </w:p>
          <w:p w14:paraId="20230427" w14:textId="77777777" w:rsidR="0016109F" w:rsidRPr="00CE7DF9" w:rsidRDefault="0016109F" w:rsidP="00DF4D92">
            <w:pPr>
              <w:suppressAutoHyphens w:val="0"/>
              <w:spacing w:before="100" w:beforeAutospacing="1" w:after="200" w:line="240" w:lineRule="auto"/>
              <w:rPr>
                <w:rFonts w:ascii="Calibri" w:hAnsi="Calibri"/>
                <w:color w:val="auto"/>
                <w:sz w:val="22"/>
                <w:szCs w:val="22"/>
                <w:lang w:val="en-US"/>
              </w:rPr>
            </w:pPr>
            <w:r w:rsidRPr="00CE7DF9">
              <w:rPr>
                <w:rFonts w:ascii="Calibri" w:hAnsi="Calibri"/>
                <w:color w:val="auto"/>
                <w:sz w:val="22"/>
                <w:szCs w:val="22"/>
                <w:lang w:val="en-US"/>
              </w:rPr>
              <w:t xml:space="preserve">then mandatory from approx. Jan 2017 (+18 month after </w:t>
            </w:r>
            <w:proofErr w:type="spellStart"/>
            <w:r w:rsidRPr="00CE7DF9">
              <w:rPr>
                <w:rFonts w:ascii="Calibri" w:hAnsi="Calibri"/>
                <w:color w:val="auto"/>
                <w:sz w:val="22"/>
                <w:szCs w:val="22"/>
                <w:lang w:val="en-US"/>
              </w:rPr>
              <w:t>impl</w:t>
            </w:r>
            <w:proofErr w:type="spellEnd"/>
            <w:r w:rsidRPr="00CE7DF9">
              <w:rPr>
                <w:rFonts w:ascii="Calibri" w:hAnsi="Calibri"/>
                <w:color w:val="auto"/>
                <w:sz w:val="22"/>
                <w:szCs w:val="22"/>
                <w:lang w:val="en-US"/>
              </w:rPr>
              <w:t xml:space="preserve"> spec)</w:t>
            </w:r>
          </w:p>
          <w:p w14:paraId="7A631059" w14:textId="77777777" w:rsidR="0016109F" w:rsidRPr="00CE7DF9" w:rsidRDefault="0016109F" w:rsidP="001D10A1">
            <w:pPr>
              <w:numPr>
                <w:ilvl w:val="0"/>
                <w:numId w:val="7"/>
              </w:numPr>
              <w:suppressAutoHyphens w:val="0"/>
              <w:spacing w:before="100" w:beforeAutospacing="1" w:after="200" w:line="240" w:lineRule="auto"/>
              <w:ind w:left="0"/>
              <w:rPr>
                <w:rFonts w:ascii="Calibri" w:hAnsi="Calibri"/>
                <w:color w:val="auto"/>
                <w:sz w:val="22"/>
                <w:szCs w:val="22"/>
                <w:lang w:val="en-US"/>
              </w:rPr>
            </w:pPr>
            <w:r w:rsidRPr="00CE7DF9">
              <w:rPr>
                <w:rFonts w:ascii="Calibri" w:hAnsi="Calibri"/>
                <w:color w:val="auto"/>
                <w:sz w:val="22"/>
                <w:szCs w:val="22"/>
                <w:lang w:val="en-US"/>
              </w:rPr>
              <w:t>not planning to have different profiles (</w:t>
            </w:r>
            <w:proofErr w:type="spellStart"/>
            <w:r w:rsidRPr="00CE7DF9">
              <w:rPr>
                <w:rFonts w:ascii="Calibri" w:hAnsi="Calibri"/>
                <w:color w:val="auto"/>
                <w:sz w:val="22"/>
                <w:szCs w:val="22"/>
                <w:lang w:val="en-US"/>
              </w:rPr>
              <w:t>watch&amp;record</w:t>
            </w:r>
            <w:proofErr w:type="spellEnd"/>
            <w:r w:rsidRPr="00CE7DF9">
              <w:rPr>
                <w:rFonts w:ascii="Calibri" w:hAnsi="Calibri"/>
                <w:color w:val="auto"/>
                <w:sz w:val="22"/>
                <w:szCs w:val="22"/>
                <w:lang w:val="en-US"/>
              </w:rPr>
              <w:t xml:space="preserve"> </w:t>
            </w:r>
            <w:proofErr w:type="spellStart"/>
            <w:r w:rsidRPr="00CE7DF9">
              <w:rPr>
                <w:rFonts w:ascii="Calibri" w:hAnsi="Calibri"/>
                <w:color w:val="auto"/>
                <w:sz w:val="22"/>
                <w:szCs w:val="22"/>
                <w:lang w:val="en-US"/>
              </w:rPr>
              <w:t>etc</w:t>
            </w:r>
            <w:proofErr w:type="spellEnd"/>
            <w:r w:rsidRPr="00CE7DF9">
              <w:rPr>
                <w:rFonts w:ascii="Calibri" w:hAnsi="Calibri"/>
                <w:color w:val="auto"/>
                <w:sz w:val="22"/>
                <w:szCs w:val="22"/>
                <w:lang w:val="en-US"/>
              </w:rPr>
              <w:t>)</w:t>
            </w:r>
          </w:p>
          <w:p w14:paraId="457731C6" w14:textId="77777777" w:rsidR="0016109F" w:rsidRPr="00CE7DF9" w:rsidRDefault="0016109F" w:rsidP="001D10A1">
            <w:pPr>
              <w:numPr>
                <w:ilvl w:val="0"/>
                <w:numId w:val="7"/>
              </w:numPr>
              <w:suppressAutoHyphens w:val="0"/>
              <w:spacing w:before="100" w:beforeAutospacing="1" w:after="200" w:line="240" w:lineRule="auto"/>
              <w:ind w:left="0"/>
              <w:rPr>
                <w:rFonts w:ascii="Calibri" w:hAnsi="Calibri"/>
                <w:color w:val="auto"/>
                <w:sz w:val="22"/>
                <w:szCs w:val="22"/>
                <w:lang w:val="en-US"/>
              </w:rPr>
            </w:pPr>
            <w:r w:rsidRPr="00CE7DF9">
              <w:rPr>
                <w:rFonts w:ascii="Calibri" w:hAnsi="Calibri"/>
                <w:color w:val="auto"/>
                <w:sz w:val="22"/>
                <w:szCs w:val="22"/>
                <w:lang w:val="en-US"/>
              </w:rPr>
              <w:t xml:space="preserve">no info yet on basic content of this CI+ </w:t>
            </w:r>
            <w:proofErr w:type="spellStart"/>
            <w:r w:rsidRPr="00CE7DF9">
              <w:rPr>
                <w:rFonts w:ascii="Calibri" w:hAnsi="Calibri"/>
                <w:color w:val="auto"/>
                <w:sz w:val="22"/>
                <w:szCs w:val="22"/>
                <w:lang w:val="en-US"/>
              </w:rPr>
              <w:t>impl</w:t>
            </w:r>
            <w:proofErr w:type="spellEnd"/>
            <w:r w:rsidRPr="00CE7DF9">
              <w:rPr>
                <w:rFonts w:ascii="Calibri" w:hAnsi="Calibri"/>
                <w:color w:val="auto"/>
                <w:sz w:val="22"/>
                <w:szCs w:val="22"/>
                <w:lang w:val="en-US"/>
              </w:rPr>
              <w:t xml:space="preserve"> spec v1.4 (but will at least be based on v1.3)</w:t>
            </w:r>
          </w:p>
          <w:p w14:paraId="08BD541F" w14:textId="77777777" w:rsidR="0016109F" w:rsidRDefault="0016109F" w:rsidP="00DF4D92">
            <w:pPr>
              <w:rPr>
                <w:rFonts w:ascii="Verdana" w:hAnsi="Verdana" w:cs="Calibri"/>
                <w:sz w:val="18"/>
                <w:szCs w:val="20"/>
                <w:lang w:val="en-US"/>
              </w:rPr>
            </w:pPr>
            <w:r>
              <w:rPr>
                <w:rFonts w:ascii="Verdana" w:hAnsi="Verdana" w:cs="Calibri"/>
                <w:sz w:val="18"/>
                <w:szCs w:val="20"/>
                <w:lang w:val="en-US"/>
              </w:rPr>
              <w:t xml:space="preserve">Mika: Can manufacturers share any information if there are plans for implementing new CI Plus form factor (CI Plus v2.0) and skip CI Plus v1.4 implementation? </w:t>
            </w:r>
          </w:p>
          <w:p w14:paraId="6250DEE9" w14:textId="77777777" w:rsidR="0016109F" w:rsidRDefault="0016109F" w:rsidP="001D10A1">
            <w:pPr>
              <w:pStyle w:val="ListParagraph"/>
              <w:numPr>
                <w:ilvl w:val="0"/>
                <w:numId w:val="6"/>
              </w:numPr>
              <w:rPr>
                <w:rFonts w:ascii="Verdana" w:hAnsi="Verdana" w:cs="Calibri"/>
                <w:sz w:val="18"/>
                <w:szCs w:val="20"/>
                <w:lang w:val="en-US"/>
              </w:rPr>
            </w:pPr>
            <w:r>
              <w:rPr>
                <w:rFonts w:ascii="Verdana" w:hAnsi="Verdana" w:cs="Calibri"/>
                <w:sz w:val="18"/>
                <w:szCs w:val="20"/>
                <w:lang w:val="en-US"/>
              </w:rPr>
              <w:t>LG: Reviewing DVB’s CI Plus specification but CI Plus LLP v1.4 license agreement would need to be reviewed before we can comment any implementation plans</w:t>
            </w:r>
          </w:p>
          <w:p w14:paraId="53846C95" w14:textId="77777777" w:rsidR="0016109F" w:rsidRDefault="0016109F" w:rsidP="001D10A1">
            <w:pPr>
              <w:pStyle w:val="ListParagraph"/>
              <w:numPr>
                <w:ilvl w:val="0"/>
                <w:numId w:val="6"/>
              </w:numPr>
              <w:rPr>
                <w:rFonts w:ascii="Verdana" w:hAnsi="Verdana" w:cs="Calibri"/>
                <w:sz w:val="18"/>
                <w:szCs w:val="20"/>
                <w:lang w:val="en-US"/>
              </w:rPr>
            </w:pPr>
            <w:r>
              <w:rPr>
                <w:rFonts w:ascii="Verdana" w:hAnsi="Verdana" w:cs="Calibri"/>
                <w:sz w:val="18"/>
                <w:szCs w:val="20"/>
                <w:lang w:val="en-US"/>
              </w:rPr>
              <w:t>Panasonic: CI Plus v2.0 form factor is more interesting</w:t>
            </w:r>
          </w:p>
          <w:p w14:paraId="1A46651A" w14:textId="77777777" w:rsidR="0016109F" w:rsidRDefault="0016109F" w:rsidP="001D10A1">
            <w:pPr>
              <w:pStyle w:val="ListParagraph"/>
              <w:numPr>
                <w:ilvl w:val="0"/>
                <w:numId w:val="6"/>
              </w:numPr>
              <w:rPr>
                <w:rFonts w:ascii="Verdana" w:hAnsi="Verdana" w:cs="Calibri"/>
                <w:sz w:val="18"/>
                <w:szCs w:val="20"/>
                <w:lang w:val="en-US"/>
              </w:rPr>
            </w:pPr>
            <w:r>
              <w:rPr>
                <w:rFonts w:ascii="Verdana" w:hAnsi="Verdana" w:cs="Calibri"/>
                <w:sz w:val="18"/>
                <w:szCs w:val="20"/>
                <w:lang w:val="en-US"/>
              </w:rPr>
              <w:t>Samsung: No clear visibility</w:t>
            </w:r>
          </w:p>
          <w:p w14:paraId="19A1492D" w14:textId="77777777" w:rsidR="0016109F" w:rsidRPr="006E4ED9" w:rsidRDefault="0016109F" w:rsidP="001D10A1">
            <w:pPr>
              <w:pStyle w:val="ListParagraph"/>
              <w:numPr>
                <w:ilvl w:val="0"/>
                <w:numId w:val="6"/>
              </w:numPr>
              <w:rPr>
                <w:rFonts w:ascii="Verdana" w:hAnsi="Verdana" w:cs="Calibri"/>
                <w:sz w:val="18"/>
                <w:szCs w:val="20"/>
                <w:lang w:val="en-US"/>
              </w:rPr>
            </w:pPr>
            <w:r>
              <w:rPr>
                <w:rFonts w:ascii="Verdana" w:hAnsi="Verdana" w:cs="Calibri"/>
                <w:sz w:val="18"/>
                <w:szCs w:val="20"/>
                <w:lang w:val="en-US"/>
              </w:rPr>
              <w:t>Sony: Ayca will respond offline after discussions with colleagues internally</w:t>
            </w:r>
          </w:p>
          <w:p w14:paraId="5B80F5B3" w14:textId="77777777" w:rsidR="0016109F" w:rsidRDefault="0016109F" w:rsidP="001D10A1">
            <w:pPr>
              <w:pStyle w:val="ListParagraph"/>
              <w:numPr>
                <w:ilvl w:val="0"/>
                <w:numId w:val="6"/>
              </w:numPr>
              <w:rPr>
                <w:rFonts w:ascii="Verdana" w:hAnsi="Verdana" w:cs="Calibri"/>
                <w:sz w:val="18"/>
                <w:szCs w:val="20"/>
                <w:lang w:val="en-US"/>
              </w:rPr>
            </w:pPr>
            <w:r>
              <w:rPr>
                <w:rFonts w:ascii="Verdana" w:hAnsi="Verdana" w:cs="Calibri"/>
                <w:sz w:val="18"/>
                <w:szCs w:val="20"/>
                <w:lang w:val="en-US"/>
              </w:rPr>
              <w:t xml:space="preserve">Do any of the operators in NorDig have any plans for a CI Plus v1.4 service launch? </w:t>
            </w:r>
          </w:p>
          <w:p w14:paraId="7D5EB043" w14:textId="77777777" w:rsidR="0016109F" w:rsidRDefault="0016109F" w:rsidP="001D10A1">
            <w:pPr>
              <w:pStyle w:val="ListParagraph"/>
              <w:numPr>
                <w:ilvl w:val="0"/>
                <w:numId w:val="6"/>
              </w:numPr>
              <w:rPr>
                <w:rFonts w:ascii="Verdana" w:hAnsi="Verdana" w:cs="Calibri"/>
                <w:sz w:val="18"/>
                <w:szCs w:val="20"/>
                <w:lang w:val="en-US"/>
              </w:rPr>
            </w:pPr>
            <w:r>
              <w:rPr>
                <w:rFonts w:ascii="Verdana" w:hAnsi="Verdana" w:cs="Calibri"/>
                <w:sz w:val="18"/>
                <w:szCs w:val="20"/>
                <w:lang w:val="en-US"/>
              </w:rPr>
              <w:t>Boxer/</w:t>
            </w:r>
            <w:proofErr w:type="gramStart"/>
            <w:r>
              <w:rPr>
                <w:rFonts w:ascii="Verdana" w:hAnsi="Verdana" w:cs="Calibri"/>
                <w:sz w:val="18"/>
                <w:szCs w:val="20"/>
                <w:lang w:val="en-US"/>
              </w:rPr>
              <w:t>Teracom :</w:t>
            </w:r>
            <w:proofErr w:type="gramEnd"/>
            <w:r>
              <w:rPr>
                <w:rFonts w:ascii="Verdana" w:hAnsi="Verdana" w:cs="Calibri"/>
                <w:sz w:val="18"/>
                <w:szCs w:val="20"/>
                <w:lang w:val="en-US"/>
              </w:rPr>
              <w:t xml:space="preserve"> No concrete plans yet but looking into this </w:t>
            </w:r>
          </w:p>
          <w:p w14:paraId="349CEB2F" w14:textId="77777777" w:rsidR="0016109F" w:rsidRDefault="0016109F" w:rsidP="00DF4D92">
            <w:pPr>
              <w:rPr>
                <w:rFonts w:ascii="Verdana" w:hAnsi="Verdana" w:cs="Calibri"/>
                <w:sz w:val="18"/>
                <w:szCs w:val="20"/>
                <w:lang w:val="en-US"/>
              </w:rPr>
            </w:pPr>
          </w:p>
          <w:p w14:paraId="02F732D5"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27</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April 2015 Meeting</w:t>
            </w:r>
            <w:r w:rsidRPr="004462F6">
              <w:rPr>
                <w:rFonts w:ascii="Verdana" w:hAnsi="Verdana"/>
                <w:b/>
                <w:sz w:val="18"/>
                <w:szCs w:val="20"/>
                <w:u w:val="single"/>
                <w:lang w:val="en-US"/>
              </w:rPr>
              <w:t>:</w:t>
            </w:r>
          </w:p>
          <w:p w14:paraId="6065D72A" w14:textId="77777777" w:rsidR="0016109F" w:rsidRPr="00CE7DF9" w:rsidRDefault="0016109F" w:rsidP="00DF4D92">
            <w:pPr>
              <w:rPr>
                <w:rFonts w:ascii="Calibri" w:hAnsi="Calibri"/>
                <w:color w:val="auto"/>
                <w:sz w:val="22"/>
                <w:szCs w:val="22"/>
                <w:lang w:val="en-US"/>
              </w:rPr>
            </w:pPr>
            <w:r w:rsidRPr="00CE7DF9">
              <w:rPr>
                <w:rFonts w:ascii="Calibri" w:hAnsi="Calibri"/>
                <w:color w:val="auto"/>
                <w:sz w:val="22"/>
                <w:szCs w:val="22"/>
                <w:lang w:val="en-US"/>
              </w:rPr>
              <w:t>Mika:</w:t>
            </w:r>
          </w:p>
          <w:p w14:paraId="3DFC5288" w14:textId="77777777" w:rsidR="0016109F" w:rsidRPr="00CE7DF9" w:rsidRDefault="0016109F" w:rsidP="00DF4D92">
            <w:pPr>
              <w:rPr>
                <w:rFonts w:ascii="Calibri" w:hAnsi="Calibri"/>
                <w:color w:val="auto"/>
                <w:sz w:val="22"/>
                <w:szCs w:val="22"/>
                <w:lang w:val="en-US"/>
              </w:rPr>
            </w:pPr>
            <w:r w:rsidRPr="00CE7DF9">
              <w:rPr>
                <w:rFonts w:ascii="Calibri" w:hAnsi="Calibri"/>
                <w:color w:val="auto"/>
                <w:sz w:val="22"/>
                <w:szCs w:val="22"/>
                <w:lang w:val="en-US"/>
              </w:rPr>
              <w:t>More smart TV models are supporting the SAS functionality out of the box without interop issues.</w:t>
            </w:r>
          </w:p>
          <w:p w14:paraId="13F707F2" w14:textId="77777777" w:rsidR="0016109F" w:rsidRPr="00CE7DF9" w:rsidRDefault="0016109F" w:rsidP="00DF4D92">
            <w:pPr>
              <w:rPr>
                <w:rFonts w:ascii="Calibri" w:hAnsi="Calibri"/>
                <w:color w:val="auto"/>
                <w:sz w:val="22"/>
                <w:szCs w:val="22"/>
                <w:lang w:val="en-US"/>
              </w:rPr>
            </w:pPr>
            <w:r w:rsidRPr="00CE7DF9">
              <w:rPr>
                <w:rFonts w:ascii="Calibri" w:hAnsi="Calibri"/>
                <w:color w:val="auto"/>
                <w:sz w:val="22"/>
                <w:szCs w:val="22"/>
                <w:lang w:val="en-US"/>
              </w:rPr>
              <w:t xml:space="preserve">Actual test cases </w:t>
            </w:r>
            <w:proofErr w:type="gramStart"/>
            <w:r w:rsidRPr="00CE7DF9">
              <w:rPr>
                <w:rFonts w:ascii="Calibri" w:hAnsi="Calibri"/>
                <w:color w:val="auto"/>
                <w:sz w:val="22"/>
                <w:szCs w:val="22"/>
                <w:lang w:val="en-US"/>
              </w:rPr>
              <w:t>needs</w:t>
            </w:r>
            <w:proofErr w:type="gramEnd"/>
            <w:r w:rsidRPr="00CE7DF9">
              <w:rPr>
                <w:rFonts w:ascii="Calibri" w:hAnsi="Calibri"/>
                <w:color w:val="auto"/>
                <w:sz w:val="22"/>
                <w:szCs w:val="22"/>
                <w:lang w:val="en-US"/>
              </w:rPr>
              <w:t xml:space="preserve"> to have some </w:t>
            </w:r>
            <w:proofErr w:type="spellStart"/>
            <w:r w:rsidRPr="00CE7DF9">
              <w:rPr>
                <w:rFonts w:ascii="Calibri" w:hAnsi="Calibri"/>
                <w:color w:val="auto"/>
                <w:sz w:val="22"/>
                <w:szCs w:val="22"/>
                <w:lang w:val="en-US"/>
              </w:rPr>
              <w:t>fysical</w:t>
            </w:r>
            <w:proofErr w:type="spellEnd"/>
            <w:r w:rsidRPr="00CE7DF9">
              <w:rPr>
                <w:rFonts w:ascii="Calibri" w:hAnsi="Calibri"/>
                <w:color w:val="auto"/>
                <w:sz w:val="22"/>
                <w:szCs w:val="22"/>
                <w:lang w:val="en-US"/>
              </w:rPr>
              <w:t xml:space="preserve"> modules to be tested.</w:t>
            </w:r>
          </w:p>
          <w:p w14:paraId="06F88EE8" w14:textId="77777777" w:rsidR="0016109F" w:rsidRPr="00CE7DF9" w:rsidRDefault="0016109F" w:rsidP="00DF4D92">
            <w:pPr>
              <w:rPr>
                <w:rFonts w:ascii="Calibri" w:hAnsi="Calibri"/>
                <w:color w:val="auto"/>
                <w:sz w:val="22"/>
                <w:szCs w:val="22"/>
                <w:lang w:val="en-US"/>
              </w:rPr>
            </w:pPr>
            <w:r w:rsidRPr="00CE7DF9">
              <w:rPr>
                <w:rFonts w:ascii="Calibri" w:hAnsi="Calibri"/>
                <w:color w:val="auto"/>
                <w:sz w:val="22"/>
                <w:szCs w:val="22"/>
                <w:lang w:val="en-US"/>
              </w:rPr>
              <w:t>Abel:</w:t>
            </w:r>
          </w:p>
          <w:p w14:paraId="088F1268" w14:textId="77777777" w:rsidR="0016109F" w:rsidRPr="00CE7DF9" w:rsidRDefault="0016109F" w:rsidP="00DF4D92">
            <w:pPr>
              <w:rPr>
                <w:rFonts w:ascii="Calibri" w:hAnsi="Calibri"/>
                <w:color w:val="auto"/>
                <w:sz w:val="22"/>
                <w:szCs w:val="22"/>
                <w:lang w:val="en-US"/>
              </w:rPr>
            </w:pPr>
            <w:r w:rsidRPr="00CE7DF9">
              <w:rPr>
                <w:rFonts w:ascii="Calibri" w:hAnsi="Calibri"/>
                <w:color w:val="auto"/>
                <w:sz w:val="22"/>
                <w:szCs w:val="22"/>
                <w:lang w:val="en-US"/>
              </w:rPr>
              <w:t>Sony intends to skip CI Plus v1.4 as there is no need for it. Plan only to implement 2.0.</w:t>
            </w:r>
          </w:p>
          <w:p w14:paraId="73C1D521" w14:textId="77777777" w:rsidR="0016109F" w:rsidRPr="00CE7DF9" w:rsidRDefault="0016109F" w:rsidP="00DF4D92">
            <w:pPr>
              <w:rPr>
                <w:rFonts w:ascii="Calibri" w:hAnsi="Calibri"/>
                <w:color w:val="auto"/>
                <w:sz w:val="22"/>
                <w:szCs w:val="22"/>
                <w:lang w:val="en-US"/>
              </w:rPr>
            </w:pPr>
            <w:r w:rsidRPr="00CE7DF9">
              <w:rPr>
                <w:rFonts w:ascii="Calibri" w:hAnsi="Calibri"/>
                <w:color w:val="auto"/>
                <w:sz w:val="22"/>
                <w:szCs w:val="22"/>
                <w:lang w:val="en-US"/>
              </w:rPr>
              <w:t>Ana:</w:t>
            </w:r>
          </w:p>
          <w:p w14:paraId="6E1A396A" w14:textId="77777777" w:rsidR="0016109F" w:rsidRPr="00CE7DF9" w:rsidRDefault="0016109F" w:rsidP="00DF4D92">
            <w:pPr>
              <w:rPr>
                <w:rFonts w:ascii="Calibri" w:hAnsi="Calibri"/>
                <w:color w:val="auto"/>
                <w:sz w:val="22"/>
                <w:szCs w:val="22"/>
                <w:lang w:val="en-US"/>
              </w:rPr>
            </w:pPr>
            <w:r w:rsidRPr="00CE7DF9">
              <w:rPr>
                <w:rFonts w:ascii="Calibri" w:hAnsi="Calibri"/>
                <w:color w:val="auto"/>
                <w:sz w:val="22"/>
                <w:szCs w:val="22"/>
                <w:lang w:val="en-US"/>
              </w:rPr>
              <w:t>Will check what is LG's plan</w:t>
            </w:r>
          </w:p>
          <w:p w14:paraId="7F197D08" w14:textId="77777777" w:rsidR="0016109F" w:rsidRPr="00CE7DF9" w:rsidRDefault="0016109F" w:rsidP="00DF4D92">
            <w:pPr>
              <w:rPr>
                <w:rFonts w:ascii="Calibri" w:hAnsi="Calibri"/>
                <w:color w:val="auto"/>
                <w:sz w:val="22"/>
                <w:szCs w:val="22"/>
                <w:lang w:val="en-US"/>
              </w:rPr>
            </w:pPr>
            <w:proofErr w:type="spellStart"/>
            <w:r w:rsidRPr="00CE7DF9">
              <w:rPr>
                <w:rFonts w:ascii="Calibri" w:hAnsi="Calibri"/>
                <w:color w:val="auto"/>
                <w:sz w:val="22"/>
                <w:szCs w:val="22"/>
                <w:lang w:val="en-US"/>
              </w:rPr>
              <w:t>TPVision</w:t>
            </w:r>
            <w:proofErr w:type="spellEnd"/>
            <w:r w:rsidRPr="00CE7DF9">
              <w:rPr>
                <w:rFonts w:ascii="Calibri" w:hAnsi="Calibri"/>
                <w:color w:val="auto"/>
                <w:sz w:val="22"/>
                <w:szCs w:val="22"/>
                <w:lang w:val="en-US"/>
              </w:rPr>
              <w:t>:</w:t>
            </w:r>
          </w:p>
          <w:p w14:paraId="0FDEA0E8" w14:textId="77777777" w:rsidR="0016109F" w:rsidRPr="00CE7DF9" w:rsidRDefault="0016109F" w:rsidP="00DF4D92">
            <w:pPr>
              <w:rPr>
                <w:rFonts w:ascii="Calibri" w:hAnsi="Calibri"/>
                <w:color w:val="auto"/>
                <w:sz w:val="22"/>
                <w:szCs w:val="22"/>
                <w:lang w:val="en-US"/>
              </w:rPr>
            </w:pPr>
            <w:r w:rsidRPr="00CE7DF9">
              <w:rPr>
                <w:rFonts w:ascii="Calibri" w:hAnsi="Calibri"/>
                <w:color w:val="auto"/>
                <w:sz w:val="22"/>
                <w:szCs w:val="22"/>
                <w:lang w:val="en-US"/>
              </w:rPr>
              <w:t xml:space="preserve">No plans to implement 1.4 </w:t>
            </w:r>
          </w:p>
          <w:p w14:paraId="6ACFA7A4" w14:textId="77777777" w:rsidR="0016109F" w:rsidRPr="00CE7DF9" w:rsidRDefault="0016109F" w:rsidP="00DF4D92">
            <w:pPr>
              <w:rPr>
                <w:rFonts w:ascii="Calibri" w:hAnsi="Calibri"/>
                <w:color w:val="auto"/>
                <w:sz w:val="22"/>
                <w:szCs w:val="22"/>
                <w:lang w:val="en-US"/>
              </w:rPr>
            </w:pPr>
            <w:r w:rsidRPr="00CE7DF9">
              <w:rPr>
                <w:rFonts w:ascii="Calibri" w:hAnsi="Calibri"/>
                <w:color w:val="auto"/>
                <w:sz w:val="22"/>
                <w:szCs w:val="22"/>
                <w:lang w:val="en-US"/>
              </w:rPr>
              <w:t>Panasonic:</w:t>
            </w:r>
          </w:p>
          <w:p w14:paraId="3B5F23BB" w14:textId="77777777" w:rsidR="0016109F" w:rsidRPr="00CE7DF9" w:rsidRDefault="0016109F" w:rsidP="00DF4D92">
            <w:pPr>
              <w:rPr>
                <w:rFonts w:ascii="Calibri" w:hAnsi="Calibri"/>
                <w:color w:val="auto"/>
                <w:sz w:val="22"/>
                <w:szCs w:val="22"/>
                <w:lang w:val="en-US"/>
              </w:rPr>
            </w:pPr>
            <w:r w:rsidRPr="00CE7DF9">
              <w:rPr>
                <w:rFonts w:ascii="Calibri" w:hAnsi="Calibri"/>
                <w:color w:val="auto"/>
                <w:sz w:val="22"/>
                <w:szCs w:val="22"/>
                <w:lang w:val="en-US"/>
              </w:rPr>
              <w:t xml:space="preserve">Same as Sony and </w:t>
            </w:r>
            <w:proofErr w:type="spellStart"/>
            <w:r w:rsidRPr="00CE7DF9">
              <w:rPr>
                <w:rFonts w:ascii="Calibri" w:hAnsi="Calibri"/>
                <w:color w:val="auto"/>
                <w:sz w:val="22"/>
                <w:szCs w:val="22"/>
                <w:lang w:val="en-US"/>
              </w:rPr>
              <w:t>TPVision</w:t>
            </w:r>
            <w:proofErr w:type="spellEnd"/>
          </w:p>
          <w:p w14:paraId="4BEA9F2A" w14:textId="77777777" w:rsidR="0016109F" w:rsidRPr="00CE7DF9" w:rsidRDefault="0016109F" w:rsidP="00DF4D92">
            <w:pPr>
              <w:rPr>
                <w:rFonts w:ascii="Calibri" w:hAnsi="Calibri"/>
                <w:color w:val="auto"/>
                <w:sz w:val="22"/>
                <w:szCs w:val="22"/>
                <w:lang w:val="en-US"/>
              </w:rPr>
            </w:pPr>
          </w:p>
          <w:p w14:paraId="02E8ED1F"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21 May 2015 Meeting</w:t>
            </w:r>
            <w:r w:rsidRPr="004462F6">
              <w:rPr>
                <w:rFonts w:ascii="Verdana" w:hAnsi="Verdana"/>
                <w:b/>
                <w:sz w:val="18"/>
                <w:szCs w:val="20"/>
                <w:u w:val="single"/>
                <w:lang w:val="en-US"/>
              </w:rPr>
              <w:t>:</w:t>
            </w:r>
          </w:p>
          <w:p w14:paraId="3CDD7017" w14:textId="77777777" w:rsidR="0016109F" w:rsidRPr="00CE7DF9" w:rsidRDefault="0016109F" w:rsidP="00DF4D92">
            <w:pPr>
              <w:rPr>
                <w:rFonts w:ascii="Calibri" w:hAnsi="Calibri"/>
                <w:color w:val="auto"/>
                <w:sz w:val="22"/>
                <w:szCs w:val="22"/>
                <w:lang w:val="en-US"/>
              </w:rPr>
            </w:pPr>
            <w:r w:rsidRPr="00CE7DF9">
              <w:rPr>
                <w:rFonts w:ascii="Calibri" w:hAnsi="Calibri"/>
                <w:color w:val="auto"/>
                <w:sz w:val="22"/>
                <w:szCs w:val="22"/>
                <w:lang w:val="en-US"/>
              </w:rPr>
              <w:t xml:space="preserve">LG and Samsung </w:t>
            </w:r>
            <w:proofErr w:type="gramStart"/>
            <w:r w:rsidRPr="00CE7DF9">
              <w:rPr>
                <w:rFonts w:ascii="Calibri" w:hAnsi="Calibri"/>
                <w:color w:val="auto"/>
                <w:sz w:val="22"/>
                <w:szCs w:val="22"/>
                <w:lang w:val="en-US"/>
              </w:rPr>
              <w:t>is</w:t>
            </w:r>
            <w:proofErr w:type="gramEnd"/>
            <w:r w:rsidRPr="00CE7DF9">
              <w:rPr>
                <w:rFonts w:ascii="Calibri" w:hAnsi="Calibri"/>
                <w:color w:val="auto"/>
                <w:sz w:val="22"/>
                <w:szCs w:val="22"/>
                <w:lang w:val="en-US"/>
              </w:rPr>
              <w:t xml:space="preserve"> still monitoring the situation before they decide on implementing 1.4.</w:t>
            </w:r>
          </w:p>
          <w:p w14:paraId="1621F42F" w14:textId="77777777" w:rsidR="0016109F" w:rsidRPr="00CE7DF9" w:rsidRDefault="0016109F" w:rsidP="00DF4D92">
            <w:pPr>
              <w:rPr>
                <w:rFonts w:ascii="Calibri" w:hAnsi="Calibri"/>
                <w:color w:val="auto"/>
                <w:sz w:val="22"/>
                <w:szCs w:val="22"/>
                <w:lang w:val="en-US"/>
              </w:rPr>
            </w:pPr>
            <w:r w:rsidRPr="00CE7DF9">
              <w:rPr>
                <w:rFonts w:ascii="Calibri" w:hAnsi="Calibri"/>
                <w:color w:val="auto"/>
                <w:sz w:val="22"/>
                <w:szCs w:val="22"/>
                <w:lang w:val="en-US"/>
              </w:rPr>
              <w:t>Some manufacturers are waiting for LLP CI+ license agreement. Expected to be released in June.</w:t>
            </w:r>
          </w:p>
          <w:p w14:paraId="2FA160AE" w14:textId="77777777" w:rsidR="0016109F" w:rsidRPr="00CE7DF9" w:rsidRDefault="0016109F" w:rsidP="00DF4D92">
            <w:pPr>
              <w:rPr>
                <w:rFonts w:ascii="Calibri" w:hAnsi="Calibri"/>
                <w:color w:val="auto"/>
                <w:sz w:val="22"/>
                <w:szCs w:val="22"/>
                <w:lang w:val="en-US"/>
              </w:rPr>
            </w:pPr>
            <w:r w:rsidRPr="00CE7DF9">
              <w:rPr>
                <w:rFonts w:ascii="Calibri" w:hAnsi="Calibri"/>
                <w:color w:val="auto"/>
                <w:sz w:val="22"/>
                <w:szCs w:val="22"/>
                <w:lang w:val="en-US"/>
              </w:rPr>
              <w:t>Vestel indicated in the previous NorDig T meeting that they will implement 1.4.</w:t>
            </w:r>
          </w:p>
          <w:p w14:paraId="5D06B020" w14:textId="77777777" w:rsidR="0016109F" w:rsidRPr="00CE7DF9" w:rsidRDefault="0016109F" w:rsidP="00DF4D92">
            <w:pPr>
              <w:rPr>
                <w:rFonts w:ascii="Calibri" w:hAnsi="Calibri"/>
                <w:color w:val="auto"/>
                <w:sz w:val="22"/>
                <w:szCs w:val="22"/>
                <w:lang w:val="en-US"/>
              </w:rPr>
            </w:pPr>
          </w:p>
          <w:p w14:paraId="649FAF50"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16 June 2015 Meeting</w:t>
            </w:r>
            <w:r w:rsidRPr="004462F6">
              <w:rPr>
                <w:rFonts w:ascii="Verdana" w:hAnsi="Verdana"/>
                <w:b/>
                <w:sz w:val="18"/>
                <w:szCs w:val="20"/>
                <w:u w:val="single"/>
                <w:lang w:val="en-US"/>
              </w:rPr>
              <w:t>:</w:t>
            </w:r>
          </w:p>
          <w:p w14:paraId="5D157B49" w14:textId="77777777" w:rsidR="0016109F" w:rsidRDefault="0016109F" w:rsidP="00DF4D92">
            <w:pPr>
              <w:rPr>
                <w:rFonts w:ascii="Verdana" w:hAnsi="Verdana"/>
                <w:sz w:val="18"/>
                <w:szCs w:val="20"/>
                <w:lang w:val="en-US"/>
              </w:rPr>
            </w:pPr>
            <w:r>
              <w:rPr>
                <w:rFonts w:ascii="Verdana" w:hAnsi="Verdana"/>
                <w:sz w:val="18"/>
                <w:szCs w:val="20"/>
                <w:lang w:val="en-US"/>
              </w:rPr>
              <w:t>TP Vision are waiting with implementation, might consider if there are services requiring CI+ 1.4.</w:t>
            </w:r>
          </w:p>
          <w:p w14:paraId="1C277697" w14:textId="77777777" w:rsidR="0016109F" w:rsidRDefault="0016109F" w:rsidP="00DF4D92">
            <w:pPr>
              <w:rPr>
                <w:rFonts w:ascii="Verdana" w:hAnsi="Verdana"/>
                <w:b/>
                <w:sz w:val="18"/>
                <w:szCs w:val="20"/>
                <w:u w:val="single"/>
                <w:lang w:val="en-US"/>
              </w:rPr>
            </w:pPr>
          </w:p>
          <w:p w14:paraId="30FD34E1"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15</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July 2015 Meeting</w:t>
            </w:r>
            <w:r w:rsidRPr="004462F6">
              <w:rPr>
                <w:rFonts w:ascii="Verdana" w:hAnsi="Verdana"/>
                <w:b/>
                <w:sz w:val="18"/>
                <w:szCs w:val="20"/>
                <w:u w:val="single"/>
                <w:lang w:val="en-US"/>
              </w:rPr>
              <w:t>:</w:t>
            </w:r>
          </w:p>
          <w:p w14:paraId="7CE27426" w14:textId="77777777" w:rsidR="0016109F" w:rsidRDefault="0016109F" w:rsidP="00DF4D92">
            <w:pPr>
              <w:rPr>
                <w:rFonts w:ascii="Verdana" w:hAnsi="Verdana"/>
                <w:sz w:val="18"/>
                <w:szCs w:val="20"/>
                <w:lang w:val="en-US"/>
              </w:rPr>
            </w:pPr>
            <w:r>
              <w:rPr>
                <w:rFonts w:ascii="Verdana" w:hAnsi="Verdana"/>
                <w:sz w:val="18"/>
                <w:szCs w:val="20"/>
                <w:lang w:val="en-US"/>
              </w:rPr>
              <w:t>In progress</w:t>
            </w:r>
          </w:p>
          <w:p w14:paraId="168EE2E6"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27</w:t>
            </w:r>
            <w:r w:rsidRPr="0030023B">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August 2015 Meeting:</w:t>
            </w:r>
          </w:p>
          <w:p w14:paraId="02A3463C" w14:textId="77777777" w:rsidR="0016109F" w:rsidRDefault="0016109F" w:rsidP="00DF4D92">
            <w:pPr>
              <w:rPr>
                <w:rFonts w:ascii="Verdana" w:hAnsi="Verdana"/>
                <w:sz w:val="18"/>
                <w:szCs w:val="20"/>
                <w:lang w:val="en-US"/>
              </w:rPr>
            </w:pPr>
            <w:r>
              <w:rPr>
                <w:rFonts w:ascii="Verdana" w:hAnsi="Verdana"/>
                <w:sz w:val="18"/>
                <w:szCs w:val="20"/>
                <w:lang w:val="en-US"/>
              </w:rPr>
              <w:t>Waiting for news from LLP regarding license spec for CI+ 1.4</w:t>
            </w:r>
          </w:p>
          <w:p w14:paraId="4CCA1382"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September 2015 Meeting:</w:t>
            </w:r>
          </w:p>
          <w:p w14:paraId="7F5B4668" w14:textId="77777777" w:rsidR="0016109F" w:rsidRPr="00E54507" w:rsidRDefault="0016109F" w:rsidP="00DF4D92">
            <w:pPr>
              <w:rPr>
                <w:rFonts w:ascii="Verdana" w:hAnsi="Verdana"/>
                <w:sz w:val="18"/>
                <w:szCs w:val="20"/>
                <w:lang w:val="en-US"/>
              </w:rPr>
            </w:pPr>
            <w:r>
              <w:rPr>
                <w:rFonts w:ascii="Verdana" w:hAnsi="Verdana"/>
                <w:sz w:val="18"/>
                <w:szCs w:val="20"/>
                <w:lang w:val="en-US"/>
              </w:rPr>
              <w:t>LLP informed Per T that they are close to publishing (delayed because of editorial work and summer holiday)</w:t>
            </w:r>
          </w:p>
          <w:p w14:paraId="6BA8EF00"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October 2015 Meeting:</w:t>
            </w:r>
          </w:p>
          <w:p w14:paraId="4AE5D081" w14:textId="77777777" w:rsidR="0016109F" w:rsidRDefault="0016109F" w:rsidP="00DF4D92">
            <w:pPr>
              <w:rPr>
                <w:rFonts w:ascii="Verdana" w:hAnsi="Verdana"/>
                <w:sz w:val="18"/>
                <w:szCs w:val="20"/>
                <w:lang w:val="en-US"/>
              </w:rPr>
            </w:pPr>
            <w:r>
              <w:rPr>
                <w:rFonts w:ascii="Verdana" w:hAnsi="Verdana"/>
                <w:sz w:val="18"/>
                <w:szCs w:val="20"/>
                <w:lang w:val="en-US"/>
              </w:rPr>
              <w:t>In progress</w:t>
            </w:r>
          </w:p>
          <w:p w14:paraId="6D7CC84A"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November 2015 Meeting:</w:t>
            </w:r>
          </w:p>
          <w:p w14:paraId="671CC082" w14:textId="77777777" w:rsidR="0016109F" w:rsidRDefault="0016109F" w:rsidP="00DF4D92">
            <w:pPr>
              <w:rPr>
                <w:rFonts w:ascii="Verdana" w:hAnsi="Verdana"/>
                <w:sz w:val="18"/>
                <w:szCs w:val="20"/>
                <w:lang w:val="en-US"/>
              </w:rPr>
            </w:pPr>
            <w:r>
              <w:rPr>
                <w:rFonts w:ascii="Verdana" w:hAnsi="Verdana"/>
                <w:sz w:val="18"/>
                <w:szCs w:val="20"/>
                <w:lang w:val="en-US"/>
              </w:rPr>
              <w:t>In progress. LLP is likely to publish by the end of this year.</w:t>
            </w:r>
          </w:p>
          <w:p w14:paraId="55121E5B"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16 December 2015 Meeting:</w:t>
            </w:r>
          </w:p>
          <w:p w14:paraId="33236ED0" w14:textId="77777777" w:rsidR="0016109F" w:rsidRDefault="0016109F" w:rsidP="00DF4D92">
            <w:pPr>
              <w:rPr>
                <w:rFonts w:ascii="Verdana" w:hAnsi="Verdana"/>
                <w:sz w:val="18"/>
                <w:szCs w:val="20"/>
                <w:lang w:val="en-US"/>
              </w:rPr>
            </w:pPr>
            <w:r>
              <w:rPr>
                <w:rFonts w:ascii="Verdana" w:hAnsi="Verdana"/>
                <w:sz w:val="18"/>
                <w:szCs w:val="20"/>
                <w:lang w:val="en-US"/>
              </w:rPr>
              <w:t>CI+ 1.4.1 was published on December 7</w:t>
            </w:r>
            <w:r w:rsidRPr="00854555">
              <w:rPr>
                <w:rFonts w:ascii="Verdana" w:hAnsi="Verdana"/>
                <w:sz w:val="18"/>
                <w:szCs w:val="20"/>
                <w:vertAlign w:val="superscript"/>
                <w:lang w:val="en-US"/>
              </w:rPr>
              <w:t>th</w:t>
            </w:r>
            <w:r>
              <w:rPr>
                <w:rFonts w:ascii="Verdana" w:hAnsi="Verdana"/>
                <w:sz w:val="18"/>
                <w:szCs w:val="20"/>
                <w:lang w:val="en-US"/>
              </w:rPr>
              <w:t>. From 1</w:t>
            </w:r>
            <w:r w:rsidRPr="00323845">
              <w:rPr>
                <w:rFonts w:ascii="Verdana" w:hAnsi="Verdana"/>
                <w:sz w:val="18"/>
                <w:szCs w:val="20"/>
                <w:vertAlign w:val="superscript"/>
                <w:lang w:val="en-US"/>
              </w:rPr>
              <w:t>st</w:t>
            </w:r>
            <w:r>
              <w:rPr>
                <w:rFonts w:ascii="Verdana" w:hAnsi="Verdana"/>
                <w:sz w:val="18"/>
                <w:szCs w:val="20"/>
                <w:lang w:val="en-US"/>
              </w:rPr>
              <w:t xml:space="preserve"> July 2017 all CI+ devices </w:t>
            </w:r>
            <w:proofErr w:type="gramStart"/>
            <w:r>
              <w:rPr>
                <w:rFonts w:ascii="Verdana" w:hAnsi="Verdana"/>
                <w:sz w:val="18"/>
                <w:szCs w:val="20"/>
                <w:lang w:val="en-US"/>
              </w:rPr>
              <w:t>have to</w:t>
            </w:r>
            <w:proofErr w:type="gramEnd"/>
            <w:r>
              <w:rPr>
                <w:rFonts w:ascii="Verdana" w:hAnsi="Verdana"/>
                <w:sz w:val="18"/>
                <w:szCs w:val="20"/>
                <w:lang w:val="en-US"/>
              </w:rPr>
              <w:t xml:space="preserve"> comply with 1.4.1 (18month sunrise period). Per Tullstedt will contact CI+ LLP regarding a modification of the </w:t>
            </w:r>
            <w:proofErr w:type="spellStart"/>
            <w:r>
              <w:rPr>
                <w:rFonts w:ascii="Verdana" w:hAnsi="Verdana"/>
                <w:sz w:val="18"/>
                <w:szCs w:val="20"/>
                <w:lang w:val="en-US"/>
              </w:rPr>
              <w:t>Nordig</w:t>
            </w:r>
            <w:proofErr w:type="spellEnd"/>
            <w:r>
              <w:rPr>
                <w:rFonts w:ascii="Verdana" w:hAnsi="Verdana"/>
                <w:sz w:val="18"/>
                <w:szCs w:val="20"/>
                <w:lang w:val="en-US"/>
              </w:rPr>
              <w:t xml:space="preserve"> spec to reflect this. The expectation is that CI+ 1.4 test material will be available from the latter part of 2016.</w:t>
            </w:r>
          </w:p>
          <w:p w14:paraId="715EEEA9" w14:textId="77777777" w:rsidR="0016109F" w:rsidRPr="00301E8F" w:rsidRDefault="00E36C50" w:rsidP="00DF4D92">
            <w:pPr>
              <w:rPr>
                <w:rStyle w:val="Hyperlink"/>
                <w:rFonts w:ascii="Calibri" w:hAnsi="Calibri"/>
                <w:color w:val="1155CC"/>
                <w:sz w:val="22"/>
                <w:szCs w:val="22"/>
                <w:shd w:val="clear" w:color="auto" w:fill="FFFFFF"/>
                <w:lang w:val="en-US"/>
              </w:rPr>
            </w:pPr>
            <w:hyperlink r:id="rId33" w:tgtFrame="_blank" w:history="1">
              <w:r w:rsidR="0016109F" w:rsidRPr="00301E8F">
                <w:rPr>
                  <w:rStyle w:val="Hyperlink"/>
                  <w:rFonts w:ascii="Calibri" w:hAnsi="Calibri"/>
                  <w:color w:val="1155CC"/>
                  <w:sz w:val="22"/>
                  <w:szCs w:val="22"/>
                  <w:shd w:val="clear" w:color="auto" w:fill="FFFFFF"/>
                  <w:lang w:val="en-US"/>
                </w:rPr>
                <w:t>http://www.ci-plus.com/index.php?page=download</w:t>
              </w:r>
            </w:hyperlink>
          </w:p>
          <w:p w14:paraId="61F6C613" w14:textId="77777777" w:rsidR="0016109F"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25 January 2016 Meeting:</w:t>
            </w:r>
          </w:p>
          <w:p w14:paraId="5319AA55" w14:textId="77777777" w:rsidR="0016109F" w:rsidRDefault="0016109F" w:rsidP="00DF4D92">
            <w:pPr>
              <w:rPr>
                <w:rFonts w:ascii="Verdana" w:hAnsi="Verdana"/>
                <w:sz w:val="18"/>
                <w:szCs w:val="20"/>
                <w:lang w:val="en-GB"/>
              </w:rPr>
            </w:pPr>
            <w:r>
              <w:rPr>
                <w:rFonts w:ascii="Verdana" w:hAnsi="Verdana"/>
                <w:sz w:val="18"/>
                <w:szCs w:val="20"/>
                <w:lang w:val="en-GB"/>
              </w:rPr>
              <w:t>Per T sent an e-mail to Chris Buma asking them to confirm the sunrise date (18 month?): 1.7.17</w:t>
            </w:r>
          </w:p>
          <w:p w14:paraId="1AA85A25" w14:textId="77777777" w:rsidR="0016109F" w:rsidRDefault="0016109F" w:rsidP="00DF4D92">
            <w:pPr>
              <w:rPr>
                <w:rFonts w:ascii="Verdana" w:hAnsi="Verdana"/>
                <w:sz w:val="18"/>
                <w:szCs w:val="20"/>
                <w:lang w:val="en-GB"/>
              </w:rPr>
            </w:pPr>
            <w:r>
              <w:rPr>
                <w:rFonts w:ascii="Verdana" w:hAnsi="Verdana"/>
                <w:sz w:val="18"/>
                <w:szCs w:val="20"/>
                <w:lang w:val="en-GB"/>
              </w:rPr>
              <w:t>Manufacturers have no comments on NorDig following CI+ 1.4 LLP. After 1.7.17 it will not be possible to use 1.3 (keys will not be available).</w:t>
            </w:r>
          </w:p>
          <w:p w14:paraId="4796FA0F" w14:textId="77777777" w:rsidR="0016109F"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February 2016 Meeting:</w:t>
            </w:r>
          </w:p>
          <w:p w14:paraId="0603E945"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5F18AB0B" w14:textId="77777777" w:rsidR="0016109F" w:rsidRDefault="0016109F" w:rsidP="00DF4D92">
            <w:pPr>
              <w:rPr>
                <w:rFonts w:ascii="Verdana" w:hAnsi="Verdana"/>
                <w:color w:val="000000" w:themeColor="text1"/>
                <w:sz w:val="18"/>
                <w:szCs w:val="18"/>
                <w:lang w:val="en-US"/>
              </w:rPr>
            </w:pPr>
            <w:r>
              <w:rPr>
                <w:rFonts w:ascii="Verdana" w:hAnsi="Verdana"/>
                <w:b/>
                <w:color w:val="000000" w:themeColor="text1"/>
                <w:sz w:val="18"/>
                <w:szCs w:val="18"/>
                <w:u w:val="single"/>
                <w:lang w:val="en-US"/>
              </w:rPr>
              <w:t>4 April 2016 Meeting:</w:t>
            </w:r>
          </w:p>
          <w:p w14:paraId="5066C0ED" w14:textId="77777777" w:rsidR="0016109F" w:rsidRPr="00126C34"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11042E93" w14:textId="77777777" w:rsidR="0016109F" w:rsidRDefault="0016109F" w:rsidP="00301E8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19 April 2016 Meeting:</w:t>
            </w:r>
          </w:p>
          <w:p w14:paraId="687B7526" w14:textId="77777777" w:rsidR="0016109F" w:rsidRPr="00301E8F" w:rsidRDefault="0016109F" w:rsidP="00301E8F">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634A1209" w14:textId="77777777" w:rsidR="0016109F" w:rsidRDefault="0016109F" w:rsidP="0014128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w:t>
            </w:r>
            <w:r w:rsidRPr="00AF32A7">
              <w:rPr>
                <w:rFonts w:ascii="Verdana" w:hAnsi="Verdana"/>
                <w:b/>
                <w:color w:val="000000" w:themeColor="text1"/>
                <w:sz w:val="18"/>
                <w:szCs w:val="18"/>
                <w:u w:val="single"/>
                <w:vertAlign w:val="superscript"/>
                <w:lang w:val="en-US"/>
              </w:rPr>
              <w:t>rd</w:t>
            </w:r>
            <w:r>
              <w:rPr>
                <w:rFonts w:ascii="Verdana" w:hAnsi="Verdana"/>
                <w:b/>
                <w:color w:val="000000" w:themeColor="text1"/>
                <w:sz w:val="18"/>
                <w:szCs w:val="18"/>
                <w:u w:val="single"/>
                <w:lang w:val="en-US"/>
              </w:rPr>
              <w:t xml:space="preserve"> May 2016 Meeting:</w:t>
            </w:r>
          </w:p>
          <w:p w14:paraId="2BA2DE4E" w14:textId="77777777" w:rsidR="0016109F" w:rsidRDefault="0016109F" w:rsidP="00DF4D92">
            <w:pPr>
              <w:rPr>
                <w:rFonts w:ascii="Verdana" w:hAnsi="Verdana"/>
                <w:sz w:val="18"/>
                <w:szCs w:val="20"/>
                <w:lang w:val="en-GB"/>
              </w:rPr>
            </w:pPr>
            <w:r>
              <w:rPr>
                <w:rFonts w:ascii="Verdana" w:hAnsi="Verdana"/>
                <w:sz w:val="18"/>
                <w:szCs w:val="20"/>
                <w:lang w:val="en-GB"/>
              </w:rPr>
              <w:t>In progress.</w:t>
            </w:r>
          </w:p>
          <w:p w14:paraId="2237138E" w14:textId="77777777" w:rsidR="0016109F" w:rsidRDefault="0016109F" w:rsidP="00664EB8">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18</w:t>
            </w:r>
            <w:r w:rsidRPr="001B6328">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July 2016 Meeting:</w:t>
            </w:r>
          </w:p>
          <w:p w14:paraId="35F5F16C" w14:textId="77777777" w:rsidR="0016109F" w:rsidRDefault="0016109F" w:rsidP="00664EB8">
            <w:pPr>
              <w:rPr>
                <w:rFonts w:ascii="Verdana" w:hAnsi="Verdana"/>
                <w:sz w:val="18"/>
                <w:szCs w:val="20"/>
                <w:lang w:val="en-US"/>
              </w:rPr>
            </w:pPr>
            <w:r>
              <w:rPr>
                <w:rFonts w:ascii="Verdana" w:hAnsi="Verdana"/>
                <w:sz w:val="18"/>
                <w:szCs w:val="20"/>
                <w:lang w:val="en-US"/>
              </w:rPr>
              <w:t xml:space="preserve">In progress. </w:t>
            </w:r>
          </w:p>
          <w:p w14:paraId="373B96F9" w14:textId="77777777" w:rsidR="0016109F" w:rsidRPr="00FA7857" w:rsidRDefault="0016109F" w:rsidP="00FA7857">
            <w:pPr>
              <w:rPr>
                <w:rFonts w:ascii="Verdana" w:hAnsi="Verdana"/>
                <w:b/>
                <w:sz w:val="18"/>
                <w:szCs w:val="20"/>
                <w:u w:val="single"/>
                <w:lang w:val="en-US"/>
              </w:rPr>
            </w:pPr>
            <w:r>
              <w:rPr>
                <w:rFonts w:ascii="Verdana" w:hAnsi="Verdana"/>
                <w:b/>
                <w:sz w:val="18"/>
                <w:szCs w:val="20"/>
                <w:u w:val="single"/>
                <w:lang w:val="en-US"/>
              </w:rPr>
              <w:t>22</w:t>
            </w:r>
            <w:r w:rsidRPr="00B23DDF">
              <w:rPr>
                <w:rFonts w:ascii="Verdana" w:hAnsi="Verdana"/>
                <w:b/>
                <w:sz w:val="18"/>
                <w:szCs w:val="20"/>
                <w:u w:val="single"/>
                <w:vertAlign w:val="superscript"/>
                <w:lang w:val="en-US"/>
              </w:rPr>
              <w:t>nd</w:t>
            </w:r>
            <w:r>
              <w:rPr>
                <w:rFonts w:ascii="Verdana" w:hAnsi="Verdana"/>
                <w:b/>
                <w:sz w:val="18"/>
                <w:szCs w:val="20"/>
                <w:u w:val="single"/>
                <w:lang w:val="en-US"/>
              </w:rPr>
              <w:t xml:space="preserve"> </w:t>
            </w:r>
            <w:r w:rsidRPr="00FA7857">
              <w:rPr>
                <w:rFonts w:ascii="Verdana" w:hAnsi="Verdana"/>
                <w:b/>
                <w:sz w:val="18"/>
                <w:szCs w:val="20"/>
                <w:u w:val="single"/>
                <w:lang w:val="en-US"/>
              </w:rPr>
              <w:t>Aug 2016 Meeting:</w:t>
            </w:r>
          </w:p>
          <w:p w14:paraId="041BA707" w14:textId="77777777" w:rsidR="0016109F" w:rsidRDefault="0016109F" w:rsidP="00664EB8">
            <w:pPr>
              <w:rPr>
                <w:rFonts w:ascii="Verdana" w:hAnsi="Verdana"/>
                <w:sz w:val="18"/>
                <w:szCs w:val="20"/>
                <w:lang w:val="en-GB"/>
              </w:rPr>
            </w:pPr>
            <w:r>
              <w:rPr>
                <w:rFonts w:ascii="Verdana" w:hAnsi="Verdana"/>
                <w:sz w:val="18"/>
                <w:szCs w:val="20"/>
                <w:lang w:val="en-GB"/>
              </w:rPr>
              <w:lastRenderedPageBreak/>
              <w:t>In progress.</w:t>
            </w:r>
          </w:p>
          <w:p w14:paraId="33E35F7B" w14:textId="77777777" w:rsidR="0016109F" w:rsidRPr="00FA7857" w:rsidRDefault="0016109F" w:rsidP="00757768">
            <w:pPr>
              <w:rPr>
                <w:rFonts w:ascii="Verdana" w:hAnsi="Verdana"/>
                <w:b/>
                <w:sz w:val="18"/>
                <w:szCs w:val="20"/>
                <w:u w:val="single"/>
                <w:lang w:val="en-US"/>
              </w:rPr>
            </w:pPr>
            <w:proofErr w:type="gramStart"/>
            <w:r>
              <w:rPr>
                <w:rFonts w:ascii="Verdana" w:hAnsi="Verdana"/>
                <w:b/>
                <w:sz w:val="18"/>
                <w:szCs w:val="20"/>
                <w:u w:val="single"/>
                <w:lang w:val="en-US"/>
              </w:rPr>
              <w:t>26</w:t>
            </w:r>
            <w:r w:rsidRPr="009149FF">
              <w:rPr>
                <w:rFonts w:ascii="Verdana" w:hAnsi="Verdana"/>
                <w:b/>
                <w:sz w:val="18"/>
                <w:szCs w:val="20"/>
                <w:u w:val="single"/>
                <w:vertAlign w:val="superscript"/>
                <w:lang w:val="en-US"/>
              </w:rPr>
              <w:t>nd</w:t>
            </w:r>
            <w:proofErr w:type="gramEnd"/>
            <w:r>
              <w:rPr>
                <w:rFonts w:ascii="Verdana" w:hAnsi="Verdana"/>
                <w:b/>
                <w:sz w:val="18"/>
                <w:szCs w:val="20"/>
                <w:u w:val="single"/>
                <w:lang w:val="en-US"/>
              </w:rPr>
              <w:t xml:space="preserve"> September</w:t>
            </w:r>
            <w:r w:rsidRPr="00FA7857">
              <w:rPr>
                <w:rFonts w:ascii="Verdana" w:hAnsi="Verdana"/>
                <w:b/>
                <w:sz w:val="18"/>
                <w:szCs w:val="20"/>
                <w:u w:val="single"/>
                <w:lang w:val="en-US"/>
              </w:rPr>
              <w:t xml:space="preserve"> 2016 Meeting:</w:t>
            </w:r>
          </w:p>
          <w:p w14:paraId="34D2C468" w14:textId="77777777" w:rsidR="0016109F" w:rsidRDefault="0016109F" w:rsidP="00DF4D92">
            <w:pPr>
              <w:rPr>
                <w:rFonts w:ascii="Verdana" w:hAnsi="Verdana"/>
                <w:sz w:val="18"/>
                <w:szCs w:val="20"/>
                <w:lang w:val="en-US"/>
              </w:rPr>
            </w:pPr>
            <w:r>
              <w:rPr>
                <w:rFonts w:ascii="Verdana" w:hAnsi="Verdana"/>
                <w:sz w:val="18"/>
                <w:szCs w:val="20"/>
                <w:lang w:val="en-US"/>
              </w:rPr>
              <w:t>In progress.</w:t>
            </w:r>
          </w:p>
          <w:p w14:paraId="14C591A4" w14:textId="77777777" w:rsidR="0016109F" w:rsidRPr="00FA7857" w:rsidRDefault="0016109F" w:rsidP="00C201CB">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October</w:t>
            </w:r>
            <w:r w:rsidRPr="00FA7857">
              <w:rPr>
                <w:rFonts w:ascii="Verdana" w:hAnsi="Verdana"/>
                <w:b/>
                <w:sz w:val="18"/>
                <w:szCs w:val="20"/>
                <w:u w:val="single"/>
                <w:lang w:val="en-US"/>
              </w:rPr>
              <w:t xml:space="preserve"> 2016 Meeting:</w:t>
            </w:r>
          </w:p>
          <w:p w14:paraId="7A70FB78" w14:textId="77777777" w:rsidR="0016109F" w:rsidRDefault="0016109F" w:rsidP="00C201CB">
            <w:pPr>
              <w:rPr>
                <w:rFonts w:ascii="Verdana" w:hAnsi="Verdana"/>
                <w:sz w:val="18"/>
                <w:szCs w:val="20"/>
                <w:lang w:val="en-US"/>
              </w:rPr>
            </w:pPr>
            <w:r>
              <w:rPr>
                <w:rFonts w:ascii="Verdana" w:hAnsi="Verdana"/>
                <w:sz w:val="18"/>
                <w:szCs w:val="20"/>
                <w:lang w:val="en-US"/>
              </w:rPr>
              <w:t xml:space="preserve">NorDig HbbTV 2.0.1 survey show that operators request mandatory requirements for CI+ 1.4. Makes it </w:t>
            </w:r>
            <w:proofErr w:type="gramStart"/>
            <w:r>
              <w:rPr>
                <w:rFonts w:ascii="Verdana" w:hAnsi="Verdana"/>
                <w:sz w:val="18"/>
                <w:szCs w:val="20"/>
                <w:lang w:val="en-US"/>
              </w:rPr>
              <w:t>more easy</w:t>
            </w:r>
            <w:proofErr w:type="gramEnd"/>
            <w:r>
              <w:rPr>
                <w:rFonts w:ascii="Verdana" w:hAnsi="Verdana"/>
                <w:sz w:val="18"/>
                <w:szCs w:val="20"/>
                <w:lang w:val="en-US"/>
              </w:rPr>
              <w:t xml:space="preserve"> to put operator specific HbbTV apps in the CA module. </w:t>
            </w:r>
          </w:p>
          <w:p w14:paraId="5B6C21F4" w14:textId="77777777" w:rsidR="0016109F" w:rsidRPr="00FA7857" w:rsidRDefault="0016109F" w:rsidP="00103B3F">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November</w:t>
            </w:r>
            <w:r w:rsidRPr="00FA7857">
              <w:rPr>
                <w:rFonts w:ascii="Verdana" w:hAnsi="Verdana"/>
                <w:b/>
                <w:sz w:val="18"/>
                <w:szCs w:val="20"/>
                <w:u w:val="single"/>
                <w:lang w:val="en-US"/>
              </w:rPr>
              <w:t xml:space="preserve"> 2016 Meeting:</w:t>
            </w:r>
          </w:p>
          <w:p w14:paraId="5E5F751D" w14:textId="77777777" w:rsidR="0016109F" w:rsidRDefault="0016109F" w:rsidP="0059306F">
            <w:pPr>
              <w:rPr>
                <w:rFonts w:ascii="Verdana" w:hAnsi="Verdana"/>
                <w:sz w:val="18"/>
                <w:szCs w:val="20"/>
                <w:lang w:val="en-US"/>
              </w:rPr>
            </w:pPr>
            <w:r>
              <w:rPr>
                <w:rFonts w:ascii="Verdana" w:hAnsi="Verdana"/>
                <w:sz w:val="18"/>
                <w:szCs w:val="20"/>
                <w:lang w:val="en-US"/>
              </w:rPr>
              <w:t xml:space="preserve">With a sunrise presumed </w:t>
            </w:r>
            <w:proofErr w:type="gramStart"/>
            <w:r>
              <w:rPr>
                <w:rFonts w:ascii="Verdana" w:hAnsi="Verdana"/>
                <w:sz w:val="18"/>
                <w:szCs w:val="20"/>
                <w:lang w:val="en-US"/>
              </w:rPr>
              <w:t>at</w:t>
            </w:r>
            <w:proofErr w:type="gramEnd"/>
            <w:r>
              <w:rPr>
                <w:rFonts w:ascii="Verdana" w:hAnsi="Verdana"/>
                <w:sz w:val="18"/>
                <w:szCs w:val="20"/>
                <w:lang w:val="en-US"/>
              </w:rPr>
              <w:t xml:space="preserve"> July 2017 (LLP) a support for CI+ 1.4 will be mandatory on most CI+ devices soon. After July 2017 LLP will not certify 1.3. Ref. 9.1 NorDig Unified 2.5.1: Mandates one CI+ and/or one smart card interface. NorDig </w:t>
            </w:r>
            <w:proofErr w:type="spellStart"/>
            <w:r>
              <w:rPr>
                <w:rFonts w:ascii="Verdana" w:hAnsi="Verdana"/>
                <w:sz w:val="18"/>
                <w:szCs w:val="20"/>
                <w:lang w:val="en-US"/>
              </w:rPr>
              <w:t>Unfied</w:t>
            </w:r>
            <w:proofErr w:type="spellEnd"/>
            <w:r>
              <w:rPr>
                <w:rFonts w:ascii="Verdana" w:hAnsi="Verdana"/>
                <w:sz w:val="18"/>
                <w:szCs w:val="20"/>
                <w:lang w:val="en-US"/>
              </w:rPr>
              <w:t xml:space="preserve"> 2.6 should reference version number 1.4 with the appropriate sunrise date.</w:t>
            </w:r>
          </w:p>
          <w:p w14:paraId="0F1CD3D2" w14:textId="77777777" w:rsidR="0016109F" w:rsidRPr="00FA7857" w:rsidRDefault="0016109F" w:rsidP="00F44BE2">
            <w:pPr>
              <w:rPr>
                <w:rFonts w:ascii="Verdana" w:hAnsi="Verdana"/>
                <w:b/>
                <w:sz w:val="18"/>
                <w:szCs w:val="20"/>
                <w:u w:val="single"/>
                <w:lang w:val="en-US"/>
              </w:rPr>
            </w:pPr>
            <w:r>
              <w:rPr>
                <w:rFonts w:ascii="Verdana" w:hAnsi="Verdana"/>
                <w:b/>
                <w:sz w:val="18"/>
                <w:szCs w:val="20"/>
                <w:u w:val="single"/>
                <w:lang w:val="en-US"/>
              </w:rPr>
              <w:t>21</w:t>
            </w:r>
            <w:r>
              <w:rPr>
                <w:rFonts w:ascii="Verdana" w:hAnsi="Verdana"/>
                <w:b/>
                <w:sz w:val="18"/>
                <w:szCs w:val="20"/>
                <w:u w:val="single"/>
                <w:vertAlign w:val="superscript"/>
                <w:lang w:val="en-US"/>
              </w:rPr>
              <w:t>st</w:t>
            </w:r>
            <w:r>
              <w:rPr>
                <w:rFonts w:ascii="Verdana" w:hAnsi="Verdana"/>
                <w:b/>
                <w:sz w:val="18"/>
                <w:szCs w:val="20"/>
                <w:u w:val="single"/>
                <w:lang w:val="en-US"/>
              </w:rPr>
              <w:t xml:space="preserve"> April 2017</w:t>
            </w:r>
            <w:r w:rsidRPr="00FA7857">
              <w:rPr>
                <w:rFonts w:ascii="Verdana" w:hAnsi="Verdana"/>
                <w:b/>
                <w:sz w:val="18"/>
                <w:szCs w:val="20"/>
                <w:u w:val="single"/>
                <w:lang w:val="en-US"/>
              </w:rPr>
              <w:t xml:space="preserve"> Meeting:</w:t>
            </w:r>
          </w:p>
          <w:p w14:paraId="5FF6E38C" w14:textId="77777777" w:rsidR="0016109F" w:rsidRDefault="0016109F" w:rsidP="00DF4D92">
            <w:pPr>
              <w:rPr>
                <w:rFonts w:ascii="Verdana" w:hAnsi="Verdana"/>
                <w:kern w:val="0"/>
                <w:sz w:val="18"/>
                <w:szCs w:val="20"/>
                <w:lang w:val="en-US" w:eastAsia="en-US"/>
              </w:rPr>
            </w:pPr>
            <w:r>
              <w:rPr>
                <w:rFonts w:ascii="Verdana" w:hAnsi="Verdana"/>
                <w:kern w:val="0"/>
                <w:sz w:val="18"/>
                <w:szCs w:val="20"/>
                <w:lang w:val="en-US" w:eastAsia="en-US"/>
              </w:rPr>
              <w:t>In progress</w:t>
            </w:r>
          </w:p>
          <w:p w14:paraId="1D845DE9" w14:textId="77777777" w:rsidR="0016109F" w:rsidRPr="00FA7857" w:rsidRDefault="0016109F" w:rsidP="00A93EE6">
            <w:pPr>
              <w:rPr>
                <w:rFonts w:ascii="Verdana" w:hAnsi="Verdana"/>
                <w:b/>
                <w:sz w:val="18"/>
                <w:szCs w:val="20"/>
                <w:u w:val="single"/>
                <w:lang w:val="en-US"/>
              </w:rPr>
            </w:pPr>
            <w:r>
              <w:rPr>
                <w:rFonts w:ascii="Verdana" w:hAnsi="Verdana"/>
                <w:b/>
                <w:sz w:val="18"/>
                <w:szCs w:val="20"/>
                <w:u w:val="single"/>
                <w:lang w:val="en-US"/>
              </w:rPr>
              <w:t>18</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2017</w:t>
            </w:r>
            <w:r w:rsidRPr="00FA7857">
              <w:rPr>
                <w:rFonts w:ascii="Verdana" w:hAnsi="Verdana"/>
                <w:b/>
                <w:sz w:val="18"/>
                <w:szCs w:val="20"/>
                <w:u w:val="single"/>
                <w:lang w:val="en-US"/>
              </w:rPr>
              <w:t xml:space="preserve"> Meeting:</w:t>
            </w:r>
          </w:p>
          <w:p w14:paraId="7A136445" w14:textId="77777777" w:rsidR="0016109F" w:rsidRDefault="0016109F" w:rsidP="00A93EE6">
            <w:pPr>
              <w:rPr>
                <w:rFonts w:ascii="Verdana" w:hAnsi="Verdana"/>
                <w:sz w:val="18"/>
                <w:szCs w:val="20"/>
                <w:lang w:val="en-US"/>
              </w:rPr>
            </w:pPr>
            <w:r>
              <w:rPr>
                <w:rFonts w:ascii="Verdana" w:hAnsi="Verdana"/>
                <w:kern w:val="0"/>
                <w:sz w:val="18"/>
                <w:szCs w:val="20"/>
                <w:lang w:val="en-US" w:eastAsia="en-US"/>
              </w:rPr>
              <w:t>In progress</w:t>
            </w:r>
          </w:p>
          <w:p w14:paraId="54FAA6D9" w14:textId="77777777" w:rsidR="0016109F" w:rsidRPr="00FA7857" w:rsidRDefault="0016109F" w:rsidP="0027011A">
            <w:pPr>
              <w:rPr>
                <w:rFonts w:ascii="Verdana" w:hAnsi="Verdana"/>
                <w:b/>
                <w:sz w:val="18"/>
                <w:szCs w:val="20"/>
                <w:u w:val="single"/>
                <w:lang w:val="en-US"/>
              </w:rPr>
            </w:pPr>
            <w:r>
              <w:rPr>
                <w:rFonts w:ascii="Verdana" w:hAnsi="Verdana"/>
                <w:b/>
                <w:sz w:val="18"/>
                <w:szCs w:val="20"/>
                <w:u w:val="single"/>
                <w:lang w:val="en-US"/>
              </w:rPr>
              <w:t>19</w:t>
            </w:r>
            <w:r>
              <w:rPr>
                <w:rFonts w:ascii="Verdana" w:hAnsi="Verdana"/>
                <w:b/>
                <w:sz w:val="18"/>
                <w:szCs w:val="20"/>
                <w:u w:val="single"/>
                <w:vertAlign w:val="superscript"/>
                <w:lang w:val="en-US"/>
              </w:rPr>
              <w:t>th</w:t>
            </w:r>
            <w:r>
              <w:rPr>
                <w:rFonts w:ascii="Verdana" w:hAnsi="Verdana"/>
                <w:b/>
                <w:sz w:val="18"/>
                <w:szCs w:val="20"/>
                <w:u w:val="single"/>
                <w:lang w:val="en-US"/>
              </w:rPr>
              <w:t xml:space="preserve"> June 2017</w:t>
            </w:r>
            <w:r w:rsidRPr="00FA7857">
              <w:rPr>
                <w:rFonts w:ascii="Verdana" w:hAnsi="Verdana"/>
                <w:b/>
                <w:sz w:val="18"/>
                <w:szCs w:val="20"/>
                <w:u w:val="single"/>
                <w:lang w:val="en-US"/>
              </w:rPr>
              <w:t xml:space="preserve"> Meeting:</w:t>
            </w:r>
          </w:p>
          <w:p w14:paraId="2EDFAF5F" w14:textId="77777777" w:rsidR="0016109F" w:rsidRDefault="0016109F" w:rsidP="0027011A">
            <w:pPr>
              <w:rPr>
                <w:rFonts w:ascii="Verdana" w:hAnsi="Verdana"/>
                <w:kern w:val="0"/>
                <w:sz w:val="18"/>
                <w:szCs w:val="20"/>
                <w:lang w:val="en-US" w:eastAsia="en-US"/>
              </w:rPr>
            </w:pPr>
            <w:r>
              <w:rPr>
                <w:rFonts w:ascii="Verdana" w:hAnsi="Verdana"/>
                <w:kern w:val="0"/>
                <w:sz w:val="18"/>
                <w:szCs w:val="20"/>
                <w:lang w:val="en-US" w:eastAsia="en-US"/>
              </w:rPr>
              <w:t>In progress</w:t>
            </w:r>
          </w:p>
          <w:p w14:paraId="56578F80" w14:textId="77777777" w:rsidR="0016109F" w:rsidRPr="00FA7857" w:rsidRDefault="0016109F" w:rsidP="00E62FE2">
            <w:pPr>
              <w:rPr>
                <w:rFonts w:ascii="Verdana" w:hAnsi="Verdana"/>
                <w:b/>
                <w:sz w:val="18"/>
                <w:szCs w:val="20"/>
                <w:u w:val="single"/>
                <w:lang w:val="en-US"/>
              </w:rPr>
            </w:pPr>
            <w:r>
              <w:rPr>
                <w:rFonts w:ascii="Verdana" w:hAnsi="Verdana"/>
                <w:b/>
                <w:sz w:val="18"/>
                <w:szCs w:val="20"/>
                <w:u w:val="single"/>
                <w:lang w:val="en-US"/>
              </w:rPr>
              <w:t>4</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2017</w:t>
            </w:r>
            <w:r w:rsidRPr="00FA7857">
              <w:rPr>
                <w:rFonts w:ascii="Verdana" w:hAnsi="Verdana"/>
                <w:b/>
                <w:sz w:val="18"/>
                <w:szCs w:val="20"/>
                <w:u w:val="single"/>
                <w:lang w:val="en-US"/>
              </w:rPr>
              <w:t xml:space="preserve"> Meeting:</w:t>
            </w:r>
          </w:p>
          <w:p w14:paraId="7828FFFB" w14:textId="77777777" w:rsidR="0016109F" w:rsidRDefault="0016109F" w:rsidP="00E62FE2">
            <w:pPr>
              <w:rPr>
                <w:rFonts w:ascii="Verdana" w:hAnsi="Verdana"/>
                <w:kern w:val="0"/>
                <w:sz w:val="18"/>
                <w:szCs w:val="20"/>
                <w:lang w:val="en-US" w:eastAsia="en-US"/>
              </w:rPr>
            </w:pPr>
            <w:r>
              <w:rPr>
                <w:rFonts w:ascii="Verdana" w:hAnsi="Verdana"/>
                <w:kern w:val="0"/>
                <w:sz w:val="18"/>
                <w:szCs w:val="20"/>
                <w:lang w:val="en-US" w:eastAsia="en-US"/>
              </w:rPr>
              <w:t>In progress</w:t>
            </w:r>
          </w:p>
          <w:p w14:paraId="57F14242" w14:textId="77777777" w:rsidR="0016109F" w:rsidRPr="00FA7857" w:rsidRDefault="0016109F" w:rsidP="00D95529">
            <w:pPr>
              <w:rPr>
                <w:rFonts w:ascii="Verdana" w:hAnsi="Verdana"/>
                <w:b/>
                <w:sz w:val="18"/>
                <w:szCs w:val="20"/>
                <w:u w:val="single"/>
                <w:lang w:val="en-US"/>
              </w:rPr>
            </w:pPr>
            <w:r>
              <w:rPr>
                <w:rFonts w:ascii="Verdana" w:hAnsi="Verdana"/>
                <w:b/>
                <w:sz w:val="18"/>
                <w:szCs w:val="20"/>
                <w:u w:val="single"/>
                <w:lang w:val="en-US"/>
              </w:rPr>
              <w:t>7</w:t>
            </w:r>
            <w:r>
              <w:rPr>
                <w:rFonts w:ascii="Verdana" w:hAnsi="Verdana"/>
                <w:b/>
                <w:sz w:val="18"/>
                <w:szCs w:val="20"/>
                <w:u w:val="single"/>
                <w:vertAlign w:val="superscript"/>
                <w:lang w:val="en-US"/>
              </w:rPr>
              <w:t>th</w:t>
            </w:r>
            <w:r>
              <w:rPr>
                <w:rFonts w:ascii="Verdana" w:hAnsi="Verdana"/>
                <w:b/>
                <w:sz w:val="18"/>
                <w:szCs w:val="20"/>
                <w:u w:val="single"/>
                <w:lang w:val="en-US"/>
              </w:rPr>
              <w:t xml:space="preserve"> March 2018</w:t>
            </w:r>
            <w:r w:rsidRPr="00FA7857">
              <w:rPr>
                <w:rFonts w:ascii="Verdana" w:hAnsi="Verdana"/>
                <w:b/>
                <w:sz w:val="18"/>
                <w:szCs w:val="20"/>
                <w:u w:val="single"/>
                <w:lang w:val="en-US"/>
              </w:rPr>
              <w:t xml:space="preserve"> Meeting:</w:t>
            </w:r>
          </w:p>
          <w:p w14:paraId="5D87C467" w14:textId="77777777" w:rsidR="0016109F" w:rsidRDefault="0016109F" w:rsidP="00D95529">
            <w:pPr>
              <w:rPr>
                <w:rFonts w:ascii="Verdana" w:hAnsi="Verdana"/>
                <w:kern w:val="0"/>
                <w:sz w:val="18"/>
                <w:szCs w:val="20"/>
                <w:lang w:val="en-US" w:eastAsia="en-US"/>
              </w:rPr>
            </w:pPr>
            <w:r>
              <w:rPr>
                <w:rFonts w:ascii="Verdana" w:hAnsi="Verdana"/>
                <w:kern w:val="0"/>
                <w:sz w:val="18"/>
                <w:szCs w:val="20"/>
                <w:lang w:val="en-US" w:eastAsia="en-US"/>
              </w:rPr>
              <w:t>Mika: Levira to check if CI+ is relevant in Estonia (CAM module together with HbbTV).</w:t>
            </w:r>
          </w:p>
          <w:p w14:paraId="3C8688DF" w14:textId="77777777" w:rsidR="0016109F" w:rsidRDefault="0016109F" w:rsidP="00077DB0">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2018</w:t>
            </w:r>
            <w:r w:rsidRPr="00FA7857">
              <w:rPr>
                <w:rFonts w:ascii="Verdana" w:hAnsi="Verdana"/>
                <w:b/>
                <w:sz w:val="18"/>
                <w:szCs w:val="20"/>
                <w:u w:val="single"/>
                <w:lang w:val="en-US"/>
              </w:rPr>
              <w:t xml:space="preserve"> Meeting:</w:t>
            </w:r>
          </w:p>
          <w:p w14:paraId="103DAA9B" w14:textId="77777777" w:rsidR="0016109F" w:rsidRPr="00732351" w:rsidRDefault="0016109F" w:rsidP="00077DB0">
            <w:pPr>
              <w:rPr>
                <w:rFonts w:ascii="Verdana" w:hAnsi="Verdana"/>
                <w:sz w:val="18"/>
                <w:szCs w:val="20"/>
                <w:lang w:val="en-US"/>
              </w:rPr>
            </w:pPr>
            <w:r>
              <w:rPr>
                <w:rFonts w:ascii="Verdana" w:hAnsi="Verdana"/>
                <w:sz w:val="18"/>
                <w:szCs w:val="20"/>
                <w:lang w:val="en-US"/>
              </w:rPr>
              <w:t>Uno: No projects currently on CI+ in Estonia. Interesting and could work, but no plans so far.</w:t>
            </w:r>
          </w:p>
          <w:p w14:paraId="28C6BCC0" w14:textId="77777777" w:rsidR="0016109F" w:rsidRDefault="0016109F" w:rsidP="00CF3006">
            <w:pPr>
              <w:rPr>
                <w:rFonts w:ascii="Verdana" w:hAnsi="Verdana"/>
                <w:b/>
                <w:sz w:val="18"/>
                <w:szCs w:val="20"/>
                <w:u w:val="single"/>
                <w:lang w:val="en-US"/>
              </w:rPr>
            </w:pPr>
            <w:r>
              <w:rPr>
                <w:rFonts w:ascii="Verdana" w:hAnsi="Verdana"/>
                <w:b/>
                <w:sz w:val="18"/>
                <w:szCs w:val="20"/>
                <w:u w:val="single"/>
                <w:lang w:val="en-US"/>
              </w:rPr>
              <w:t>27</w:t>
            </w:r>
            <w:r>
              <w:rPr>
                <w:rFonts w:ascii="Verdana" w:hAnsi="Verdana"/>
                <w:b/>
                <w:sz w:val="18"/>
                <w:szCs w:val="20"/>
                <w:u w:val="single"/>
                <w:vertAlign w:val="superscript"/>
                <w:lang w:val="en-US"/>
              </w:rPr>
              <w:t>th</w:t>
            </w:r>
            <w:r>
              <w:rPr>
                <w:rFonts w:ascii="Verdana" w:hAnsi="Verdana"/>
                <w:b/>
                <w:sz w:val="18"/>
                <w:szCs w:val="20"/>
                <w:u w:val="single"/>
                <w:lang w:val="en-US"/>
              </w:rPr>
              <w:t xml:space="preserve"> March 2019</w:t>
            </w:r>
            <w:r w:rsidRPr="00FA7857">
              <w:rPr>
                <w:rFonts w:ascii="Verdana" w:hAnsi="Verdana"/>
                <w:b/>
                <w:sz w:val="18"/>
                <w:szCs w:val="20"/>
                <w:u w:val="single"/>
                <w:lang w:val="en-US"/>
              </w:rPr>
              <w:t xml:space="preserve"> Meeting:</w:t>
            </w:r>
          </w:p>
          <w:p w14:paraId="6B43CD51" w14:textId="77777777" w:rsidR="0016109F" w:rsidRDefault="0016109F" w:rsidP="00DF4D92">
            <w:pPr>
              <w:rPr>
                <w:rFonts w:ascii="Verdana" w:hAnsi="Verdana"/>
                <w:sz w:val="18"/>
                <w:szCs w:val="20"/>
                <w:lang w:val="en-US"/>
              </w:rPr>
            </w:pPr>
            <w:bookmarkStart w:id="7" w:name="_Hlk4607215"/>
            <w:r>
              <w:rPr>
                <w:rFonts w:ascii="Verdana" w:hAnsi="Verdana"/>
                <w:sz w:val="18"/>
                <w:szCs w:val="20"/>
                <w:lang w:val="en-US"/>
              </w:rPr>
              <w:t xml:space="preserve">Repeated from 2016 November meeting: After July 2017 CI+ 1.4 is mandated in places where CI+ is a mandatory feature. </w:t>
            </w:r>
          </w:p>
          <w:bookmarkEnd w:id="7"/>
          <w:p w14:paraId="232885C7" w14:textId="77777777" w:rsidR="0016109F" w:rsidRPr="00F057E5" w:rsidRDefault="0016109F" w:rsidP="00642485">
            <w:pPr>
              <w:rPr>
                <w:rFonts w:ascii="Verdana" w:hAnsi="Verdana"/>
                <w:sz w:val="18"/>
                <w:szCs w:val="20"/>
                <w:lang w:val="en-US"/>
              </w:rPr>
            </w:pPr>
            <w:r>
              <w:rPr>
                <w:rFonts w:ascii="Verdana" w:hAnsi="Verdana"/>
                <w:b/>
                <w:sz w:val="18"/>
                <w:szCs w:val="20"/>
                <w:u w:val="single"/>
                <w:lang w:val="en-US"/>
              </w:rPr>
              <w:t>24</w:t>
            </w:r>
            <w:r>
              <w:rPr>
                <w:rFonts w:ascii="Verdana" w:hAnsi="Verdana"/>
                <w:b/>
                <w:sz w:val="18"/>
                <w:szCs w:val="20"/>
                <w:u w:val="single"/>
                <w:vertAlign w:val="superscript"/>
                <w:lang w:val="en-US"/>
              </w:rPr>
              <w:t>th</w:t>
            </w:r>
            <w:r>
              <w:rPr>
                <w:rFonts w:ascii="Verdana" w:hAnsi="Verdana"/>
                <w:b/>
                <w:sz w:val="18"/>
                <w:szCs w:val="20"/>
                <w:u w:val="single"/>
                <w:lang w:val="en-US"/>
              </w:rPr>
              <w:t xml:space="preserve"> February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p w14:paraId="64A0E5C1" w14:textId="77777777" w:rsidR="0016109F" w:rsidRDefault="0016109F" w:rsidP="00DE41FD">
            <w:pPr>
              <w:rPr>
                <w:rFonts w:ascii="Verdana" w:hAnsi="Verdana"/>
                <w:sz w:val="18"/>
                <w:szCs w:val="20"/>
                <w:lang w:val="en-US"/>
              </w:rPr>
            </w:pPr>
            <w:bookmarkStart w:id="8" w:name="_Hlk65141527"/>
            <w:r>
              <w:rPr>
                <w:rFonts w:ascii="Verdana" w:hAnsi="Verdana"/>
                <w:sz w:val="18"/>
                <w:szCs w:val="20"/>
                <w:lang w:val="en-US"/>
              </w:rPr>
              <w:t>CI+ 2.0 standard is finalized, it’s not a mandatory update, testing scheme is progressing for certification. Major addition to the spec is the USB interface and form factor (in addition to old PCMCIA).</w:t>
            </w:r>
          </w:p>
          <w:p w14:paraId="0B9AFB60" w14:textId="16C5E919" w:rsidR="0016109F" w:rsidRDefault="0016109F" w:rsidP="00DE41FD">
            <w:pPr>
              <w:rPr>
                <w:rFonts w:ascii="Verdana" w:hAnsi="Verdana"/>
                <w:sz w:val="18"/>
                <w:szCs w:val="20"/>
                <w:lang w:val="en-US"/>
              </w:rPr>
            </w:pPr>
            <w:r>
              <w:rPr>
                <w:rFonts w:ascii="Verdana" w:hAnsi="Verdana"/>
                <w:sz w:val="18"/>
                <w:szCs w:val="20"/>
                <w:lang w:val="en-US"/>
              </w:rPr>
              <w:t xml:space="preserve">CI+ 1.4 and CI+ 2.0 new features might be interesting for </w:t>
            </w:r>
            <w:proofErr w:type="spellStart"/>
            <w:r>
              <w:rPr>
                <w:rFonts w:ascii="Verdana" w:hAnsi="Verdana"/>
                <w:sz w:val="18"/>
                <w:szCs w:val="20"/>
                <w:lang w:val="en-US"/>
              </w:rPr>
              <w:t>Nordig</w:t>
            </w:r>
            <w:proofErr w:type="spellEnd"/>
            <w:r>
              <w:rPr>
                <w:rFonts w:ascii="Verdana" w:hAnsi="Verdana"/>
                <w:sz w:val="18"/>
                <w:szCs w:val="20"/>
                <w:lang w:val="en-US"/>
              </w:rPr>
              <w:t xml:space="preserve"> as well, for example in the context of </w:t>
            </w:r>
            <w:proofErr w:type="spellStart"/>
            <w:r>
              <w:rPr>
                <w:rFonts w:ascii="Verdana" w:hAnsi="Verdana"/>
                <w:sz w:val="18"/>
                <w:szCs w:val="20"/>
                <w:lang w:val="en-US"/>
              </w:rPr>
              <w:t>OpApp</w:t>
            </w:r>
            <w:proofErr w:type="spellEnd"/>
            <w:r>
              <w:rPr>
                <w:rFonts w:ascii="Verdana" w:hAnsi="Verdana"/>
                <w:sz w:val="18"/>
                <w:szCs w:val="20"/>
                <w:lang w:val="en-US"/>
              </w:rPr>
              <w:t xml:space="preserve"> and HbbTV. Keeping item open to monitor progress, if any.</w:t>
            </w:r>
          </w:p>
          <w:p w14:paraId="418C1F3D" w14:textId="6E10EE1D" w:rsidR="00DD1F32" w:rsidRDefault="00DD1F32" w:rsidP="00DE41FD">
            <w:pPr>
              <w:rPr>
                <w:rFonts w:ascii="Verdana" w:hAnsi="Verdana"/>
                <w:sz w:val="18"/>
                <w:szCs w:val="20"/>
                <w:lang w:val="en-US"/>
              </w:rPr>
            </w:pPr>
            <w:r>
              <w:rPr>
                <w:rFonts w:ascii="Verdana" w:hAnsi="Verdana"/>
                <w:b/>
                <w:sz w:val="18"/>
                <w:szCs w:val="20"/>
                <w:u w:val="single"/>
                <w:lang w:val="en-US"/>
              </w:rPr>
              <w:t>12</w:t>
            </w:r>
            <w:r>
              <w:rPr>
                <w:rFonts w:ascii="Verdana" w:hAnsi="Verdana"/>
                <w:b/>
                <w:sz w:val="18"/>
                <w:szCs w:val="20"/>
                <w:u w:val="single"/>
                <w:vertAlign w:val="superscript"/>
                <w:lang w:val="en-US"/>
              </w:rPr>
              <w:t>th</w:t>
            </w:r>
            <w:r>
              <w:rPr>
                <w:rFonts w:ascii="Verdana" w:hAnsi="Verdana"/>
                <w:b/>
                <w:sz w:val="18"/>
                <w:szCs w:val="20"/>
                <w:u w:val="single"/>
                <w:lang w:val="en-US"/>
              </w:rPr>
              <w:t xml:space="preserve"> October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bookmarkEnd w:id="8"/>
          <w:p w14:paraId="5EB2B26E" w14:textId="313F0901" w:rsidR="0016109F" w:rsidRPr="00F057E5" w:rsidRDefault="000D1FBD" w:rsidP="006760E7">
            <w:pPr>
              <w:rPr>
                <w:rFonts w:ascii="Verdana" w:hAnsi="Verdana"/>
                <w:sz w:val="18"/>
                <w:szCs w:val="20"/>
                <w:lang w:val="en-US"/>
              </w:rPr>
            </w:pPr>
            <w:r>
              <w:rPr>
                <w:rFonts w:ascii="Verdana" w:hAnsi="Verdana"/>
                <w:sz w:val="18"/>
                <w:szCs w:val="20"/>
                <w:lang w:val="en-US"/>
              </w:rPr>
              <w:t>Testing regime for CI+ 2.0 is coming online. No news about broadcaster take-up yet.</w:t>
            </w:r>
          </w:p>
        </w:tc>
      </w:tr>
      <w:tr w:rsidR="0016109F" w:rsidRPr="00301E8F" w14:paraId="53882820" w14:textId="77777777" w:rsidTr="00DF08CD">
        <w:tc>
          <w:tcPr>
            <w:tcW w:w="1277" w:type="dxa"/>
            <w:vMerge w:val="restart"/>
            <w:tcBorders>
              <w:top w:val="single" w:sz="4" w:space="0" w:color="000000"/>
              <w:left w:val="single" w:sz="4" w:space="0" w:color="000000"/>
              <w:right w:val="single" w:sz="4" w:space="0" w:color="000000"/>
            </w:tcBorders>
            <w:shd w:val="clear" w:color="auto" w:fill="FFFFFF"/>
            <w:vAlign w:val="center"/>
          </w:tcPr>
          <w:p w14:paraId="4918FE00" w14:textId="77777777" w:rsidR="0016109F" w:rsidRDefault="0016109F" w:rsidP="00DF4D92">
            <w:pPr>
              <w:jc w:val="center"/>
              <w:rPr>
                <w:rFonts w:ascii="Verdana" w:hAnsi="Verdana"/>
                <w:sz w:val="18"/>
                <w:szCs w:val="20"/>
              </w:rPr>
            </w:pPr>
            <w:r>
              <w:rPr>
                <w:rFonts w:ascii="Verdana" w:hAnsi="Verdana"/>
                <w:sz w:val="18"/>
                <w:szCs w:val="20"/>
              </w:rPr>
              <w:lastRenderedPageBreak/>
              <w:t>25.</w:t>
            </w:r>
          </w:p>
          <w:p w14:paraId="5ED52A54" w14:textId="77777777" w:rsidR="0016109F" w:rsidRDefault="0016109F" w:rsidP="00DF4D92">
            <w:pPr>
              <w:jc w:val="center"/>
              <w:rPr>
                <w:rFonts w:ascii="Verdana" w:hAnsi="Verdana"/>
                <w:sz w:val="18"/>
                <w:szCs w:val="20"/>
              </w:rPr>
            </w:pPr>
            <w:r>
              <w:rPr>
                <w:rFonts w:ascii="Verdana" w:hAnsi="Verdana"/>
                <w:sz w:val="18"/>
                <w:szCs w:val="20"/>
              </w:rPr>
              <w:t>In progress</w:t>
            </w:r>
          </w:p>
          <w:p w14:paraId="7E20100F" w14:textId="32C5BAAC" w:rsidR="0016109F" w:rsidRDefault="0016109F" w:rsidP="00DF4D92">
            <w:pPr>
              <w:jc w:val="center"/>
              <w:rPr>
                <w:rFonts w:ascii="Verdana" w:hAnsi="Verdana"/>
                <w:sz w:val="18"/>
                <w:szCs w:val="20"/>
              </w:rPr>
            </w:pPr>
            <w:r>
              <w:rPr>
                <w:rFonts w:ascii="Verdana" w:hAnsi="Verdana"/>
                <w:sz w:val="18"/>
                <w:szCs w:val="20"/>
                <w:lang w:val="en-US"/>
              </w:rPr>
              <w:t>Mika</w:t>
            </w:r>
          </w:p>
        </w:tc>
        <w:tc>
          <w:tcPr>
            <w:tcW w:w="921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F14FF05" w14:textId="5127AF30" w:rsidR="0016109F" w:rsidRPr="00BE765A" w:rsidRDefault="0016109F" w:rsidP="00DF4D92">
            <w:pPr>
              <w:rPr>
                <w:rFonts w:ascii="Verdana" w:hAnsi="Verdana"/>
                <w:b/>
                <w:sz w:val="18"/>
                <w:szCs w:val="20"/>
                <w:u w:val="single"/>
                <w:lang w:val="en-US"/>
              </w:rPr>
            </w:pPr>
            <w:bookmarkStart w:id="9" w:name="_Hlk4607282"/>
            <w:r w:rsidRPr="00BE765A">
              <w:rPr>
                <w:rFonts w:ascii="Verdana" w:hAnsi="Verdana"/>
                <w:b/>
                <w:sz w:val="18"/>
                <w:szCs w:val="20"/>
                <w:lang w:val="en-US"/>
              </w:rPr>
              <w:t>Market research on DRM options for DASH and DVB</w:t>
            </w:r>
            <w:bookmarkEnd w:id="9"/>
          </w:p>
        </w:tc>
      </w:tr>
      <w:tr w:rsidR="0016109F" w:rsidRPr="0072036F" w14:paraId="100D9F83" w14:textId="77777777" w:rsidTr="00DF08CD">
        <w:tc>
          <w:tcPr>
            <w:tcW w:w="1277" w:type="dxa"/>
            <w:vMerge/>
            <w:tcBorders>
              <w:left w:val="single" w:sz="4" w:space="0" w:color="000000"/>
              <w:bottom w:val="single" w:sz="4" w:space="0" w:color="000000"/>
              <w:right w:val="single" w:sz="4" w:space="0" w:color="000000"/>
            </w:tcBorders>
            <w:shd w:val="clear" w:color="auto" w:fill="FFFFFF"/>
            <w:vAlign w:val="center"/>
          </w:tcPr>
          <w:p w14:paraId="29782E24" w14:textId="77777777" w:rsidR="0016109F" w:rsidRPr="009F1560" w:rsidRDefault="0016109F" w:rsidP="00DF4D92">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A7895E2"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27</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2014 Meeting</w:t>
            </w:r>
          </w:p>
          <w:p w14:paraId="7F1AE9F2" w14:textId="77777777" w:rsidR="0016109F" w:rsidRDefault="0016109F" w:rsidP="00DF4D92">
            <w:pPr>
              <w:rPr>
                <w:rFonts w:ascii="Verdana" w:hAnsi="Verdana"/>
                <w:color w:val="000000" w:themeColor="text1"/>
                <w:sz w:val="18"/>
                <w:szCs w:val="20"/>
                <w:lang w:val="en-US"/>
              </w:rPr>
            </w:pPr>
            <w:r w:rsidRPr="00C11F08">
              <w:rPr>
                <w:rFonts w:ascii="Verdana" w:hAnsi="Verdana"/>
                <w:color w:val="000000" w:themeColor="text1"/>
                <w:sz w:val="18"/>
                <w:szCs w:val="20"/>
                <w:lang w:val="en-US"/>
              </w:rPr>
              <w:lastRenderedPageBreak/>
              <w:t xml:space="preserve">Mika will check with HbbTV markets what DRM-systems are being deployed with HbbTV services </w:t>
            </w:r>
            <w:proofErr w:type="gramStart"/>
            <w:r w:rsidRPr="00C11F08">
              <w:rPr>
                <w:rFonts w:ascii="Verdana" w:hAnsi="Verdana"/>
                <w:color w:val="000000" w:themeColor="text1"/>
                <w:sz w:val="18"/>
                <w:szCs w:val="20"/>
                <w:lang w:val="en-US"/>
              </w:rPr>
              <w:t>and also</w:t>
            </w:r>
            <w:proofErr w:type="gramEnd"/>
            <w:r w:rsidRPr="00C11F08">
              <w:rPr>
                <w:rFonts w:ascii="Verdana" w:hAnsi="Verdana"/>
                <w:color w:val="000000" w:themeColor="text1"/>
                <w:sz w:val="18"/>
                <w:szCs w:val="20"/>
                <w:lang w:val="en-US"/>
              </w:rPr>
              <w:t xml:space="preserve"> ask DRM system</w:t>
            </w:r>
            <w:r>
              <w:rPr>
                <w:rFonts w:ascii="Verdana" w:hAnsi="Verdana"/>
                <w:color w:val="000000" w:themeColor="text1"/>
                <w:sz w:val="18"/>
                <w:szCs w:val="20"/>
                <w:lang w:val="en-US"/>
              </w:rPr>
              <w:t xml:space="preserve"> vendors regarding their </w:t>
            </w:r>
            <w:proofErr w:type="spellStart"/>
            <w:r>
              <w:rPr>
                <w:rFonts w:ascii="Verdana" w:hAnsi="Verdana"/>
                <w:color w:val="000000" w:themeColor="text1"/>
                <w:sz w:val="18"/>
                <w:szCs w:val="20"/>
                <w:lang w:val="en-US"/>
              </w:rPr>
              <w:t>supportfor</w:t>
            </w:r>
            <w:proofErr w:type="spellEnd"/>
            <w:r>
              <w:rPr>
                <w:rFonts w:ascii="Verdana" w:hAnsi="Verdana"/>
                <w:color w:val="000000" w:themeColor="text1"/>
                <w:sz w:val="18"/>
                <w:szCs w:val="20"/>
                <w:lang w:val="en-US"/>
              </w:rPr>
              <w:t xml:space="preserve"> </w:t>
            </w:r>
            <w:r w:rsidRPr="00C11F08">
              <w:rPr>
                <w:rFonts w:ascii="Verdana" w:hAnsi="Verdana"/>
                <w:color w:val="000000" w:themeColor="text1"/>
                <w:sz w:val="18"/>
                <w:szCs w:val="20"/>
                <w:lang w:val="en-US"/>
              </w:rPr>
              <w:t>MPEG Common Encryption and DASH streaming with HbbTV Profile.</w:t>
            </w:r>
          </w:p>
          <w:p w14:paraId="468DEA04" w14:textId="77777777" w:rsidR="0016109F" w:rsidRPr="002179B1" w:rsidRDefault="0016109F" w:rsidP="00DF4D92">
            <w:pPr>
              <w:rPr>
                <w:rFonts w:ascii="Verdana" w:hAnsi="Verdana"/>
                <w:b/>
                <w:color w:val="000000" w:themeColor="text1"/>
                <w:sz w:val="18"/>
                <w:szCs w:val="20"/>
                <w:u w:val="single"/>
                <w:lang w:val="en-US"/>
              </w:rPr>
            </w:pPr>
            <w:r w:rsidRPr="002179B1">
              <w:rPr>
                <w:rFonts w:ascii="Verdana" w:hAnsi="Verdana"/>
                <w:b/>
                <w:color w:val="000000" w:themeColor="text1"/>
                <w:sz w:val="18"/>
                <w:szCs w:val="20"/>
                <w:u w:val="single"/>
                <w:lang w:val="en-US"/>
              </w:rPr>
              <w:t>25</w:t>
            </w:r>
            <w:r w:rsidRPr="002179B1">
              <w:rPr>
                <w:rFonts w:ascii="Verdana" w:hAnsi="Verdana"/>
                <w:b/>
                <w:color w:val="000000" w:themeColor="text1"/>
                <w:sz w:val="18"/>
                <w:szCs w:val="20"/>
                <w:u w:val="single"/>
                <w:vertAlign w:val="superscript"/>
                <w:lang w:val="en-US"/>
              </w:rPr>
              <w:t>th</w:t>
            </w:r>
            <w:r>
              <w:rPr>
                <w:rFonts w:ascii="Verdana" w:hAnsi="Verdana"/>
                <w:b/>
                <w:color w:val="000000" w:themeColor="text1"/>
                <w:sz w:val="18"/>
                <w:szCs w:val="20"/>
                <w:u w:val="single"/>
                <w:lang w:val="en-US"/>
              </w:rPr>
              <w:t xml:space="preserve"> of J</w:t>
            </w:r>
            <w:r w:rsidRPr="002179B1">
              <w:rPr>
                <w:rFonts w:ascii="Verdana" w:hAnsi="Verdana"/>
                <w:b/>
                <w:color w:val="000000" w:themeColor="text1"/>
                <w:sz w:val="18"/>
                <w:szCs w:val="20"/>
                <w:u w:val="single"/>
                <w:lang w:val="en-US"/>
              </w:rPr>
              <w:t>une Meeting</w:t>
            </w:r>
          </w:p>
          <w:p w14:paraId="4D577418" w14:textId="77777777" w:rsidR="0016109F" w:rsidRDefault="0016109F" w:rsidP="00DF4D92">
            <w:pPr>
              <w:rPr>
                <w:rFonts w:ascii="Verdana" w:hAnsi="Verdana"/>
                <w:color w:val="000000" w:themeColor="text1"/>
                <w:sz w:val="18"/>
                <w:szCs w:val="20"/>
                <w:lang w:val="en-US"/>
              </w:rPr>
            </w:pPr>
            <w:r>
              <w:rPr>
                <w:rFonts w:ascii="Verdana" w:hAnsi="Verdana"/>
                <w:color w:val="000000" w:themeColor="text1"/>
                <w:sz w:val="18"/>
                <w:szCs w:val="20"/>
                <w:lang w:val="en-US"/>
              </w:rPr>
              <w:t>LGE to check whether there is an example using DASH and PlayReady</w:t>
            </w:r>
          </w:p>
          <w:p w14:paraId="2F0D91FD" w14:textId="77777777" w:rsidR="0016109F" w:rsidRDefault="0016109F" w:rsidP="00DF4D92">
            <w:pPr>
              <w:rPr>
                <w:rFonts w:ascii="Verdana" w:hAnsi="Verdana"/>
                <w:color w:val="000000" w:themeColor="text1"/>
                <w:sz w:val="18"/>
                <w:szCs w:val="20"/>
                <w:lang w:val="en-US"/>
              </w:rPr>
            </w:pPr>
            <w:r>
              <w:rPr>
                <w:rFonts w:ascii="Verdana" w:hAnsi="Verdana"/>
                <w:color w:val="000000" w:themeColor="text1"/>
                <w:sz w:val="18"/>
                <w:szCs w:val="20"/>
                <w:lang w:val="en-US"/>
              </w:rPr>
              <w:t>Mika reported on usage of DASH together with Marlin in Australia.</w:t>
            </w:r>
          </w:p>
          <w:p w14:paraId="36A66583" w14:textId="77777777" w:rsidR="0016109F" w:rsidRPr="00E37986" w:rsidRDefault="00E36C50" w:rsidP="00DF4D92">
            <w:pPr>
              <w:pStyle w:val="NormalWeb"/>
              <w:spacing w:line="54" w:lineRule="atLeast"/>
              <w:rPr>
                <w:rFonts w:ascii="Arial" w:hAnsi="Arial" w:cs="Arial"/>
                <w:sz w:val="12"/>
                <w:szCs w:val="12"/>
                <w:lang w:val="en-US"/>
              </w:rPr>
            </w:pPr>
            <w:hyperlink r:id="rId34" w:history="1">
              <w:r w:rsidR="0016109F" w:rsidRPr="00E37986">
                <w:rPr>
                  <w:rStyle w:val="Hyperlink"/>
                  <w:rFonts w:ascii="Arial" w:hAnsi="Arial" w:cs="Arial"/>
                  <w:sz w:val="12"/>
                  <w:szCs w:val="12"/>
                  <w:lang w:val="en-US"/>
                </w:rPr>
                <w:t>https://www.brightcove.com/en/company/press/brightcove-launches-support-hbbtv-internet-video-delivery-standard</w:t>
              </w:r>
            </w:hyperlink>
          </w:p>
          <w:p w14:paraId="28911AD3" w14:textId="77777777" w:rsidR="0016109F" w:rsidRDefault="0016109F" w:rsidP="00DF4D92">
            <w:pPr>
              <w:rPr>
                <w:rFonts w:ascii="Verdana" w:hAnsi="Verdana"/>
                <w:b/>
                <w:sz w:val="18"/>
                <w:szCs w:val="20"/>
                <w:u w:val="single"/>
                <w:lang w:val="en-US"/>
              </w:rPr>
            </w:pPr>
          </w:p>
          <w:p w14:paraId="61BEC806" w14:textId="77777777" w:rsidR="0016109F" w:rsidRPr="002179B1" w:rsidRDefault="0016109F" w:rsidP="00DF4D92">
            <w:pPr>
              <w:rPr>
                <w:rFonts w:ascii="Verdana" w:hAnsi="Verdana"/>
                <w:b/>
                <w:color w:val="000000" w:themeColor="text1"/>
                <w:sz w:val="18"/>
                <w:szCs w:val="20"/>
                <w:u w:val="single"/>
                <w:lang w:val="en-US"/>
              </w:rPr>
            </w:pPr>
            <w:r>
              <w:rPr>
                <w:rFonts w:ascii="Verdana" w:hAnsi="Verdana"/>
                <w:b/>
                <w:color w:val="000000" w:themeColor="text1"/>
                <w:sz w:val="18"/>
                <w:szCs w:val="20"/>
                <w:u w:val="single"/>
                <w:lang w:val="en-US"/>
              </w:rPr>
              <w:t>17</w:t>
            </w:r>
            <w:r w:rsidRPr="002179B1">
              <w:rPr>
                <w:rFonts w:ascii="Verdana" w:hAnsi="Verdana"/>
                <w:b/>
                <w:color w:val="000000" w:themeColor="text1"/>
                <w:sz w:val="18"/>
                <w:szCs w:val="20"/>
                <w:u w:val="single"/>
                <w:vertAlign w:val="superscript"/>
                <w:lang w:val="en-US"/>
              </w:rPr>
              <w:t>th</w:t>
            </w:r>
            <w:r>
              <w:rPr>
                <w:rFonts w:ascii="Verdana" w:hAnsi="Verdana"/>
                <w:b/>
                <w:color w:val="000000" w:themeColor="text1"/>
                <w:sz w:val="18"/>
                <w:szCs w:val="20"/>
                <w:u w:val="single"/>
                <w:lang w:val="en-US"/>
              </w:rPr>
              <w:t xml:space="preserve"> of July</w:t>
            </w:r>
            <w:r w:rsidRPr="002179B1">
              <w:rPr>
                <w:rFonts w:ascii="Verdana" w:hAnsi="Verdana"/>
                <w:b/>
                <w:color w:val="000000" w:themeColor="text1"/>
                <w:sz w:val="18"/>
                <w:szCs w:val="20"/>
                <w:u w:val="single"/>
                <w:lang w:val="en-US"/>
              </w:rPr>
              <w:t xml:space="preserve"> Meeting</w:t>
            </w:r>
          </w:p>
          <w:p w14:paraId="6F0C70EF" w14:textId="77777777" w:rsidR="0016109F" w:rsidRDefault="0016109F" w:rsidP="00DF4D92">
            <w:pPr>
              <w:rPr>
                <w:rFonts w:ascii="Verdana" w:hAnsi="Verdana"/>
                <w:sz w:val="18"/>
                <w:szCs w:val="20"/>
                <w:lang w:val="en-US"/>
              </w:rPr>
            </w:pPr>
            <w:r>
              <w:rPr>
                <w:rFonts w:ascii="Verdana" w:hAnsi="Verdana"/>
                <w:sz w:val="18"/>
                <w:szCs w:val="20"/>
                <w:lang w:val="en-US"/>
              </w:rPr>
              <w:t>Practical implementations of CENC using MPEG DASH? (Any device, not only for HbbTV)</w:t>
            </w:r>
          </w:p>
          <w:p w14:paraId="4B556A19" w14:textId="77777777" w:rsidR="0016109F" w:rsidRPr="00F264B2" w:rsidRDefault="0016109F" w:rsidP="00DF4D92">
            <w:pPr>
              <w:rPr>
                <w:rFonts w:ascii="Verdana" w:hAnsi="Verdana"/>
                <w:sz w:val="18"/>
                <w:szCs w:val="20"/>
                <w:lang w:val="en-US"/>
              </w:rPr>
            </w:pPr>
            <w:r>
              <w:rPr>
                <w:rFonts w:ascii="Verdana" w:hAnsi="Verdana"/>
                <w:sz w:val="18"/>
                <w:szCs w:val="20"/>
                <w:lang w:val="en-US"/>
              </w:rPr>
              <w:t>Highly important for the pay TV adaptation of HbbTV in Finland.</w:t>
            </w:r>
          </w:p>
          <w:p w14:paraId="26D422DE" w14:textId="77777777" w:rsidR="0016109F" w:rsidRPr="00D60458" w:rsidRDefault="0016109F" w:rsidP="00DF4D92">
            <w:pPr>
              <w:rPr>
                <w:rFonts w:ascii="Verdana" w:hAnsi="Verdana"/>
                <w:sz w:val="18"/>
                <w:szCs w:val="18"/>
                <w:lang w:val="en-GB"/>
              </w:rPr>
            </w:pPr>
            <w:r w:rsidRPr="00D60458">
              <w:rPr>
                <w:rFonts w:ascii="Verdana" w:hAnsi="Verdana"/>
                <w:sz w:val="18"/>
                <w:szCs w:val="18"/>
                <w:lang w:val="en-GB"/>
              </w:rPr>
              <w:t>From Hemanta</w:t>
            </w:r>
            <w:r>
              <w:rPr>
                <w:rFonts w:ascii="Verdana" w:hAnsi="Verdana"/>
                <w:sz w:val="18"/>
                <w:szCs w:val="18"/>
                <w:lang w:val="en-GB"/>
              </w:rPr>
              <w:t xml:space="preserve"> (LG), Astra</w:t>
            </w:r>
            <w:r w:rsidRPr="00D60458">
              <w:rPr>
                <w:rFonts w:ascii="Verdana" w:hAnsi="Verdana"/>
                <w:sz w:val="18"/>
                <w:szCs w:val="18"/>
                <w:lang w:val="en-GB"/>
              </w:rPr>
              <w:t>:</w:t>
            </w:r>
          </w:p>
          <w:p w14:paraId="334A53B3" w14:textId="77777777" w:rsidR="0016109F" w:rsidRPr="00D60458" w:rsidRDefault="00E36C50" w:rsidP="00DF4D92">
            <w:pPr>
              <w:rPr>
                <w:rFonts w:ascii="Verdana" w:hAnsi="Verdana" w:cs="Times New Roman"/>
                <w:color w:val="auto"/>
                <w:kern w:val="0"/>
                <w:sz w:val="18"/>
                <w:szCs w:val="18"/>
                <w:lang w:val="en-GB" w:eastAsia="nb-NO"/>
              </w:rPr>
            </w:pPr>
            <w:hyperlink r:id="rId35" w:history="1">
              <w:r w:rsidR="0016109F" w:rsidRPr="00D60458">
                <w:rPr>
                  <w:rStyle w:val="Hyperlink"/>
                  <w:rFonts w:ascii="Verdana" w:hAnsi="Verdana"/>
                  <w:sz w:val="18"/>
                  <w:szCs w:val="18"/>
                  <w:lang w:val="en-GB"/>
                </w:rPr>
                <w:t>http://www.hbbtv.org/pages/news_events/docs/hybridtv_for_europe_and_beyond_symposium_2012_payservices_what_and_when__2012_final.pdf</w:t>
              </w:r>
            </w:hyperlink>
          </w:p>
          <w:p w14:paraId="4579C495" w14:textId="77777777" w:rsidR="0016109F" w:rsidRDefault="0016109F" w:rsidP="00DF4D92">
            <w:pPr>
              <w:rPr>
                <w:rFonts w:ascii="Verdana" w:hAnsi="Verdana"/>
                <w:sz w:val="18"/>
                <w:szCs w:val="20"/>
                <w:lang w:val="en-GB"/>
              </w:rPr>
            </w:pPr>
            <w:r>
              <w:rPr>
                <w:rFonts w:ascii="Verdana" w:hAnsi="Verdana"/>
                <w:sz w:val="18"/>
                <w:szCs w:val="20"/>
                <w:lang w:val="en-GB"/>
              </w:rPr>
              <w:t xml:space="preserve">Presentation has not been recently </w:t>
            </w:r>
            <w:proofErr w:type="gramStart"/>
            <w:r>
              <w:rPr>
                <w:rFonts w:ascii="Verdana" w:hAnsi="Verdana"/>
                <w:sz w:val="18"/>
                <w:szCs w:val="20"/>
                <w:lang w:val="en-GB"/>
              </w:rPr>
              <w:t>updated, but</w:t>
            </w:r>
            <w:proofErr w:type="gramEnd"/>
            <w:r>
              <w:rPr>
                <w:rFonts w:ascii="Verdana" w:hAnsi="Verdana"/>
                <w:sz w:val="18"/>
                <w:szCs w:val="20"/>
                <w:lang w:val="en-GB"/>
              </w:rPr>
              <w:t xml:space="preserve"> is </w:t>
            </w:r>
            <w:proofErr w:type="spellStart"/>
            <w:r>
              <w:rPr>
                <w:rFonts w:ascii="Verdana" w:hAnsi="Verdana"/>
                <w:sz w:val="18"/>
                <w:szCs w:val="20"/>
                <w:lang w:val="en-GB"/>
              </w:rPr>
              <w:t>publically</w:t>
            </w:r>
            <w:proofErr w:type="spellEnd"/>
            <w:r>
              <w:rPr>
                <w:rFonts w:ascii="Verdana" w:hAnsi="Verdana"/>
                <w:sz w:val="18"/>
                <w:szCs w:val="20"/>
                <w:lang w:val="en-GB"/>
              </w:rPr>
              <w:t xml:space="preserve"> available.</w:t>
            </w:r>
          </w:p>
          <w:p w14:paraId="6B7757B3" w14:textId="77777777" w:rsidR="0016109F" w:rsidRPr="00130D57" w:rsidRDefault="0016109F" w:rsidP="00DF4D92">
            <w:pPr>
              <w:rPr>
                <w:rFonts w:ascii="Verdana" w:hAnsi="Verdana"/>
                <w:sz w:val="18"/>
                <w:szCs w:val="20"/>
                <w:lang w:val="en-GB"/>
              </w:rPr>
            </w:pPr>
            <w:r>
              <w:rPr>
                <w:rFonts w:ascii="Verdana" w:hAnsi="Verdana"/>
                <w:sz w:val="18"/>
                <w:szCs w:val="20"/>
                <w:lang w:val="en-GB"/>
              </w:rPr>
              <w:t>Need more info from phase 2 that has already started with CENC using DASH.</w:t>
            </w:r>
          </w:p>
          <w:p w14:paraId="5C6C6A7B" w14:textId="77777777" w:rsidR="0016109F" w:rsidRDefault="0016109F" w:rsidP="00DF4D92">
            <w:pPr>
              <w:rPr>
                <w:rFonts w:ascii="Verdana" w:hAnsi="Verdana"/>
                <w:sz w:val="18"/>
                <w:szCs w:val="20"/>
                <w:lang w:val="en-GB"/>
              </w:rPr>
            </w:pPr>
            <w:r>
              <w:rPr>
                <w:rFonts w:ascii="Verdana" w:hAnsi="Verdana"/>
                <w:sz w:val="18"/>
                <w:szCs w:val="20"/>
                <w:lang w:val="en-GB"/>
              </w:rPr>
              <w:t>Is this HbbTV compatible receivers?</w:t>
            </w:r>
          </w:p>
          <w:p w14:paraId="463DE5A6" w14:textId="77777777" w:rsidR="0016109F" w:rsidRDefault="0016109F" w:rsidP="00DF4D92">
            <w:pPr>
              <w:rPr>
                <w:rFonts w:ascii="Verdana" w:hAnsi="Verdana"/>
                <w:sz w:val="18"/>
                <w:szCs w:val="20"/>
                <w:lang w:val="en-GB"/>
              </w:rPr>
            </w:pPr>
            <w:r>
              <w:rPr>
                <w:rFonts w:ascii="Verdana" w:hAnsi="Verdana"/>
                <w:sz w:val="18"/>
                <w:szCs w:val="20"/>
                <w:lang w:val="en-GB"/>
              </w:rPr>
              <w:t>Is the profile HbbTV compatible?</w:t>
            </w:r>
          </w:p>
          <w:p w14:paraId="4F9FD989" w14:textId="77777777" w:rsidR="0016109F" w:rsidRDefault="0016109F" w:rsidP="00DF4D92">
            <w:pPr>
              <w:rPr>
                <w:rFonts w:ascii="Verdana" w:hAnsi="Verdana"/>
                <w:sz w:val="18"/>
                <w:szCs w:val="20"/>
                <w:lang w:val="en-GB"/>
              </w:rPr>
            </w:pPr>
          </w:p>
          <w:p w14:paraId="42693A81"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2014 call</w:t>
            </w:r>
          </w:p>
          <w:p w14:paraId="59F6499E" w14:textId="77777777" w:rsidR="0016109F" w:rsidRDefault="0016109F" w:rsidP="00DF4D92">
            <w:pPr>
              <w:rPr>
                <w:rFonts w:ascii="Verdana" w:hAnsi="Verdana"/>
                <w:sz w:val="18"/>
                <w:szCs w:val="20"/>
                <w:lang w:val="en-GB"/>
              </w:rPr>
            </w:pPr>
            <w:r>
              <w:rPr>
                <w:rFonts w:ascii="Verdana" w:hAnsi="Verdana"/>
                <w:sz w:val="18"/>
                <w:szCs w:val="20"/>
                <w:lang w:val="en-GB"/>
              </w:rPr>
              <w:t xml:space="preserve">See </w:t>
            </w:r>
            <w:proofErr w:type="spellStart"/>
            <w:r>
              <w:rPr>
                <w:rFonts w:ascii="Verdana" w:hAnsi="Verdana"/>
                <w:sz w:val="18"/>
                <w:szCs w:val="20"/>
                <w:lang w:val="en-GB"/>
              </w:rPr>
              <w:t>Neotions</w:t>
            </w:r>
            <w:proofErr w:type="spellEnd"/>
            <w:r>
              <w:rPr>
                <w:rFonts w:ascii="Verdana" w:hAnsi="Verdana"/>
                <w:sz w:val="18"/>
                <w:szCs w:val="20"/>
                <w:lang w:val="en-GB"/>
              </w:rPr>
              <w:t xml:space="preserve"> comments on DRM questionnaire in item 24.</w:t>
            </w:r>
          </w:p>
          <w:p w14:paraId="58731BAC" w14:textId="77777777" w:rsidR="0016109F" w:rsidRDefault="0016109F" w:rsidP="00DF4D92">
            <w:pPr>
              <w:rPr>
                <w:rFonts w:ascii="Verdana" w:hAnsi="Verdana"/>
                <w:sz w:val="18"/>
                <w:szCs w:val="20"/>
                <w:lang w:val="en-GB"/>
              </w:rPr>
            </w:pPr>
            <w:r>
              <w:rPr>
                <w:rFonts w:ascii="Verdana" w:hAnsi="Verdana"/>
                <w:sz w:val="18"/>
                <w:szCs w:val="20"/>
                <w:lang w:val="en-GB"/>
              </w:rPr>
              <w:t>Sofia Digital got a confirmation from Digita that a DRM report will be made available on the 5</w:t>
            </w:r>
            <w:r w:rsidRPr="00E76A0F">
              <w:rPr>
                <w:rFonts w:ascii="Verdana" w:hAnsi="Verdana"/>
                <w:sz w:val="18"/>
                <w:szCs w:val="20"/>
                <w:vertAlign w:val="superscript"/>
                <w:lang w:val="en-GB"/>
              </w:rPr>
              <w:t>th</w:t>
            </w:r>
            <w:r>
              <w:rPr>
                <w:rFonts w:ascii="Verdana" w:hAnsi="Verdana"/>
                <w:sz w:val="18"/>
                <w:szCs w:val="20"/>
                <w:lang w:val="en-GB"/>
              </w:rPr>
              <w:t xml:space="preserve"> of September. The report will be presented at Digita in Helsinki on the next API meeting.</w:t>
            </w:r>
          </w:p>
          <w:p w14:paraId="52F97731" w14:textId="77777777" w:rsidR="0016109F" w:rsidRDefault="0016109F" w:rsidP="00DF4D92">
            <w:pPr>
              <w:rPr>
                <w:rFonts w:ascii="Verdana" w:hAnsi="Verdana"/>
                <w:sz w:val="18"/>
                <w:szCs w:val="20"/>
                <w:lang w:val="en-US"/>
              </w:rPr>
            </w:pPr>
          </w:p>
          <w:p w14:paraId="475E673F"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2014 meeting</w:t>
            </w:r>
          </w:p>
          <w:p w14:paraId="0BABAA91" w14:textId="77777777" w:rsidR="0016109F" w:rsidRPr="00250180" w:rsidRDefault="0016109F" w:rsidP="00DF4D92">
            <w:pPr>
              <w:rPr>
                <w:rFonts w:ascii="Verdana" w:hAnsi="Verdana"/>
                <w:b/>
                <w:sz w:val="18"/>
                <w:szCs w:val="18"/>
                <w:lang w:val="en-US"/>
              </w:rPr>
            </w:pPr>
            <w:r w:rsidRPr="00250180">
              <w:rPr>
                <w:rFonts w:ascii="Verdana" w:hAnsi="Verdana"/>
                <w:b/>
                <w:sz w:val="18"/>
                <w:szCs w:val="18"/>
                <w:lang w:val="en-US"/>
              </w:rPr>
              <w:t>Report from Digita:</w:t>
            </w:r>
          </w:p>
          <w:p w14:paraId="53BB2583" w14:textId="77777777" w:rsidR="0016109F" w:rsidRPr="00250180" w:rsidRDefault="0016109F" w:rsidP="00DF4D92">
            <w:pPr>
              <w:rPr>
                <w:rFonts w:ascii="Verdana" w:hAnsi="Verdana"/>
                <w:b/>
                <w:i/>
                <w:sz w:val="18"/>
                <w:szCs w:val="18"/>
                <w:lang w:val="en-US"/>
              </w:rPr>
            </w:pPr>
            <w:r w:rsidRPr="00250180">
              <w:rPr>
                <w:rFonts w:ascii="Verdana" w:hAnsi="Verdana"/>
                <w:b/>
                <w:i/>
                <w:sz w:val="18"/>
                <w:szCs w:val="18"/>
                <w:lang w:val="en-US"/>
              </w:rPr>
              <w:t>Antenna Ready HD Hybrid profile</w:t>
            </w:r>
          </w:p>
          <w:p w14:paraId="4D9AEC34" w14:textId="77777777" w:rsidR="0016109F" w:rsidRPr="00615D45" w:rsidRDefault="0016109F" w:rsidP="00DF4D92">
            <w:pPr>
              <w:rPr>
                <w:rFonts w:ascii="Verdana" w:hAnsi="Verdana"/>
                <w:b/>
                <w:i/>
                <w:sz w:val="18"/>
                <w:szCs w:val="20"/>
                <w:lang w:val="en-US"/>
              </w:rPr>
            </w:pPr>
            <w:r w:rsidRPr="00615D45">
              <w:rPr>
                <w:rFonts w:ascii="Verdana" w:hAnsi="Verdana"/>
                <w:b/>
                <w:i/>
                <w:sz w:val="18"/>
                <w:szCs w:val="20"/>
                <w:lang w:val="en-US"/>
              </w:rPr>
              <w:t>DRAFT – Subject to change!</w:t>
            </w:r>
          </w:p>
          <w:p w14:paraId="4B646A05" w14:textId="77777777" w:rsidR="0016109F" w:rsidRDefault="0016109F" w:rsidP="00DF4D92">
            <w:pPr>
              <w:rPr>
                <w:rFonts w:ascii="Verdana" w:hAnsi="Verdana"/>
                <w:i/>
                <w:sz w:val="18"/>
                <w:szCs w:val="20"/>
                <w:lang w:val="en-US"/>
              </w:rPr>
            </w:pPr>
            <w:r w:rsidRPr="009F2C40">
              <w:rPr>
                <w:rFonts w:ascii="Verdana" w:hAnsi="Verdana"/>
                <w:i/>
                <w:sz w:val="18"/>
                <w:szCs w:val="20"/>
                <w:lang w:val="en-US"/>
              </w:rPr>
              <w:t>(</w:t>
            </w:r>
            <w:r>
              <w:rPr>
                <w:rFonts w:ascii="Verdana" w:hAnsi="Verdana"/>
                <w:i/>
                <w:sz w:val="18"/>
                <w:szCs w:val="20"/>
                <w:lang w:val="en-US"/>
              </w:rPr>
              <w:t>Could be approved within the next month, or at</w:t>
            </w:r>
            <w:r w:rsidRPr="009F2C40">
              <w:rPr>
                <w:rFonts w:ascii="Verdana" w:hAnsi="Verdana"/>
                <w:i/>
                <w:sz w:val="18"/>
                <w:szCs w:val="20"/>
                <w:lang w:val="en-US"/>
              </w:rPr>
              <w:t xml:space="preserve"> least by the end of this year</w:t>
            </w:r>
            <w:r>
              <w:rPr>
                <w:rFonts w:ascii="Verdana" w:hAnsi="Verdana"/>
                <w:i/>
                <w:sz w:val="18"/>
                <w:szCs w:val="20"/>
                <w:lang w:val="en-US"/>
              </w:rPr>
              <w:t xml:space="preserve"> according to Tuomas</w:t>
            </w:r>
            <w:r w:rsidRPr="009F2C40">
              <w:rPr>
                <w:rFonts w:ascii="Verdana" w:hAnsi="Verdana"/>
                <w:i/>
                <w:sz w:val="18"/>
                <w:szCs w:val="20"/>
                <w:lang w:val="en-US"/>
              </w:rPr>
              <w:t>.)</w:t>
            </w:r>
          </w:p>
          <w:p w14:paraId="66442791" w14:textId="77777777" w:rsidR="0016109F" w:rsidRPr="00615D45" w:rsidRDefault="0016109F" w:rsidP="00DF4D92">
            <w:pPr>
              <w:rPr>
                <w:rFonts w:ascii="Verdana" w:hAnsi="Verdana"/>
                <w:sz w:val="18"/>
                <w:szCs w:val="18"/>
                <w:lang w:val="en-US"/>
              </w:rPr>
            </w:pPr>
            <w:r w:rsidRPr="00615D45">
              <w:rPr>
                <w:rFonts w:ascii="Verdana" w:hAnsi="Verdana"/>
                <w:sz w:val="18"/>
                <w:szCs w:val="18"/>
                <w:lang w:val="en-US"/>
              </w:rPr>
              <w:t>To compline the Antenna Ready HD Hybrid profile the IRD shall fulfill the requirements listed below:</w:t>
            </w:r>
          </w:p>
          <w:p w14:paraId="5FAED923" w14:textId="77777777" w:rsidR="0016109F" w:rsidRPr="00615D45" w:rsidRDefault="0016109F" w:rsidP="00DF4D92">
            <w:pPr>
              <w:rPr>
                <w:rFonts w:ascii="Verdana" w:hAnsi="Verdana"/>
                <w:sz w:val="18"/>
                <w:szCs w:val="18"/>
                <w:lang w:val="en-US"/>
              </w:rPr>
            </w:pPr>
            <w:r>
              <w:rPr>
                <w:rFonts w:ascii="Verdana" w:hAnsi="Verdana"/>
                <w:sz w:val="18"/>
                <w:szCs w:val="18"/>
                <w:lang w:val="en-US"/>
              </w:rPr>
              <w:t>-</w:t>
            </w:r>
            <w:r w:rsidRPr="00615D45">
              <w:rPr>
                <w:rFonts w:ascii="Verdana" w:hAnsi="Verdana"/>
                <w:sz w:val="18"/>
                <w:szCs w:val="18"/>
                <w:lang w:val="en-US"/>
              </w:rPr>
              <w:t xml:space="preserve">IRD shall support all Hybrid requirements as specified in the NorDig Hybrid profile in the NorDig Unified specification. [1] </w:t>
            </w:r>
          </w:p>
          <w:p w14:paraId="51CD1065" w14:textId="77777777" w:rsidR="0016109F" w:rsidRPr="00615D45" w:rsidRDefault="0016109F" w:rsidP="00DF4D92">
            <w:pPr>
              <w:rPr>
                <w:rFonts w:ascii="Verdana" w:hAnsi="Verdana"/>
                <w:sz w:val="18"/>
                <w:szCs w:val="18"/>
                <w:lang w:val="en-US"/>
              </w:rPr>
            </w:pPr>
            <w:r>
              <w:rPr>
                <w:rFonts w:ascii="Verdana" w:hAnsi="Verdana"/>
                <w:sz w:val="18"/>
                <w:szCs w:val="18"/>
                <w:lang w:val="en-US"/>
              </w:rPr>
              <w:t>-</w:t>
            </w:r>
            <w:r w:rsidRPr="00615D45">
              <w:rPr>
                <w:rFonts w:ascii="Verdana" w:hAnsi="Verdana"/>
                <w:sz w:val="18"/>
                <w:szCs w:val="18"/>
                <w:lang w:val="en-US"/>
              </w:rPr>
              <w:t xml:space="preserve">IRD shall support MPEG DASH and common encryption as described in Hbb TV standard 1.5 [4] </w:t>
            </w:r>
          </w:p>
          <w:p w14:paraId="42FAD61F" w14:textId="77777777" w:rsidR="0016109F" w:rsidRPr="00250180" w:rsidRDefault="0016109F" w:rsidP="00DF4D92">
            <w:pPr>
              <w:rPr>
                <w:rFonts w:ascii="Verdana" w:hAnsi="Verdana"/>
                <w:b/>
                <w:sz w:val="18"/>
                <w:szCs w:val="18"/>
                <w:lang w:val="en-US"/>
              </w:rPr>
            </w:pPr>
            <w:r>
              <w:rPr>
                <w:rFonts w:ascii="Verdana" w:hAnsi="Verdana"/>
                <w:sz w:val="18"/>
                <w:szCs w:val="18"/>
                <w:lang w:val="en-US"/>
              </w:rPr>
              <w:t>-</w:t>
            </w:r>
            <w:r w:rsidRPr="00615D45">
              <w:rPr>
                <w:rFonts w:ascii="Verdana" w:hAnsi="Verdana"/>
                <w:sz w:val="18"/>
                <w:szCs w:val="18"/>
                <w:lang w:val="en-US"/>
              </w:rPr>
              <w:t>IRD shall support at least one of the following DRM solutions (</w:t>
            </w:r>
            <w:proofErr w:type="spellStart"/>
            <w:r w:rsidRPr="00615D45">
              <w:rPr>
                <w:rFonts w:ascii="Verdana" w:hAnsi="Verdana"/>
                <w:sz w:val="18"/>
                <w:szCs w:val="18"/>
                <w:lang w:val="en-US"/>
              </w:rPr>
              <w:t>Playready</w:t>
            </w:r>
            <w:proofErr w:type="spellEnd"/>
            <w:r w:rsidRPr="00615D45">
              <w:rPr>
                <w:rFonts w:ascii="Verdana" w:hAnsi="Verdana"/>
                <w:sz w:val="18"/>
                <w:szCs w:val="18"/>
                <w:lang w:val="en-US"/>
              </w:rPr>
              <w:t xml:space="preserve"> and Marlin) when using MPEG DASH with HbbTV application.</w:t>
            </w:r>
          </w:p>
          <w:p w14:paraId="2BF53E87" w14:textId="77777777" w:rsidR="0016109F" w:rsidRDefault="0016109F" w:rsidP="00DF4D92">
            <w:pPr>
              <w:rPr>
                <w:rFonts w:ascii="Verdana" w:hAnsi="Verdana"/>
                <w:sz w:val="18"/>
                <w:szCs w:val="20"/>
                <w:lang w:val="en-US"/>
              </w:rPr>
            </w:pPr>
            <w:r w:rsidRPr="00B12EC5">
              <w:rPr>
                <w:rFonts w:ascii="Verdana" w:hAnsi="Verdana"/>
                <w:b/>
                <w:sz w:val="18"/>
                <w:szCs w:val="20"/>
                <w:lang w:val="en-US"/>
              </w:rPr>
              <w:lastRenderedPageBreak/>
              <w:t>Report from Mika:</w:t>
            </w:r>
            <w:r>
              <w:rPr>
                <w:rFonts w:ascii="Verdana" w:hAnsi="Verdana"/>
                <w:sz w:val="18"/>
                <w:szCs w:val="20"/>
                <w:lang w:val="en-US"/>
              </w:rPr>
              <w:t xml:space="preserve"> Verimatrix with CENC will be possible from January 2015, but will they deploy this technology in Finland? Verimatrix is currently being used by Finnish operators, but not with CENC yet.</w:t>
            </w:r>
          </w:p>
          <w:p w14:paraId="7A6C7DA8" w14:textId="77777777" w:rsidR="0016109F" w:rsidRPr="00F057E5" w:rsidRDefault="0016109F" w:rsidP="00DF4D92">
            <w:pPr>
              <w:rPr>
                <w:rFonts w:ascii="Verdana" w:hAnsi="Verdana"/>
                <w:b/>
                <w:sz w:val="18"/>
                <w:szCs w:val="20"/>
                <w:u w:val="single"/>
                <w:lang w:val="en-US"/>
              </w:rPr>
            </w:pPr>
            <w:r w:rsidRPr="00F057E5">
              <w:rPr>
                <w:rFonts w:ascii="Verdana" w:hAnsi="Verdana"/>
                <w:b/>
                <w:sz w:val="18"/>
                <w:szCs w:val="20"/>
                <w:u w:val="single"/>
                <w:lang w:val="en-US"/>
              </w:rPr>
              <w:t>29</w:t>
            </w:r>
            <w:r w:rsidRPr="009418A5">
              <w:rPr>
                <w:rFonts w:ascii="Verdana" w:hAnsi="Verdana"/>
                <w:b/>
                <w:sz w:val="18"/>
                <w:szCs w:val="20"/>
                <w:u w:val="single"/>
                <w:vertAlign w:val="superscript"/>
                <w:lang w:val="en-US"/>
              </w:rPr>
              <w:t>th</w:t>
            </w:r>
            <w:r w:rsidRPr="00F057E5">
              <w:rPr>
                <w:rFonts w:ascii="Verdana" w:hAnsi="Verdana"/>
                <w:b/>
                <w:sz w:val="18"/>
                <w:szCs w:val="20"/>
                <w:u w:val="single"/>
                <w:lang w:val="en-US"/>
              </w:rPr>
              <w:t xml:space="preserve"> of October meeting:</w:t>
            </w:r>
          </w:p>
          <w:p w14:paraId="2F1D9436" w14:textId="77777777" w:rsidR="0016109F" w:rsidRDefault="0016109F" w:rsidP="00DF4D92">
            <w:pPr>
              <w:rPr>
                <w:rFonts w:ascii="Verdana" w:hAnsi="Verdana"/>
                <w:sz w:val="18"/>
                <w:szCs w:val="20"/>
                <w:lang w:val="en-US"/>
              </w:rPr>
            </w:pPr>
            <w:r>
              <w:rPr>
                <w:rFonts w:ascii="Verdana" w:hAnsi="Verdana"/>
                <w:sz w:val="18"/>
                <w:szCs w:val="20"/>
                <w:lang w:val="en-US"/>
              </w:rPr>
              <w:t>In progress</w:t>
            </w:r>
          </w:p>
          <w:p w14:paraId="1CCBB0F7" w14:textId="77777777" w:rsidR="0016109F" w:rsidRPr="00F057E5" w:rsidRDefault="0016109F" w:rsidP="00DF4D92">
            <w:pPr>
              <w:rPr>
                <w:rFonts w:ascii="Verdana" w:hAnsi="Verdana"/>
                <w:b/>
                <w:sz w:val="18"/>
                <w:szCs w:val="20"/>
                <w:u w:val="single"/>
                <w:lang w:val="en-US"/>
              </w:rPr>
            </w:pPr>
            <w:r>
              <w:rPr>
                <w:rFonts w:ascii="Verdana" w:hAnsi="Verdana"/>
                <w:b/>
                <w:sz w:val="18"/>
                <w:szCs w:val="20"/>
                <w:u w:val="single"/>
                <w:lang w:val="en-US"/>
              </w:rPr>
              <w:t>26</w:t>
            </w:r>
            <w:r>
              <w:rPr>
                <w:rFonts w:ascii="Verdana" w:hAnsi="Verdana"/>
                <w:b/>
                <w:sz w:val="18"/>
                <w:szCs w:val="20"/>
                <w:u w:val="single"/>
                <w:vertAlign w:val="superscript"/>
                <w:lang w:val="en-US"/>
              </w:rPr>
              <w:t>th</w:t>
            </w:r>
            <w:r>
              <w:rPr>
                <w:rFonts w:ascii="Verdana" w:hAnsi="Verdana"/>
                <w:b/>
                <w:sz w:val="18"/>
                <w:szCs w:val="20"/>
                <w:u w:val="single"/>
                <w:lang w:val="en-US"/>
              </w:rPr>
              <w:t xml:space="preserve"> of November</w:t>
            </w:r>
            <w:r w:rsidRPr="00F057E5">
              <w:rPr>
                <w:rFonts w:ascii="Verdana" w:hAnsi="Verdana"/>
                <w:b/>
                <w:sz w:val="18"/>
                <w:szCs w:val="20"/>
                <w:u w:val="single"/>
                <w:lang w:val="en-US"/>
              </w:rPr>
              <w:t xml:space="preserve"> meeting:</w:t>
            </w:r>
          </w:p>
          <w:p w14:paraId="4D50A2EF" w14:textId="77777777" w:rsidR="0016109F" w:rsidRDefault="0016109F" w:rsidP="00DF4D92">
            <w:pPr>
              <w:rPr>
                <w:rFonts w:ascii="Verdana" w:hAnsi="Verdana"/>
                <w:sz w:val="18"/>
                <w:szCs w:val="20"/>
                <w:lang w:val="en-US"/>
              </w:rPr>
            </w:pPr>
            <w:r>
              <w:rPr>
                <w:rFonts w:ascii="Verdana" w:hAnsi="Verdana"/>
                <w:sz w:val="18"/>
                <w:szCs w:val="20"/>
                <w:lang w:val="en-US"/>
              </w:rPr>
              <w:t>Should continue to follow development in Finland.</w:t>
            </w:r>
          </w:p>
          <w:p w14:paraId="2987954D" w14:textId="77777777" w:rsidR="0016109F" w:rsidRDefault="0016109F" w:rsidP="00DF4D92">
            <w:pPr>
              <w:rPr>
                <w:rFonts w:ascii="Verdana" w:hAnsi="Verdana"/>
                <w:sz w:val="18"/>
                <w:szCs w:val="20"/>
                <w:lang w:val="en-US"/>
              </w:rPr>
            </w:pPr>
            <w:r>
              <w:rPr>
                <w:rFonts w:ascii="Verdana" w:hAnsi="Verdana"/>
                <w:sz w:val="18"/>
                <w:szCs w:val="20"/>
                <w:lang w:val="en-US"/>
              </w:rPr>
              <w:t xml:space="preserve">Need to </w:t>
            </w:r>
            <w:proofErr w:type="gramStart"/>
            <w:r>
              <w:rPr>
                <w:rFonts w:ascii="Verdana" w:hAnsi="Verdana"/>
                <w:sz w:val="18"/>
                <w:szCs w:val="20"/>
                <w:lang w:val="en-US"/>
              </w:rPr>
              <w:t>look into</w:t>
            </w:r>
            <w:proofErr w:type="gramEnd"/>
            <w:r>
              <w:rPr>
                <w:rFonts w:ascii="Verdana" w:hAnsi="Verdana"/>
                <w:sz w:val="18"/>
                <w:szCs w:val="20"/>
                <w:lang w:val="en-US"/>
              </w:rPr>
              <w:t xml:space="preserve"> this further together with </w:t>
            </w:r>
            <w:proofErr w:type="spellStart"/>
            <w:r>
              <w:rPr>
                <w:rFonts w:ascii="Verdana" w:hAnsi="Verdana"/>
                <w:sz w:val="18"/>
                <w:szCs w:val="20"/>
                <w:lang w:val="en-US"/>
              </w:rPr>
              <w:t>Excom</w:t>
            </w:r>
            <w:proofErr w:type="spellEnd"/>
            <w:r>
              <w:rPr>
                <w:rFonts w:ascii="Verdana" w:hAnsi="Verdana"/>
                <w:sz w:val="18"/>
                <w:szCs w:val="20"/>
                <w:lang w:val="en-US"/>
              </w:rPr>
              <w:t>.</w:t>
            </w:r>
          </w:p>
          <w:p w14:paraId="517762B8" w14:textId="77777777" w:rsidR="0016109F" w:rsidRDefault="0016109F" w:rsidP="00DF4D92">
            <w:pPr>
              <w:rPr>
                <w:rFonts w:ascii="Verdana" w:hAnsi="Verdana"/>
                <w:sz w:val="18"/>
                <w:szCs w:val="20"/>
                <w:lang w:val="en-US"/>
              </w:rPr>
            </w:pPr>
            <w:r>
              <w:rPr>
                <w:rFonts w:ascii="Verdana" w:hAnsi="Verdana"/>
                <w:sz w:val="18"/>
                <w:szCs w:val="20"/>
                <w:lang w:val="en-US"/>
              </w:rPr>
              <w:t>Mika:</w:t>
            </w:r>
          </w:p>
          <w:p w14:paraId="6C130C13" w14:textId="77777777" w:rsidR="0016109F" w:rsidRDefault="0016109F" w:rsidP="00DF4D92">
            <w:pPr>
              <w:rPr>
                <w:rFonts w:ascii="Verdana" w:hAnsi="Verdana"/>
                <w:sz w:val="18"/>
                <w:szCs w:val="18"/>
                <w:lang w:val="en-US"/>
              </w:rPr>
            </w:pPr>
            <w:r>
              <w:rPr>
                <w:rFonts w:ascii="Verdana" w:hAnsi="Verdana"/>
                <w:sz w:val="18"/>
                <w:szCs w:val="18"/>
                <w:lang w:val="en-US"/>
              </w:rPr>
              <w:t xml:space="preserve">Finland is planning to mandate DRM in the becoming Finnish hybrid receiver spec (Antenna ready). That results in better situation than having any DRM. Having DRM in the HbbTV devices (must implement it in any case for France/Spain) does not have known impact to costs in </w:t>
            </w:r>
            <w:proofErr w:type="spellStart"/>
            <w:r>
              <w:rPr>
                <w:rFonts w:ascii="Verdana" w:hAnsi="Verdana"/>
                <w:sz w:val="18"/>
                <w:szCs w:val="18"/>
                <w:lang w:val="en-US"/>
              </w:rPr>
              <w:t>nordig</w:t>
            </w:r>
            <w:proofErr w:type="spellEnd"/>
            <w:r>
              <w:rPr>
                <w:rFonts w:ascii="Verdana" w:hAnsi="Verdana"/>
                <w:sz w:val="18"/>
                <w:szCs w:val="18"/>
                <w:lang w:val="en-US"/>
              </w:rPr>
              <w:t xml:space="preserve"> receivers. </w:t>
            </w:r>
          </w:p>
          <w:p w14:paraId="31C32FF0" w14:textId="77777777" w:rsidR="0016109F" w:rsidRDefault="0016109F" w:rsidP="00DF4D92">
            <w:pPr>
              <w:rPr>
                <w:rFonts w:ascii="Verdana" w:hAnsi="Verdana"/>
                <w:sz w:val="18"/>
                <w:szCs w:val="18"/>
                <w:lang w:val="en-US"/>
              </w:rPr>
            </w:pPr>
            <w:proofErr w:type="spellStart"/>
            <w:r>
              <w:rPr>
                <w:rFonts w:ascii="Verdana" w:hAnsi="Verdana"/>
                <w:sz w:val="18"/>
                <w:szCs w:val="18"/>
                <w:lang w:val="en-US"/>
              </w:rPr>
              <w:t>Nordig</w:t>
            </w:r>
            <w:proofErr w:type="spellEnd"/>
            <w:r>
              <w:rPr>
                <w:rFonts w:ascii="Verdana" w:hAnsi="Verdana"/>
                <w:sz w:val="18"/>
                <w:szCs w:val="18"/>
                <w:lang w:val="en-US"/>
              </w:rPr>
              <w:t xml:space="preserve"> </w:t>
            </w:r>
            <w:proofErr w:type="spellStart"/>
            <w:r>
              <w:rPr>
                <w:rFonts w:ascii="Verdana" w:hAnsi="Verdana"/>
                <w:sz w:val="18"/>
                <w:szCs w:val="18"/>
                <w:lang w:val="en-US"/>
              </w:rPr>
              <w:t>excom</w:t>
            </w:r>
            <w:proofErr w:type="spellEnd"/>
            <w:r>
              <w:rPr>
                <w:rFonts w:ascii="Verdana" w:hAnsi="Verdana"/>
                <w:sz w:val="18"/>
                <w:szCs w:val="18"/>
                <w:lang w:val="en-US"/>
              </w:rPr>
              <w:t xml:space="preserve"> should decide the position about HbbTV 1.5 mpeg common </w:t>
            </w:r>
            <w:proofErr w:type="gramStart"/>
            <w:r>
              <w:rPr>
                <w:rFonts w:ascii="Verdana" w:hAnsi="Verdana"/>
                <w:sz w:val="18"/>
                <w:szCs w:val="18"/>
                <w:lang w:val="en-US"/>
              </w:rPr>
              <w:t>encryption based</w:t>
            </w:r>
            <w:proofErr w:type="gramEnd"/>
            <w:r>
              <w:rPr>
                <w:rFonts w:ascii="Verdana" w:hAnsi="Verdana"/>
                <w:sz w:val="18"/>
                <w:szCs w:val="18"/>
                <w:lang w:val="en-US"/>
              </w:rPr>
              <w:t xml:space="preserve"> mpeg dash DRM, because the HbbTV specification doesn’t mandate any DRM system, but just specify how it should be implemented (if used CENC is mandatory). Consider </w:t>
            </w:r>
            <w:proofErr w:type="gramStart"/>
            <w:r>
              <w:rPr>
                <w:rFonts w:ascii="Verdana" w:hAnsi="Verdana"/>
                <w:sz w:val="18"/>
                <w:szCs w:val="18"/>
                <w:lang w:val="en-US"/>
              </w:rPr>
              <w:t>whether or not</w:t>
            </w:r>
            <w:proofErr w:type="gramEnd"/>
            <w:r>
              <w:rPr>
                <w:rFonts w:ascii="Verdana" w:hAnsi="Verdana"/>
                <w:sz w:val="18"/>
                <w:szCs w:val="18"/>
                <w:lang w:val="en-US"/>
              </w:rPr>
              <w:t xml:space="preserve"> to include DRM requirements: should, shall or nothing? Considering Marlin and </w:t>
            </w:r>
            <w:proofErr w:type="spellStart"/>
            <w:r>
              <w:rPr>
                <w:rFonts w:ascii="Verdana" w:hAnsi="Verdana"/>
                <w:sz w:val="18"/>
                <w:szCs w:val="18"/>
                <w:lang w:val="en-US"/>
              </w:rPr>
              <w:t>Playready</w:t>
            </w:r>
            <w:proofErr w:type="spellEnd"/>
            <w:r>
              <w:rPr>
                <w:rFonts w:ascii="Verdana" w:hAnsi="Verdana"/>
                <w:sz w:val="18"/>
                <w:szCs w:val="18"/>
                <w:lang w:val="en-US"/>
              </w:rPr>
              <w:t xml:space="preserve"> only?</w:t>
            </w:r>
          </w:p>
          <w:p w14:paraId="2812C78E" w14:textId="77777777" w:rsidR="0016109F" w:rsidRDefault="0016109F" w:rsidP="00DF4D92">
            <w:pPr>
              <w:rPr>
                <w:rFonts w:ascii="Verdana" w:hAnsi="Verdana"/>
                <w:sz w:val="18"/>
                <w:szCs w:val="18"/>
                <w:lang w:val="en-US"/>
              </w:rPr>
            </w:pPr>
            <w:r>
              <w:rPr>
                <w:rFonts w:ascii="Verdana" w:hAnsi="Verdana"/>
                <w:sz w:val="18"/>
                <w:szCs w:val="18"/>
                <w:lang w:val="en-US"/>
              </w:rPr>
              <w:t>It’s up to the operators and broadcasters finally to choose what DRM provider they use on top of mpeg common encryption.</w:t>
            </w:r>
          </w:p>
          <w:p w14:paraId="737E635B" w14:textId="77777777" w:rsidR="0016109F" w:rsidRDefault="0016109F" w:rsidP="00DF4D92">
            <w:pPr>
              <w:rPr>
                <w:rFonts w:ascii="Verdana" w:hAnsi="Verdana"/>
                <w:b/>
                <w:sz w:val="18"/>
                <w:szCs w:val="20"/>
                <w:u w:val="single"/>
                <w:lang w:val="en-US"/>
              </w:rPr>
            </w:pPr>
            <w:r w:rsidRPr="00BD5A5E">
              <w:rPr>
                <w:rFonts w:ascii="Verdana" w:hAnsi="Verdana"/>
                <w:b/>
                <w:sz w:val="18"/>
                <w:szCs w:val="20"/>
                <w:u w:val="single"/>
                <w:lang w:val="en-US"/>
              </w:rPr>
              <w:t>17</w:t>
            </w:r>
            <w:r w:rsidRPr="00BD5A5E">
              <w:rPr>
                <w:rFonts w:ascii="Verdana" w:hAnsi="Verdana"/>
                <w:b/>
                <w:sz w:val="18"/>
                <w:szCs w:val="20"/>
                <w:u w:val="single"/>
                <w:vertAlign w:val="superscript"/>
                <w:lang w:val="en-US"/>
              </w:rPr>
              <w:t>th</w:t>
            </w:r>
            <w:r w:rsidRPr="00BD5A5E">
              <w:rPr>
                <w:rFonts w:ascii="Verdana" w:hAnsi="Verdana"/>
                <w:b/>
                <w:sz w:val="18"/>
                <w:szCs w:val="20"/>
                <w:u w:val="single"/>
                <w:lang w:val="en-US"/>
              </w:rPr>
              <w:t xml:space="preserve"> of December:</w:t>
            </w:r>
          </w:p>
          <w:p w14:paraId="52B692EB" w14:textId="77777777" w:rsidR="0016109F" w:rsidRDefault="0016109F" w:rsidP="00DF4D92">
            <w:pPr>
              <w:rPr>
                <w:rFonts w:ascii="Verdana" w:hAnsi="Verdana"/>
                <w:sz w:val="18"/>
                <w:szCs w:val="20"/>
                <w:lang w:val="en-US"/>
              </w:rPr>
            </w:pPr>
            <w:r>
              <w:rPr>
                <w:rFonts w:ascii="Verdana" w:hAnsi="Verdana"/>
                <w:sz w:val="18"/>
                <w:szCs w:val="20"/>
                <w:lang w:val="en-US"/>
              </w:rPr>
              <w:t>Mika: Proposal to i</w:t>
            </w:r>
            <w:r w:rsidRPr="00BD5A5E">
              <w:rPr>
                <w:rFonts w:ascii="Verdana" w:hAnsi="Verdana"/>
                <w:sz w:val="18"/>
                <w:szCs w:val="20"/>
                <w:lang w:val="en-US"/>
              </w:rPr>
              <w:t>nvestigate the relevance of EME in context of HbbTV</w:t>
            </w:r>
            <w:r>
              <w:rPr>
                <w:rFonts w:ascii="Verdana" w:hAnsi="Verdana"/>
                <w:sz w:val="18"/>
                <w:szCs w:val="20"/>
                <w:lang w:val="en-US"/>
              </w:rPr>
              <w:t xml:space="preserve"> in </w:t>
            </w:r>
            <w:proofErr w:type="spellStart"/>
            <w:r>
              <w:rPr>
                <w:rFonts w:ascii="Verdana" w:hAnsi="Verdana"/>
                <w:sz w:val="18"/>
                <w:szCs w:val="20"/>
                <w:lang w:val="en-US"/>
              </w:rPr>
              <w:t>Nordig</w:t>
            </w:r>
            <w:proofErr w:type="spellEnd"/>
            <w:r>
              <w:rPr>
                <w:rFonts w:ascii="Verdana" w:hAnsi="Verdana"/>
                <w:sz w:val="18"/>
                <w:szCs w:val="20"/>
                <w:lang w:val="en-US"/>
              </w:rPr>
              <w:t xml:space="preserve"> API and to investigate general HTML5 video support. </w:t>
            </w:r>
          </w:p>
          <w:p w14:paraId="412F1AC3" w14:textId="77777777" w:rsidR="0016109F" w:rsidRDefault="0016109F" w:rsidP="00DF4D92">
            <w:pPr>
              <w:rPr>
                <w:rFonts w:ascii="Verdana" w:hAnsi="Verdana"/>
                <w:sz w:val="18"/>
                <w:szCs w:val="20"/>
                <w:lang w:val="en-US"/>
              </w:rPr>
            </w:pPr>
            <w:r>
              <w:rPr>
                <w:rFonts w:ascii="Verdana" w:hAnsi="Verdana"/>
                <w:sz w:val="18"/>
                <w:szCs w:val="20"/>
                <w:lang w:val="en-US"/>
              </w:rPr>
              <w:t xml:space="preserve">Mika: how to ensure that DASH live streaming works for </w:t>
            </w:r>
            <w:proofErr w:type="spellStart"/>
            <w:r>
              <w:rPr>
                <w:rFonts w:ascii="Verdana" w:hAnsi="Verdana"/>
                <w:sz w:val="18"/>
                <w:szCs w:val="20"/>
                <w:lang w:val="en-US"/>
              </w:rPr>
              <w:t>Hbbtv</w:t>
            </w:r>
            <w:proofErr w:type="spellEnd"/>
            <w:r>
              <w:rPr>
                <w:rFonts w:ascii="Verdana" w:hAnsi="Verdana"/>
                <w:sz w:val="18"/>
                <w:szCs w:val="20"/>
                <w:lang w:val="en-US"/>
              </w:rPr>
              <w:t xml:space="preserve"> Dash service start?</w:t>
            </w:r>
          </w:p>
          <w:p w14:paraId="47227911" w14:textId="77777777" w:rsidR="0016109F" w:rsidRDefault="0016109F" w:rsidP="00DF4D92">
            <w:pPr>
              <w:rPr>
                <w:rFonts w:ascii="Verdana" w:hAnsi="Verdana"/>
                <w:sz w:val="18"/>
                <w:szCs w:val="20"/>
                <w:lang w:val="en-US"/>
              </w:rPr>
            </w:pPr>
            <w:r>
              <w:rPr>
                <w:rFonts w:ascii="Verdana" w:hAnsi="Verdana"/>
                <w:sz w:val="18"/>
                <w:szCs w:val="20"/>
                <w:lang w:val="en-US"/>
              </w:rPr>
              <w:t>Plans in Finland, Estonia.</w:t>
            </w:r>
          </w:p>
          <w:p w14:paraId="108B4CEE" w14:textId="77777777" w:rsidR="0016109F" w:rsidRDefault="0016109F" w:rsidP="00DF4D92">
            <w:pPr>
              <w:rPr>
                <w:rFonts w:ascii="Verdana" w:hAnsi="Verdana"/>
                <w:sz w:val="18"/>
                <w:szCs w:val="20"/>
                <w:lang w:val="en-US"/>
              </w:rPr>
            </w:pPr>
            <w:r>
              <w:rPr>
                <w:rFonts w:ascii="Verdana" w:hAnsi="Verdana"/>
                <w:sz w:val="18"/>
                <w:szCs w:val="20"/>
                <w:lang w:val="en-US"/>
              </w:rPr>
              <w:t xml:space="preserve">Consider </w:t>
            </w:r>
          </w:p>
          <w:p w14:paraId="4B131270" w14:textId="77777777" w:rsidR="0016109F" w:rsidRDefault="0016109F" w:rsidP="00DF4D92">
            <w:pPr>
              <w:rPr>
                <w:rFonts w:ascii="Verdana" w:hAnsi="Verdana"/>
                <w:sz w:val="18"/>
                <w:szCs w:val="20"/>
                <w:lang w:val="en-US"/>
              </w:rPr>
            </w:pPr>
            <w:r>
              <w:rPr>
                <w:rFonts w:ascii="Verdana" w:hAnsi="Verdana"/>
                <w:sz w:val="18"/>
                <w:szCs w:val="20"/>
                <w:lang w:val="en-US"/>
              </w:rPr>
              <w:t>- Making streams available to test at early stage</w:t>
            </w:r>
          </w:p>
          <w:p w14:paraId="35B73392" w14:textId="77777777" w:rsidR="0016109F" w:rsidRDefault="0016109F" w:rsidP="001D10A1">
            <w:pPr>
              <w:pStyle w:val="ListParagraph"/>
              <w:numPr>
                <w:ilvl w:val="0"/>
                <w:numId w:val="4"/>
              </w:numPr>
              <w:rPr>
                <w:rFonts w:ascii="Verdana" w:hAnsi="Verdana"/>
                <w:sz w:val="18"/>
                <w:szCs w:val="20"/>
                <w:lang w:val="en-US"/>
              </w:rPr>
            </w:pPr>
            <w:r>
              <w:rPr>
                <w:rFonts w:ascii="Verdana" w:hAnsi="Verdana"/>
                <w:sz w:val="18"/>
                <w:szCs w:val="20"/>
                <w:lang w:val="en-US"/>
              </w:rPr>
              <w:t>Use the NRK test streams as reference?</w:t>
            </w:r>
          </w:p>
          <w:p w14:paraId="50423C8F" w14:textId="77777777" w:rsidR="0016109F" w:rsidRDefault="0016109F" w:rsidP="00DF4D92">
            <w:pPr>
              <w:rPr>
                <w:rFonts w:ascii="Verdana" w:hAnsi="Verdana"/>
                <w:sz w:val="18"/>
                <w:szCs w:val="20"/>
                <w:lang w:val="en-US"/>
              </w:rPr>
            </w:pPr>
            <w:r>
              <w:rPr>
                <w:rFonts w:ascii="Verdana" w:hAnsi="Verdana"/>
                <w:sz w:val="18"/>
                <w:szCs w:val="20"/>
                <w:lang w:val="en-US"/>
              </w:rPr>
              <w:t xml:space="preserve">Erik: Invitation of </w:t>
            </w:r>
            <w:proofErr w:type="spellStart"/>
            <w:r w:rsidRPr="000A5DCA">
              <w:rPr>
                <w:rFonts w:ascii="Verdana" w:hAnsi="Verdana"/>
                <w:sz w:val="18"/>
                <w:szCs w:val="20"/>
                <w:lang w:val="en-US"/>
              </w:rPr>
              <w:t>Levira</w:t>
            </w:r>
            <w:r>
              <w:rPr>
                <w:rFonts w:ascii="Verdana" w:hAnsi="Verdana"/>
                <w:sz w:val="18"/>
                <w:szCs w:val="20"/>
                <w:lang w:val="en-US"/>
              </w:rPr>
              <w:t>for</w:t>
            </w:r>
            <w:proofErr w:type="spellEnd"/>
            <w:r>
              <w:rPr>
                <w:rFonts w:ascii="Verdana" w:hAnsi="Verdana"/>
                <w:sz w:val="18"/>
                <w:szCs w:val="20"/>
                <w:lang w:val="en-US"/>
              </w:rPr>
              <w:t xml:space="preserve"> </w:t>
            </w:r>
            <w:r w:rsidRPr="000A5DCA">
              <w:rPr>
                <w:rFonts w:ascii="Verdana" w:hAnsi="Verdana"/>
                <w:sz w:val="18"/>
                <w:szCs w:val="20"/>
                <w:lang w:val="en-US"/>
              </w:rPr>
              <w:t>NorDig API</w:t>
            </w:r>
            <w:r>
              <w:rPr>
                <w:rFonts w:ascii="Verdana" w:hAnsi="Verdana"/>
                <w:sz w:val="18"/>
                <w:szCs w:val="20"/>
                <w:lang w:val="en-US"/>
              </w:rPr>
              <w:t xml:space="preserve"> cooperation</w:t>
            </w:r>
          </w:p>
          <w:p w14:paraId="181A0F98" w14:textId="77777777" w:rsidR="0016109F" w:rsidRDefault="0016109F" w:rsidP="00DF4D92">
            <w:pPr>
              <w:rPr>
                <w:rFonts w:ascii="Verdana" w:hAnsi="Verdana"/>
                <w:b/>
                <w:sz w:val="18"/>
                <w:szCs w:val="20"/>
                <w:u w:val="single"/>
                <w:lang w:val="en-US"/>
              </w:rPr>
            </w:pPr>
            <w:r w:rsidRPr="004462F6">
              <w:rPr>
                <w:rFonts w:ascii="Verdana" w:hAnsi="Verdana"/>
                <w:b/>
                <w:sz w:val="18"/>
                <w:szCs w:val="20"/>
                <w:u w:val="single"/>
                <w:lang w:val="en-US"/>
              </w:rPr>
              <w:t>20</w:t>
            </w:r>
            <w:r w:rsidRPr="004462F6">
              <w:rPr>
                <w:rFonts w:ascii="Verdana" w:hAnsi="Verdana"/>
                <w:b/>
                <w:sz w:val="18"/>
                <w:szCs w:val="20"/>
                <w:u w:val="single"/>
                <w:vertAlign w:val="superscript"/>
                <w:lang w:val="en-US"/>
              </w:rPr>
              <w:t>th</w:t>
            </w:r>
            <w:r w:rsidRPr="004462F6">
              <w:rPr>
                <w:rFonts w:ascii="Verdana" w:hAnsi="Verdana"/>
                <w:b/>
                <w:sz w:val="18"/>
                <w:szCs w:val="20"/>
                <w:u w:val="single"/>
                <w:lang w:val="en-US"/>
              </w:rPr>
              <w:t xml:space="preserve"> of February</w:t>
            </w:r>
            <w:r>
              <w:rPr>
                <w:rFonts w:ascii="Verdana" w:hAnsi="Verdana"/>
                <w:b/>
                <w:sz w:val="18"/>
                <w:szCs w:val="20"/>
                <w:u w:val="single"/>
                <w:lang w:val="en-US"/>
              </w:rPr>
              <w:t xml:space="preserve"> call</w:t>
            </w:r>
            <w:r w:rsidRPr="004462F6">
              <w:rPr>
                <w:rFonts w:ascii="Verdana" w:hAnsi="Verdana"/>
                <w:b/>
                <w:sz w:val="18"/>
                <w:szCs w:val="20"/>
                <w:u w:val="single"/>
                <w:lang w:val="en-US"/>
              </w:rPr>
              <w:t xml:space="preserve">: </w:t>
            </w:r>
          </w:p>
          <w:p w14:paraId="3AD5054C" w14:textId="77777777" w:rsidR="0016109F" w:rsidRDefault="0016109F" w:rsidP="00DF4D92">
            <w:pPr>
              <w:rPr>
                <w:rFonts w:ascii="Verdana" w:hAnsi="Verdana"/>
                <w:sz w:val="18"/>
                <w:szCs w:val="20"/>
                <w:lang w:val="en-US"/>
              </w:rPr>
            </w:pPr>
            <w:r>
              <w:rPr>
                <w:rFonts w:ascii="Verdana" w:hAnsi="Verdana"/>
                <w:sz w:val="18"/>
                <w:szCs w:val="20"/>
                <w:lang w:val="en-US"/>
              </w:rPr>
              <w:t xml:space="preserve">Antenna Ready “Smart/Hybrid” Specification is being written but the exact details are still under discussion in </w:t>
            </w:r>
            <w:proofErr w:type="spellStart"/>
            <w:r>
              <w:rPr>
                <w:rFonts w:ascii="Verdana" w:hAnsi="Verdana"/>
                <w:sz w:val="18"/>
                <w:szCs w:val="20"/>
                <w:lang w:val="en-US"/>
              </w:rPr>
              <w:t>Ficom</w:t>
            </w:r>
            <w:proofErr w:type="spellEnd"/>
            <w:r>
              <w:rPr>
                <w:rFonts w:ascii="Verdana" w:hAnsi="Verdana"/>
                <w:sz w:val="18"/>
                <w:szCs w:val="20"/>
                <w:lang w:val="en-US"/>
              </w:rPr>
              <w:t xml:space="preserve"> Specification and testing group. The idea behind HbbTV testing or Finnish market is that everybody passes the HbbTV Test Suite, </w:t>
            </w:r>
            <w:proofErr w:type="spellStart"/>
            <w:r>
              <w:rPr>
                <w:rFonts w:ascii="Verdana" w:hAnsi="Verdana"/>
                <w:sz w:val="18"/>
                <w:szCs w:val="20"/>
                <w:lang w:val="en-US"/>
              </w:rPr>
              <w:t>Nordig</w:t>
            </w:r>
            <w:proofErr w:type="spellEnd"/>
            <w:r>
              <w:rPr>
                <w:rFonts w:ascii="Verdana" w:hAnsi="Verdana"/>
                <w:sz w:val="18"/>
                <w:szCs w:val="20"/>
                <w:lang w:val="en-US"/>
              </w:rPr>
              <w:t xml:space="preserve"> HbbTV Test </w:t>
            </w:r>
            <w:proofErr w:type="gramStart"/>
            <w:r>
              <w:rPr>
                <w:rFonts w:ascii="Verdana" w:hAnsi="Verdana"/>
                <w:sz w:val="18"/>
                <w:szCs w:val="20"/>
                <w:lang w:val="en-US"/>
              </w:rPr>
              <w:t>Suite</w:t>
            </w:r>
            <w:proofErr w:type="gramEnd"/>
            <w:r>
              <w:rPr>
                <w:rFonts w:ascii="Verdana" w:hAnsi="Verdana"/>
                <w:sz w:val="18"/>
                <w:szCs w:val="20"/>
                <w:lang w:val="en-US"/>
              </w:rPr>
              <w:t xml:space="preserve"> and some Finnish test tasks (Field tests for the broadcaster apps). The last part will be performed by the local test labs and Test material will be provided by them. </w:t>
            </w:r>
          </w:p>
          <w:p w14:paraId="19390E9A" w14:textId="77777777" w:rsidR="0016109F" w:rsidRDefault="0016109F" w:rsidP="00DF4D92">
            <w:pPr>
              <w:rPr>
                <w:rFonts w:ascii="Verdana" w:hAnsi="Verdana"/>
                <w:b/>
                <w:sz w:val="18"/>
                <w:szCs w:val="20"/>
                <w:u w:val="single"/>
                <w:lang w:val="en-US"/>
              </w:rPr>
            </w:pPr>
            <w:r w:rsidRPr="004462F6">
              <w:rPr>
                <w:rFonts w:ascii="Verdana" w:hAnsi="Verdana"/>
                <w:b/>
                <w:sz w:val="18"/>
                <w:szCs w:val="20"/>
                <w:u w:val="single"/>
                <w:lang w:val="en-US"/>
              </w:rPr>
              <w:t>20</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March 2015 Meeting</w:t>
            </w:r>
            <w:r w:rsidRPr="004462F6">
              <w:rPr>
                <w:rFonts w:ascii="Verdana" w:hAnsi="Verdana"/>
                <w:b/>
                <w:sz w:val="18"/>
                <w:szCs w:val="20"/>
                <w:u w:val="single"/>
                <w:lang w:val="en-US"/>
              </w:rPr>
              <w:t>:</w:t>
            </w:r>
          </w:p>
          <w:p w14:paraId="3CF1E331" w14:textId="77777777" w:rsidR="0016109F" w:rsidRPr="002F7D69" w:rsidRDefault="0016109F" w:rsidP="001D10A1">
            <w:pPr>
              <w:pStyle w:val="ListParagraph"/>
              <w:numPr>
                <w:ilvl w:val="0"/>
                <w:numId w:val="4"/>
              </w:numPr>
              <w:rPr>
                <w:rFonts w:ascii="Verdana" w:hAnsi="Verdana"/>
                <w:sz w:val="18"/>
                <w:szCs w:val="20"/>
                <w:lang w:val="en-US"/>
              </w:rPr>
            </w:pPr>
            <w:r w:rsidRPr="002F7D69">
              <w:rPr>
                <w:rFonts w:ascii="Verdana" w:hAnsi="Verdana"/>
                <w:sz w:val="18"/>
                <w:szCs w:val="20"/>
                <w:lang w:val="en-US"/>
              </w:rPr>
              <w:t xml:space="preserve">In progress within </w:t>
            </w:r>
            <w:proofErr w:type="spellStart"/>
            <w:r w:rsidRPr="002F7D69">
              <w:rPr>
                <w:rFonts w:ascii="Verdana" w:hAnsi="Verdana"/>
                <w:sz w:val="18"/>
                <w:szCs w:val="20"/>
                <w:lang w:val="en-US"/>
              </w:rPr>
              <w:t>FiCom</w:t>
            </w:r>
            <w:proofErr w:type="spellEnd"/>
          </w:p>
          <w:p w14:paraId="26A59FF3" w14:textId="77777777" w:rsidR="0016109F" w:rsidRDefault="0016109F" w:rsidP="001D10A1">
            <w:pPr>
              <w:pStyle w:val="ListParagraph"/>
              <w:numPr>
                <w:ilvl w:val="0"/>
                <w:numId w:val="4"/>
              </w:numPr>
              <w:rPr>
                <w:rFonts w:ascii="Verdana" w:hAnsi="Verdana"/>
                <w:sz w:val="18"/>
                <w:szCs w:val="20"/>
                <w:lang w:val="en-US"/>
              </w:rPr>
            </w:pPr>
            <w:r>
              <w:rPr>
                <w:rFonts w:ascii="Verdana" w:hAnsi="Verdana"/>
                <w:sz w:val="18"/>
                <w:szCs w:val="20"/>
                <w:lang w:val="en-US"/>
              </w:rPr>
              <w:t xml:space="preserve">In the UK, </w:t>
            </w:r>
            <w:proofErr w:type="spellStart"/>
            <w:r>
              <w:rPr>
                <w:rFonts w:ascii="Verdana" w:hAnsi="Verdana"/>
                <w:sz w:val="18"/>
                <w:szCs w:val="20"/>
                <w:lang w:val="en-US"/>
              </w:rPr>
              <w:t>Freeview</w:t>
            </w:r>
            <w:proofErr w:type="spellEnd"/>
            <w:r>
              <w:rPr>
                <w:rFonts w:ascii="Verdana" w:hAnsi="Verdana"/>
                <w:sz w:val="18"/>
                <w:szCs w:val="20"/>
                <w:lang w:val="en-US"/>
              </w:rPr>
              <w:t xml:space="preserve"> Play (</w:t>
            </w:r>
            <w:proofErr w:type="spellStart"/>
            <w:r>
              <w:rPr>
                <w:rFonts w:ascii="Verdana" w:hAnsi="Verdana"/>
                <w:sz w:val="18"/>
                <w:szCs w:val="20"/>
                <w:lang w:val="en-US"/>
              </w:rPr>
              <w:t>Freeview</w:t>
            </w:r>
            <w:proofErr w:type="spellEnd"/>
            <w:r>
              <w:rPr>
                <w:rFonts w:ascii="Verdana" w:hAnsi="Verdana"/>
                <w:sz w:val="18"/>
                <w:szCs w:val="20"/>
                <w:lang w:val="en-US"/>
              </w:rPr>
              <w:t xml:space="preserve"> connected) will be using </w:t>
            </w:r>
            <w:proofErr w:type="spellStart"/>
            <w:r>
              <w:rPr>
                <w:rFonts w:ascii="Verdana" w:hAnsi="Verdana"/>
                <w:sz w:val="18"/>
                <w:szCs w:val="20"/>
                <w:lang w:val="en-US"/>
              </w:rPr>
              <w:t>Playready</w:t>
            </w:r>
            <w:proofErr w:type="spellEnd"/>
            <w:r>
              <w:rPr>
                <w:rFonts w:ascii="Verdana" w:hAnsi="Verdana"/>
                <w:sz w:val="18"/>
                <w:szCs w:val="20"/>
                <w:lang w:val="en-US"/>
              </w:rPr>
              <w:t xml:space="preserve">+ MPEG-DASH and will not be using CAS. </w:t>
            </w:r>
          </w:p>
          <w:p w14:paraId="3AF5FC41" w14:textId="77777777" w:rsidR="0016109F" w:rsidRDefault="0016109F" w:rsidP="001D10A1">
            <w:pPr>
              <w:pStyle w:val="ListParagraph"/>
              <w:numPr>
                <w:ilvl w:val="0"/>
                <w:numId w:val="4"/>
              </w:numPr>
              <w:rPr>
                <w:rFonts w:ascii="Verdana" w:hAnsi="Verdana"/>
                <w:sz w:val="18"/>
                <w:szCs w:val="20"/>
                <w:lang w:val="en-US"/>
              </w:rPr>
            </w:pPr>
            <w:r>
              <w:rPr>
                <w:rFonts w:ascii="Verdana" w:hAnsi="Verdana"/>
                <w:sz w:val="18"/>
                <w:szCs w:val="20"/>
                <w:lang w:val="en-US"/>
              </w:rPr>
              <w:t xml:space="preserve">In the Netherlands, NPO is also using </w:t>
            </w:r>
            <w:proofErr w:type="spellStart"/>
            <w:r>
              <w:rPr>
                <w:rFonts w:ascii="Verdana" w:hAnsi="Verdana"/>
                <w:sz w:val="18"/>
                <w:szCs w:val="20"/>
                <w:lang w:val="en-US"/>
              </w:rPr>
              <w:t>Playready</w:t>
            </w:r>
            <w:proofErr w:type="spellEnd"/>
            <w:r>
              <w:rPr>
                <w:rFonts w:ascii="Verdana" w:hAnsi="Verdana"/>
                <w:sz w:val="18"/>
                <w:szCs w:val="20"/>
                <w:lang w:val="en-US"/>
              </w:rPr>
              <w:t>+ MPEG-DASH</w:t>
            </w:r>
          </w:p>
          <w:p w14:paraId="09DB0E53" w14:textId="77777777" w:rsidR="0016109F" w:rsidRDefault="0016109F" w:rsidP="001D10A1">
            <w:pPr>
              <w:pStyle w:val="ListParagraph"/>
              <w:numPr>
                <w:ilvl w:val="0"/>
                <w:numId w:val="4"/>
              </w:numPr>
              <w:rPr>
                <w:rFonts w:ascii="Verdana" w:hAnsi="Verdana"/>
                <w:sz w:val="18"/>
                <w:szCs w:val="20"/>
                <w:lang w:val="en-US"/>
              </w:rPr>
            </w:pPr>
            <w:r>
              <w:rPr>
                <w:rFonts w:ascii="Verdana" w:hAnsi="Verdana"/>
                <w:sz w:val="18"/>
                <w:szCs w:val="20"/>
                <w:lang w:val="en-US"/>
              </w:rPr>
              <w:lastRenderedPageBreak/>
              <w:t xml:space="preserve">In Germany, RTL is planning to use </w:t>
            </w:r>
            <w:proofErr w:type="spellStart"/>
            <w:r>
              <w:rPr>
                <w:rFonts w:ascii="Verdana" w:hAnsi="Verdana"/>
                <w:sz w:val="18"/>
                <w:szCs w:val="20"/>
                <w:lang w:val="en-US"/>
              </w:rPr>
              <w:t>Playready</w:t>
            </w:r>
            <w:proofErr w:type="spellEnd"/>
            <w:r>
              <w:rPr>
                <w:rFonts w:ascii="Verdana" w:hAnsi="Verdana"/>
                <w:sz w:val="18"/>
                <w:szCs w:val="20"/>
                <w:lang w:val="en-US"/>
              </w:rPr>
              <w:t>+ MPEG-DASH</w:t>
            </w:r>
          </w:p>
          <w:p w14:paraId="33C14F49" w14:textId="77777777" w:rsidR="0016109F" w:rsidRDefault="0016109F" w:rsidP="001D10A1">
            <w:pPr>
              <w:pStyle w:val="ListParagraph"/>
              <w:numPr>
                <w:ilvl w:val="0"/>
                <w:numId w:val="4"/>
              </w:numPr>
              <w:rPr>
                <w:rFonts w:ascii="Verdana" w:hAnsi="Verdana"/>
                <w:sz w:val="18"/>
                <w:szCs w:val="20"/>
                <w:lang w:val="en-US"/>
              </w:rPr>
            </w:pPr>
            <w:r>
              <w:rPr>
                <w:rFonts w:ascii="Verdana" w:hAnsi="Verdana"/>
                <w:sz w:val="18"/>
                <w:szCs w:val="20"/>
                <w:lang w:val="en-US"/>
              </w:rPr>
              <w:t xml:space="preserve">In Spain and France, </w:t>
            </w:r>
            <w:proofErr w:type="spellStart"/>
            <w:r>
              <w:rPr>
                <w:rFonts w:ascii="Verdana" w:hAnsi="Verdana"/>
                <w:sz w:val="18"/>
                <w:szCs w:val="20"/>
                <w:lang w:val="en-US"/>
              </w:rPr>
              <w:t>Playready</w:t>
            </w:r>
            <w:proofErr w:type="spellEnd"/>
            <w:r>
              <w:rPr>
                <w:rFonts w:ascii="Verdana" w:hAnsi="Verdana"/>
                <w:sz w:val="18"/>
                <w:szCs w:val="20"/>
                <w:lang w:val="en-US"/>
              </w:rPr>
              <w:t xml:space="preserve">/Marlin + MPEG-DASH </w:t>
            </w:r>
          </w:p>
          <w:p w14:paraId="1A0B61CA" w14:textId="77777777" w:rsidR="0016109F" w:rsidRDefault="0016109F" w:rsidP="001D10A1">
            <w:pPr>
              <w:pStyle w:val="ListParagraph"/>
              <w:numPr>
                <w:ilvl w:val="0"/>
                <w:numId w:val="4"/>
              </w:numPr>
              <w:rPr>
                <w:rFonts w:ascii="Verdana" w:hAnsi="Verdana"/>
                <w:sz w:val="18"/>
                <w:szCs w:val="20"/>
                <w:lang w:val="en-US"/>
              </w:rPr>
            </w:pPr>
            <w:r>
              <w:rPr>
                <w:rFonts w:ascii="Verdana" w:hAnsi="Verdana"/>
                <w:sz w:val="18"/>
                <w:szCs w:val="20"/>
                <w:lang w:val="en-US"/>
              </w:rPr>
              <w:t xml:space="preserve">In Australia, </w:t>
            </w:r>
            <w:proofErr w:type="spellStart"/>
            <w:r>
              <w:rPr>
                <w:rFonts w:ascii="Verdana" w:hAnsi="Verdana"/>
                <w:sz w:val="18"/>
                <w:szCs w:val="20"/>
                <w:lang w:val="en-US"/>
              </w:rPr>
              <w:t>Playready</w:t>
            </w:r>
            <w:proofErr w:type="spellEnd"/>
            <w:r>
              <w:rPr>
                <w:rFonts w:ascii="Verdana" w:hAnsi="Verdana"/>
                <w:sz w:val="18"/>
                <w:szCs w:val="20"/>
                <w:lang w:val="en-US"/>
              </w:rPr>
              <w:t xml:space="preserve"> + MPEG-DASH</w:t>
            </w:r>
          </w:p>
          <w:p w14:paraId="41B333B0" w14:textId="77777777" w:rsidR="0016109F" w:rsidRDefault="0016109F" w:rsidP="001D10A1">
            <w:pPr>
              <w:pStyle w:val="ListParagraph"/>
              <w:numPr>
                <w:ilvl w:val="0"/>
                <w:numId w:val="4"/>
              </w:numPr>
              <w:rPr>
                <w:rFonts w:ascii="Verdana" w:hAnsi="Verdana"/>
                <w:sz w:val="18"/>
                <w:szCs w:val="20"/>
                <w:lang w:val="en-US"/>
              </w:rPr>
            </w:pPr>
            <w:r>
              <w:rPr>
                <w:rFonts w:ascii="Verdana" w:hAnsi="Verdana"/>
                <w:sz w:val="18"/>
                <w:szCs w:val="20"/>
                <w:lang w:val="en-US"/>
              </w:rPr>
              <w:t>YLE (Finland) are using Akamai Secure HD protection (proprietary solution) but is not compatible with HbbTV</w:t>
            </w:r>
          </w:p>
          <w:p w14:paraId="12D2AE59" w14:textId="77777777" w:rsidR="0016109F" w:rsidRPr="00CE5C40" w:rsidRDefault="0016109F" w:rsidP="00DF4D92">
            <w:pPr>
              <w:rPr>
                <w:rFonts w:ascii="Verdana" w:hAnsi="Verdana"/>
                <w:b/>
                <w:sz w:val="18"/>
                <w:szCs w:val="20"/>
                <w:u w:val="single"/>
                <w:lang w:val="en-US"/>
              </w:rPr>
            </w:pPr>
            <w:r>
              <w:rPr>
                <w:rFonts w:ascii="Verdana" w:hAnsi="Verdana"/>
                <w:b/>
                <w:sz w:val="18"/>
                <w:szCs w:val="20"/>
                <w:u w:val="single"/>
                <w:lang w:val="en-US"/>
              </w:rPr>
              <w:t>27</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April 2015 Meeting</w:t>
            </w:r>
            <w:r w:rsidRPr="004462F6">
              <w:rPr>
                <w:rFonts w:ascii="Verdana" w:hAnsi="Verdana"/>
                <w:b/>
                <w:sz w:val="18"/>
                <w:szCs w:val="20"/>
                <w:u w:val="single"/>
                <w:lang w:val="en-US"/>
              </w:rPr>
              <w:t>:</w:t>
            </w:r>
          </w:p>
          <w:p w14:paraId="377743C8" w14:textId="77777777" w:rsidR="0016109F" w:rsidRPr="001E77CC" w:rsidRDefault="0016109F" w:rsidP="00DF4D92">
            <w:pPr>
              <w:rPr>
                <w:rFonts w:ascii="Verdana" w:hAnsi="Verdana"/>
                <w:sz w:val="18"/>
                <w:szCs w:val="18"/>
                <w:lang w:val="en-US"/>
              </w:rPr>
            </w:pPr>
            <w:r w:rsidRPr="001E77CC">
              <w:rPr>
                <w:rFonts w:ascii="Verdana" w:hAnsi="Verdana"/>
                <w:sz w:val="18"/>
                <w:szCs w:val="18"/>
                <w:lang w:val="en-US"/>
              </w:rPr>
              <w:t>Public info regarding situation in Finland</w:t>
            </w:r>
            <w:r>
              <w:rPr>
                <w:rFonts w:ascii="Verdana" w:hAnsi="Verdana"/>
                <w:sz w:val="18"/>
                <w:szCs w:val="18"/>
                <w:lang w:val="en-US"/>
              </w:rPr>
              <w:t xml:space="preserve"> (provided by Mika)</w:t>
            </w:r>
            <w:r w:rsidRPr="001E77CC">
              <w:rPr>
                <w:rFonts w:ascii="Verdana" w:hAnsi="Verdana"/>
                <w:sz w:val="18"/>
                <w:szCs w:val="18"/>
                <w:lang w:val="en-US"/>
              </w:rPr>
              <w:t>:</w:t>
            </w:r>
          </w:p>
          <w:p w14:paraId="75701304" w14:textId="77777777" w:rsidR="0016109F" w:rsidRPr="001E77CC" w:rsidRDefault="00E36C50" w:rsidP="00DF4D92">
            <w:pPr>
              <w:rPr>
                <w:rFonts w:ascii="Verdana" w:hAnsi="Verdana"/>
                <w:sz w:val="18"/>
                <w:szCs w:val="18"/>
                <w:lang w:val="en-US"/>
              </w:rPr>
            </w:pPr>
            <w:hyperlink r:id="rId36" w:history="1">
              <w:r w:rsidR="0016109F" w:rsidRPr="001E77CC">
                <w:rPr>
                  <w:rStyle w:val="Hyperlink"/>
                  <w:rFonts w:ascii="Verdana" w:hAnsi="Verdana" w:cs="Arial"/>
                  <w:sz w:val="18"/>
                  <w:szCs w:val="18"/>
                  <w:lang w:val="en-US"/>
                </w:rPr>
                <w:t>http://www.testatutlaitteet.fi/fi/fi_11.html</w:t>
              </w:r>
            </w:hyperlink>
          </w:p>
          <w:p w14:paraId="6796659B" w14:textId="77777777" w:rsidR="0016109F" w:rsidRPr="001E77CC" w:rsidRDefault="0016109F" w:rsidP="00DF4D92">
            <w:pPr>
              <w:pStyle w:val="Heading4"/>
              <w:rPr>
                <w:rFonts w:ascii="Verdana" w:hAnsi="Verdana"/>
                <w:kern w:val="0"/>
                <w:sz w:val="18"/>
                <w:szCs w:val="18"/>
                <w:lang w:val="nb-NO" w:eastAsia="nb-NO"/>
              </w:rPr>
            </w:pPr>
            <w:r w:rsidRPr="001E77CC">
              <w:rPr>
                <w:rFonts w:ascii="Verdana" w:hAnsi="Verdana"/>
                <w:sz w:val="18"/>
                <w:szCs w:val="18"/>
              </w:rPr>
              <w:t>The Finnish Unified Specifications:</w:t>
            </w:r>
          </w:p>
          <w:p w14:paraId="0FC4CD8B" w14:textId="77777777" w:rsidR="0016109F" w:rsidRPr="00CE7DF9" w:rsidRDefault="0016109F" w:rsidP="00DF4D92">
            <w:pPr>
              <w:spacing w:line="225" w:lineRule="atLeast"/>
              <w:rPr>
                <w:rFonts w:ascii="Verdana" w:hAnsi="Verdana"/>
                <w:sz w:val="18"/>
                <w:szCs w:val="18"/>
                <w:lang w:val="en-US"/>
              </w:rPr>
            </w:pPr>
            <w:r w:rsidRPr="00CE7DF9">
              <w:rPr>
                <w:rFonts w:ascii="Verdana" w:hAnsi="Verdana"/>
                <w:sz w:val="18"/>
                <w:szCs w:val="18"/>
                <w:lang w:val="en-US"/>
              </w:rPr>
              <w:t>NOTE! Finnish Unified IRD Specifications 3.0 document will come into force on 1.6.2015</w:t>
            </w:r>
          </w:p>
          <w:p w14:paraId="0C0E05FF" w14:textId="77777777" w:rsidR="0016109F" w:rsidRPr="00CE7DF9" w:rsidRDefault="00E36C50" w:rsidP="00DF4D92">
            <w:pPr>
              <w:rPr>
                <w:rFonts w:ascii="Verdana" w:hAnsi="Verdana"/>
                <w:sz w:val="18"/>
                <w:szCs w:val="18"/>
                <w:lang w:val="en-US"/>
              </w:rPr>
            </w:pPr>
            <w:hyperlink r:id="rId37" w:tgtFrame="_blank" w:history="1">
              <w:r w:rsidR="0016109F" w:rsidRPr="00CE7DF9">
                <w:rPr>
                  <w:rStyle w:val="Hyperlink"/>
                  <w:rFonts w:ascii="Verdana" w:hAnsi="Verdana"/>
                  <w:sz w:val="18"/>
                  <w:szCs w:val="18"/>
                  <w:lang w:val="en-US"/>
                </w:rPr>
                <w:t>Finnish_Unified_IRD_Specifications_Ver_3.pdf</w:t>
              </w:r>
            </w:hyperlink>
            <w:r w:rsidR="0016109F" w:rsidRPr="00CE7DF9">
              <w:rPr>
                <w:rFonts w:ascii="Verdana" w:hAnsi="Verdana"/>
                <w:sz w:val="18"/>
                <w:szCs w:val="18"/>
                <w:lang w:val="en-US"/>
              </w:rPr>
              <w:t xml:space="preserve"> (PDF 514 kb)</w:t>
            </w:r>
          </w:p>
          <w:p w14:paraId="1108B978" w14:textId="77777777" w:rsidR="0016109F" w:rsidRPr="00CE7DF9" w:rsidRDefault="0016109F" w:rsidP="00DF4D92">
            <w:pPr>
              <w:rPr>
                <w:rFonts w:ascii="Verdana" w:hAnsi="Verdana"/>
                <w:sz w:val="18"/>
                <w:szCs w:val="18"/>
                <w:lang w:val="en-US"/>
              </w:rPr>
            </w:pPr>
            <w:r w:rsidRPr="00CE7DF9">
              <w:rPr>
                <w:rFonts w:ascii="Verdana" w:hAnsi="Verdana"/>
                <w:sz w:val="18"/>
                <w:szCs w:val="18"/>
                <w:lang w:val="en-US"/>
              </w:rPr>
              <w:t>(http://www.testatutlaitteet.fi/linked/fi/Finnish_Unified_IRD_Specifications_Ver_3.pdf)</w:t>
            </w:r>
          </w:p>
          <w:p w14:paraId="16BFDC0E" w14:textId="77777777" w:rsidR="0016109F" w:rsidRPr="001E77CC" w:rsidRDefault="0016109F" w:rsidP="00DF4D92">
            <w:pPr>
              <w:rPr>
                <w:rFonts w:ascii="Verdana" w:hAnsi="Verdana"/>
                <w:sz w:val="18"/>
                <w:szCs w:val="18"/>
                <w:lang w:val="en-US"/>
              </w:rPr>
            </w:pPr>
            <w:r w:rsidRPr="00CE7DF9">
              <w:rPr>
                <w:rFonts w:ascii="Verdana" w:hAnsi="Verdana"/>
                <w:sz w:val="18"/>
                <w:szCs w:val="18"/>
                <w:lang w:val="en-US"/>
              </w:rPr>
              <w:t>"IRD shall support either Marlin DRM or Microsoft PlayReady DRM. In the future, additional DRMs may be required according to the evolution of the market."</w:t>
            </w:r>
          </w:p>
          <w:p w14:paraId="5969C60C" w14:textId="77777777" w:rsidR="0016109F" w:rsidRDefault="0016109F" w:rsidP="00DF4D92">
            <w:pPr>
              <w:rPr>
                <w:rFonts w:ascii="Verdana" w:hAnsi="Verdana"/>
                <w:sz w:val="18"/>
                <w:szCs w:val="20"/>
                <w:lang w:val="en-US"/>
              </w:rPr>
            </w:pPr>
            <w:r>
              <w:rPr>
                <w:rFonts w:ascii="Verdana" w:hAnsi="Verdana"/>
                <w:sz w:val="18"/>
                <w:szCs w:val="20"/>
                <w:lang w:val="en-US"/>
              </w:rPr>
              <w:t>The broadcasters and operators can decide if they implement PlayReady or Marlin or any other DRM. Currently no implementations of Marlin according to Mika. Seems PlayReady is the most popular DRM.</w:t>
            </w:r>
          </w:p>
          <w:p w14:paraId="49DFA6B5" w14:textId="77777777" w:rsidR="0016109F" w:rsidRDefault="0016109F" w:rsidP="00DF4D92">
            <w:pPr>
              <w:rPr>
                <w:rFonts w:ascii="Verdana" w:hAnsi="Verdana"/>
                <w:sz w:val="18"/>
                <w:szCs w:val="20"/>
                <w:lang w:val="en-US"/>
              </w:rPr>
            </w:pPr>
          </w:p>
          <w:p w14:paraId="240B3A42" w14:textId="77777777" w:rsidR="0016109F" w:rsidRPr="00CE5C40" w:rsidRDefault="0016109F" w:rsidP="00DF4D92">
            <w:pPr>
              <w:rPr>
                <w:rFonts w:ascii="Verdana" w:hAnsi="Verdana"/>
                <w:b/>
                <w:sz w:val="18"/>
                <w:szCs w:val="20"/>
                <w:u w:val="single"/>
                <w:lang w:val="en-US"/>
              </w:rPr>
            </w:pPr>
            <w:r>
              <w:rPr>
                <w:rFonts w:ascii="Verdana" w:hAnsi="Verdana"/>
                <w:b/>
                <w:sz w:val="18"/>
                <w:szCs w:val="20"/>
                <w:u w:val="single"/>
                <w:lang w:val="en-US"/>
              </w:rPr>
              <w:t>21 May 2015 Meeting</w:t>
            </w:r>
            <w:r w:rsidRPr="004462F6">
              <w:rPr>
                <w:rFonts w:ascii="Verdana" w:hAnsi="Verdana"/>
                <w:b/>
                <w:sz w:val="18"/>
                <w:szCs w:val="20"/>
                <w:u w:val="single"/>
                <w:lang w:val="en-US"/>
              </w:rPr>
              <w:t>:</w:t>
            </w:r>
          </w:p>
          <w:p w14:paraId="5DC6BAE9" w14:textId="77777777" w:rsidR="0016109F" w:rsidRDefault="0016109F" w:rsidP="00DF4D92">
            <w:pPr>
              <w:rPr>
                <w:rFonts w:ascii="Verdana" w:hAnsi="Verdana"/>
                <w:sz w:val="18"/>
                <w:szCs w:val="18"/>
                <w:lang w:val="en-US"/>
              </w:rPr>
            </w:pPr>
            <w:r>
              <w:rPr>
                <w:rFonts w:ascii="Verdana" w:hAnsi="Verdana"/>
                <w:sz w:val="18"/>
                <w:szCs w:val="18"/>
                <w:lang w:val="en-US"/>
              </w:rPr>
              <w:t>In progress</w:t>
            </w:r>
          </w:p>
          <w:p w14:paraId="2BFD5AAE" w14:textId="77777777" w:rsidR="0016109F" w:rsidRDefault="0016109F" w:rsidP="00DF4D92">
            <w:pPr>
              <w:rPr>
                <w:rFonts w:ascii="Verdana" w:hAnsi="Verdana"/>
                <w:sz w:val="18"/>
                <w:szCs w:val="18"/>
                <w:lang w:val="en-US"/>
              </w:rPr>
            </w:pPr>
          </w:p>
          <w:p w14:paraId="318C9D7A"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16 June 2015 Meeting</w:t>
            </w:r>
            <w:r w:rsidRPr="004462F6">
              <w:rPr>
                <w:rFonts w:ascii="Verdana" w:hAnsi="Verdana"/>
                <w:b/>
                <w:sz w:val="18"/>
                <w:szCs w:val="20"/>
                <w:u w:val="single"/>
                <w:lang w:val="en-US"/>
              </w:rPr>
              <w:t>:</w:t>
            </w:r>
          </w:p>
          <w:p w14:paraId="7A822A1B" w14:textId="77777777" w:rsidR="0016109F" w:rsidRDefault="0016109F" w:rsidP="00DF4D92">
            <w:pPr>
              <w:rPr>
                <w:rFonts w:ascii="Verdana" w:hAnsi="Verdana"/>
                <w:sz w:val="18"/>
                <w:szCs w:val="20"/>
                <w:lang w:val="en-US"/>
              </w:rPr>
            </w:pPr>
            <w:r>
              <w:rPr>
                <w:rFonts w:ascii="Verdana" w:hAnsi="Verdana"/>
                <w:sz w:val="18"/>
                <w:szCs w:val="20"/>
                <w:lang w:val="en-US"/>
              </w:rPr>
              <w:t xml:space="preserve">China seems to be adopting Marlin (Per T). Marlin is also the main choice in France and Italy. Germany is using Play Ready. </w:t>
            </w:r>
          </w:p>
          <w:p w14:paraId="6E965760" w14:textId="77777777" w:rsidR="0016109F" w:rsidRPr="001E77CC" w:rsidRDefault="0016109F" w:rsidP="00DF4D92">
            <w:pPr>
              <w:rPr>
                <w:rFonts w:ascii="Verdana" w:hAnsi="Verdana"/>
                <w:sz w:val="18"/>
                <w:szCs w:val="18"/>
                <w:lang w:val="en-US"/>
              </w:rPr>
            </w:pPr>
            <w:r>
              <w:rPr>
                <w:rFonts w:ascii="Verdana" w:hAnsi="Verdana"/>
                <w:sz w:val="18"/>
                <w:szCs w:val="20"/>
                <w:lang w:val="en-US"/>
              </w:rPr>
              <w:t xml:space="preserve">TP Vision would like to know the version required if Play Ready is chosen. Key rotation is required according to Per (every day in 1.6, more frequent in 2.0). For Teracom Boxer Play Ready is currently used and for a future HbbTV service key rotation would be required. Hemanta asks for a set of DRM requirements from the broadcasters rather than specifying the version (Agreed). </w:t>
            </w:r>
          </w:p>
          <w:p w14:paraId="18A2EA99" w14:textId="77777777" w:rsidR="0016109F" w:rsidRPr="0030023B" w:rsidRDefault="0016109F" w:rsidP="00DF4D92">
            <w:pPr>
              <w:rPr>
                <w:rFonts w:ascii="Verdana" w:hAnsi="Verdana"/>
                <w:b/>
                <w:sz w:val="18"/>
                <w:szCs w:val="20"/>
                <w:u w:val="single"/>
                <w:lang w:val="en-US"/>
              </w:rPr>
            </w:pPr>
            <w:r>
              <w:rPr>
                <w:rFonts w:ascii="Verdana" w:hAnsi="Verdana"/>
                <w:b/>
                <w:sz w:val="18"/>
                <w:szCs w:val="20"/>
                <w:u w:val="single"/>
                <w:lang w:val="en-US"/>
              </w:rPr>
              <w:t>15</w:t>
            </w:r>
            <w:r w:rsidRPr="0030023B">
              <w:rPr>
                <w:rFonts w:ascii="Verdana" w:hAnsi="Verdana"/>
                <w:b/>
                <w:sz w:val="18"/>
                <w:szCs w:val="20"/>
                <w:u w:val="single"/>
                <w:vertAlign w:val="superscript"/>
                <w:lang w:val="en-US"/>
              </w:rPr>
              <w:t>th</w:t>
            </w:r>
            <w:r w:rsidRPr="0030023B">
              <w:rPr>
                <w:rFonts w:ascii="Verdana" w:hAnsi="Verdana"/>
                <w:b/>
                <w:sz w:val="18"/>
                <w:szCs w:val="20"/>
                <w:u w:val="single"/>
                <w:lang w:val="en-US"/>
              </w:rPr>
              <w:t xml:space="preserve"> July 2015 Meeting</w:t>
            </w:r>
          </w:p>
          <w:p w14:paraId="3D0EB8A3" w14:textId="77777777" w:rsidR="0016109F" w:rsidRDefault="0016109F" w:rsidP="00DF4D92">
            <w:pPr>
              <w:rPr>
                <w:rFonts w:ascii="Verdana" w:hAnsi="Verdana"/>
                <w:sz w:val="18"/>
                <w:szCs w:val="20"/>
                <w:lang w:val="en-US"/>
              </w:rPr>
            </w:pPr>
            <w:r>
              <w:rPr>
                <w:rFonts w:ascii="Verdana" w:hAnsi="Verdana"/>
                <w:sz w:val="18"/>
                <w:szCs w:val="20"/>
                <w:lang w:val="en-US"/>
              </w:rPr>
              <w:t>We have increasing support for CENC in MPEG DASH</w:t>
            </w:r>
          </w:p>
          <w:p w14:paraId="78CE22DF" w14:textId="77777777" w:rsidR="0016109F" w:rsidRDefault="0016109F" w:rsidP="00DF4D92">
            <w:pPr>
              <w:rPr>
                <w:rFonts w:ascii="Verdana" w:hAnsi="Verdana"/>
                <w:sz w:val="18"/>
                <w:szCs w:val="20"/>
                <w:lang w:val="en-US"/>
              </w:rPr>
            </w:pPr>
            <w:r>
              <w:rPr>
                <w:rFonts w:ascii="Verdana" w:hAnsi="Verdana"/>
                <w:sz w:val="18"/>
                <w:szCs w:val="20"/>
                <w:lang w:val="en-US"/>
              </w:rPr>
              <w:t>Sofia Digital wonders if the existing DRM requirements in NorDig are out of date.</w:t>
            </w:r>
          </w:p>
          <w:p w14:paraId="171CC72A" w14:textId="77777777" w:rsidR="0016109F" w:rsidRDefault="0016109F" w:rsidP="00DF4D92">
            <w:pPr>
              <w:rPr>
                <w:rFonts w:ascii="Verdana" w:hAnsi="Verdana"/>
                <w:sz w:val="18"/>
                <w:szCs w:val="20"/>
                <w:lang w:val="en-US"/>
              </w:rPr>
            </w:pPr>
            <w:r>
              <w:rPr>
                <w:rFonts w:ascii="Verdana" w:hAnsi="Verdana"/>
                <w:sz w:val="18"/>
                <w:szCs w:val="20"/>
                <w:lang w:val="en-US"/>
              </w:rPr>
              <w:t>The group is planning to co-work on this. There are some implementations planned in Finland which should be considered at the next meeting. Sofia Digital has been testing PlayReady content for the Finnish market and has been running content successfully on a variety of TV brands.</w:t>
            </w:r>
          </w:p>
          <w:p w14:paraId="46115D5D" w14:textId="77777777" w:rsidR="0016109F" w:rsidRDefault="0016109F" w:rsidP="00DF4D92">
            <w:pPr>
              <w:rPr>
                <w:rFonts w:ascii="Verdana" w:hAnsi="Verdana"/>
                <w:sz w:val="18"/>
                <w:szCs w:val="20"/>
                <w:lang w:val="en-US"/>
              </w:rPr>
            </w:pPr>
            <w:r>
              <w:rPr>
                <w:rFonts w:ascii="Verdana" w:hAnsi="Verdana"/>
                <w:sz w:val="18"/>
                <w:szCs w:val="20"/>
                <w:lang w:val="en-US"/>
              </w:rPr>
              <w:t>Sofia Digital can also demonstrate a use case with MPEG DASH both with &amp; without DRM in the coming meeting at YLE (with "restart this program" services):</w:t>
            </w:r>
          </w:p>
          <w:p w14:paraId="2337A116" w14:textId="77777777" w:rsidR="0016109F" w:rsidRDefault="00E36C50" w:rsidP="00DF4D92">
            <w:pPr>
              <w:rPr>
                <w:lang w:val="en-US"/>
              </w:rPr>
            </w:pPr>
            <w:hyperlink r:id="rId38" w:history="1">
              <w:r w:rsidR="0016109F">
                <w:rPr>
                  <w:rStyle w:val="Hyperlink"/>
                  <w:lang w:val="en-US"/>
                </w:rPr>
                <w:t>http://digita.fi/in_english/media/online_content_to_complement_television_programme_supply_nelonen_media_brings_ruutu_service_to_terrestrial_television.3987.news</w:t>
              </w:r>
            </w:hyperlink>
          </w:p>
          <w:p w14:paraId="282B9CD7" w14:textId="77777777" w:rsidR="0016109F" w:rsidRDefault="0016109F" w:rsidP="00DF4D92">
            <w:pPr>
              <w:rPr>
                <w:rFonts w:ascii="Verdana" w:hAnsi="Verdana"/>
                <w:b/>
                <w:color w:val="000000" w:themeColor="text1"/>
                <w:sz w:val="18"/>
                <w:szCs w:val="18"/>
                <w:u w:val="single"/>
                <w:lang w:val="en-US"/>
              </w:rPr>
            </w:pPr>
          </w:p>
          <w:p w14:paraId="2C2CA166"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27</w:t>
            </w:r>
            <w:r w:rsidRPr="0030023B">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August 2015 Meeting:</w:t>
            </w:r>
          </w:p>
          <w:p w14:paraId="47388FDC" w14:textId="77777777" w:rsidR="0016109F" w:rsidRDefault="0016109F" w:rsidP="00DF4D92">
            <w:pPr>
              <w:rPr>
                <w:rFonts w:ascii="Verdana" w:hAnsi="Verdana"/>
                <w:sz w:val="18"/>
                <w:szCs w:val="20"/>
                <w:lang w:val="en-US"/>
              </w:rPr>
            </w:pPr>
            <w:r>
              <w:rPr>
                <w:rFonts w:ascii="Verdana" w:hAnsi="Verdana"/>
                <w:sz w:val="18"/>
                <w:szCs w:val="20"/>
                <w:lang w:val="en-US"/>
              </w:rPr>
              <w:t xml:space="preserve">Demo of </w:t>
            </w:r>
            <w:proofErr w:type="spellStart"/>
            <w:r>
              <w:rPr>
                <w:rFonts w:ascii="Verdana" w:hAnsi="Verdana"/>
                <w:sz w:val="18"/>
                <w:szCs w:val="20"/>
                <w:lang w:val="en-US"/>
              </w:rPr>
              <w:t>Ruutu</w:t>
            </w:r>
            <w:proofErr w:type="spellEnd"/>
            <w:r>
              <w:rPr>
                <w:rFonts w:ascii="Verdana" w:hAnsi="Verdana"/>
                <w:sz w:val="18"/>
                <w:szCs w:val="20"/>
                <w:lang w:val="en-US"/>
              </w:rPr>
              <w:t xml:space="preserve"> service (No promotion, just some press releases. Gives time for improvements):</w:t>
            </w:r>
          </w:p>
          <w:p w14:paraId="5FF3C18A" w14:textId="77777777" w:rsidR="0016109F" w:rsidRDefault="0016109F" w:rsidP="00DF4D92">
            <w:pPr>
              <w:rPr>
                <w:rFonts w:ascii="Verdana" w:hAnsi="Verdana"/>
                <w:sz w:val="18"/>
                <w:szCs w:val="20"/>
                <w:lang w:val="en-US"/>
              </w:rPr>
            </w:pPr>
            <w:r>
              <w:rPr>
                <w:rFonts w:ascii="Verdana" w:hAnsi="Verdana"/>
                <w:sz w:val="18"/>
                <w:szCs w:val="20"/>
                <w:lang w:val="en-US"/>
              </w:rPr>
              <w:t xml:space="preserve">Start over service, </w:t>
            </w:r>
            <w:proofErr w:type="spellStart"/>
            <w:r>
              <w:rPr>
                <w:rFonts w:ascii="Verdana" w:hAnsi="Verdana"/>
                <w:sz w:val="18"/>
                <w:szCs w:val="20"/>
                <w:lang w:val="en-US"/>
              </w:rPr>
              <w:t>trickplay</w:t>
            </w:r>
            <w:proofErr w:type="spellEnd"/>
            <w:r>
              <w:rPr>
                <w:rFonts w:ascii="Verdana" w:hAnsi="Verdana"/>
                <w:sz w:val="18"/>
                <w:szCs w:val="20"/>
                <w:lang w:val="en-US"/>
              </w:rPr>
              <w:t xml:space="preserve"> with 3 min / 30 sec skips, EPG with </w:t>
            </w:r>
            <w:proofErr w:type="spellStart"/>
            <w:r>
              <w:rPr>
                <w:rFonts w:ascii="Verdana" w:hAnsi="Verdana"/>
                <w:sz w:val="18"/>
                <w:szCs w:val="20"/>
                <w:lang w:val="en-US"/>
              </w:rPr>
              <w:t>VoD</w:t>
            </w:r>
            <w:proofErr w:type="spellEnd"/>
            <w:r>
              <w:rPr>
                <w:rFonts w:ascii="Verdana" w:hAnsi="Verdana"/>
                <w:sz w:val="18"/>
                <w:szCs w:val="20"/>
                <w:lang w:val="en-US"/>
              </w:rPr>
              <w:t>, search etc.</w:t>
            </w:r>
          </w:p>
          <w:p w14:paraId="2554A413" w14:textId="77777777" w:rsidR="0016109F" w:rsidRDefault="0016109F" w:rsidP="00DF4D92">
            <w:pPr>
              <w:rPr>
                <w:rFonts w:ascii="Verdana" w:hAnsi="Verdana"/>
                <w:sz w:val="18"/>
                <w:szCs w:val="20"/>
                <w:lang w:val="en-US"/>
              </w:rPr>
            </w:pPr>
            <w:r>
              <w:rPr>
                <w:rFonts w:ascii="Verdana" w:hAnsi="Verdana"/>
                <w:sz w:val="18"/>
                <w:szCs w:val="20"/>
                <w:lang w:val="en-US"/>
              </w:rPr>
              <w:t xml:space="preserve">Using Akamai but DASH-segmenting is done </w:t>
            </w:r>
            <w:proofErr w:type="gramStart"/>
            <w:r>
              <w:rPr>
                <w:rFonts w:ascii="Verdana" w:hAnsi="Verdana"/>
                <w:sz w:val="18"/>
                <w:szCs w:val="20"/>
                <w:lang w:val="en-US"/>
              </w:rPr>
              <w:t>previous to</w:t>
            </w:r>
            <w:proofErr w:type="gramEnd"/>
            <w:r>
              <w:rPr>
                <w:rFonts w:ascii="Verdana" w:hAnsi="Verdana"/>
                <w:sz w:val="18"/>
                <w:szCs w:val="20"/>
                <w:lang w:val="en-US"/>
              </w:rPr>
              <w:t xml:space="preserve"> distribution on CDN.</w:t>
            </w:r>
          </w:p>
          <w:p w14:paraId="3B2737AE" w14:textId="77777777" w:rsidR="0016109F" w:rsidRDefault="0016109F" w:rsidP="00DF4D92">
            <w:pPr>
              <w:rPr>
                <w:rFonts w:ascii="Verdana" w:hAnsi="Verdana"/>
                <w:sz w:val="18"/>
                <w:szCs w:val="20"/>
                <w:lang w:val="en-US"/>
              </w:rPr>
            </w:pPr>
            <w:r>
              <w:rPr>
                <w:rFonts w:ascii="Verdana" w:hAnsi="Verdana"/>
                <w:sz w:val="18"/>
                <w:szCs w:val="20"/>
                <w:lang w:val="en-US"/>
              </w:rPr>
              <w:t xml:space="preserve">Service is only available for 1.5 enabled devices (600, 1000, 1800 kbps for </w:t>
            </w:r>
            <w:proofErr w:type="gramStart"/>
            <w:r>
              <w:rPr>
                <w:rFonts w:ascii="Verdana" w:hAnsi="Verdana"/>
                <w:sz w:val="18"/>
                <w:szCs w:val="20"/>
                <w:lang w:val="en-US"/>
              </w:rPr>
              <w:t>now..</w:t>
            </w:r>
            <w:proofErr w:type="gramEnd"/>
            <w:r>
              <w:rPr>
                <w:rFonts w:ascii="Verdana" w:hAnsi="Verdana"/>
                <w:sz w:val="18"/>
                <w:szCs w:val="20"/>
                <w:lang w:val="en-US"/>
              </w:rPr>
              <w:t>).</w:t>
            </w:r>
          </w:p>
          <w:p w14:paraId="6A8FF2B0" w14:textId="77777777" w:rsidR="0016109F" w:rsidRDefault="0016109F" w:rsidP="00DF4D92">
            <w:pPr>
              <w:rPr>
                <w:rFonts w:ascii="Verdana" w:hAnsi="Verdana"/>
                <w:sz w:val="18"/>
                <w:szCs w:val="20"/>
                <w:lang w:val="en-US"/>
              </w:rPr>
            </w:pPr>
            <w:r>
              <w:rPr>
                <w:rFonts w:ascii="Verdana" w:hAnsi="Verdana"/>
                <w:sz w:val="18"/>
                <w:szCs w:val="20"/>
                <w:lang w:val="en-US"/>
              </w:rPr>
              <w:t>On Demand commercials as pre roll and mid roll (can be replaced, not a part of the video).</w:t>
            </w:r>
          </w:p>
          <w:p w14:paraId="2F5E3A08" w14:textId="77777777" w:rsidR="0016109F" w:rsidRDefault="0016109F" w:rsidP="00DF4D92">
            <w:pPr>
              <w:rPr>
                <w:rFonts w:ascii="Verdana" w:hAnsi="Verdana"/>
                <w:sz w:val="18"/>
                <w:szCs w:val="20"/>
                <w:lang w:val="en-US"/>
              </w:rPr>
            </w:pPr>
            <w:r>
              <w:rPr>
                <w:rFonts w:ascii="Verdana" w:hAnsi="Verdana"/>
                <w:sz w:val="18"/>
                <w:szCs w:val="20"/>
                <w:lang w:val="en-US"/>
              </w:rPr>
              <w:t>Sofia Digital: Successful tests with PlayReady DRM on DASH (Interesting for TV2/</w:t>
            </w:r>
            <w:proofErr w:type="spellStart"/>
            <w:r>
              <w:rPr>
                <w:rFonts w:ascii="Verdana" w:hAnsi="Verdana"/>
                <w:sz w:val="18"/>
                <w:szCs w:val="20"/>
                <w:lang w:val="en-US"/>
              </w:rPr>
              <w:t>RiksTV</w:t>
            </w:r>
            <w:proofErr w:type="spellEnd"/>
            <w:r>
              <w:rPr>
                <w:rFonts w:ascii="Verdana" w:hAnsi="Verdana"/>
                <w:sz w:val="18"/>
                <w:szCs w:val="20"/>
                <w:lang w:val="en-US"/>
              </w:rPr>
              <w:t>).</w:t>
            </w:r>
          </w:p>
          <w:p w14:paraId="4CE5148E" w14:textId="77777777" w:rsidR="0016109F" w:rsidRDefault="0016109F" w:rsidP="00DF4D92">
            <w:pPr>
              <w:rPr>
                <w:rFonts w:ascii="Verdana" w:hAnsi="Verdana"/>
                <w:b/>
                <w:color w:val="000000" w:themeColor="text1"/>
                <w:sz w:val="18"/>
                <w:szCs w:val="18"/>
                <w:u w:val="single"/>
                <w:lang w:val="en-US"/>
              </w:rPr>
            </w:pPr>
          </w:p>
          <w:p w14:paraId="0B5268A7"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September 2015 Meeting:</w:t>
            </w:r>
          </w:p>
          <w:p w14:paraId="738572B5" w14:textId="77777777" w:rsidR="0016109F" w:rsidRDefault="0016109F" w:rsidP="00DF4D92">
            <w:pPr>
              <w:rPr>
                <w:rFonts w:ascii="Verdana" w:hAnsi="Verdana"/>
                <w:sz w:val="18"/>
                <w:szCs w:val="20"/>
                <w:lang w:val="en-US"/>
              </w:rPr>
            </w:pPr>
            <w:r>
              <w:rPr>
                <w:rFonts w:ascii="Verdana" w:hAnsi="Verdana"/>
                <w:sz w:val="18"/>
                <w:szCs w:val="20"/>
                <w:lang w:val="en-US"/>
              </w:rPr>
              <w:t>In progress</w:t>
            </w:r>
          </w:p>
          <w:p w14:paraId="618E71C1"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October 2015 Meeting:</w:t>
            </w:r>
          </w:p>
          <w:p w14:paraId="30AED773" w14:textId="77777777" w:rsidR="0016109F" w:rsidRPr="00E54507" w:rsidRDefault="0016109F" w:rsidP="00DF4D92">
            <w:pPr>
              <w:rPr>
                <w:rFonts w:ascii="Verdana" w:hAnsi="Verdana"/>
                <w:sz w:val="18"/>
                <w:szCs w:val="20"/>
                <w:lang w:val="en-US"/>
              </w:rPr>
            </w:pPr>
            <w:r>
              <w:rPr>
                <w:rFonts w:ascii="Verdana" w:hAnsi="Verdana"/>
                <w:sz w:val="18"/>
                <w:szCs w:val="20"/>
                <w:lang w:val="en-US"/>
              </w:rPr>
              <w:t>In progress</w:t>
            </w:r>
          </w:p>
          <w:p w14:paraId="3E8C248E"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November 2015 Meeting:</w:t>
            </w:r>
          </w:p>
          <w:p w14:paraId="216323E5" w14:textId="77777777" w:rsidR="0016109F" w:rsidRDefault="0016109F" w:rsidP="00DF4D92">
            <w:pPr>
              <w:rPr>
                <w:rFonts w:ascii="Verdana" w:hAnsi="Verdana"/>
                <w:sz w:val="18"/>
                <w:szCs w:val="20"/>
                <w:lang w:val="en-US"/>
              </w:rPr>
            </w:pPr>
            <w:r>
              <w:rPr>
                <w:rFonts w:ascii="Verdana" w:hAnsi="Verdana"/>
                <w:sz w:val="18"/>
                <w:szCs w:val="20"/>
                <w:lang w:val="en-US"/>
              </w:rPr>
              <w:t>In progress.</w:t>
            </w:r>
          </w:p>
          <w:p w14:paraId="7364C687"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16 December 2015 Meeting:</w:t>
            </w:r>
          </w:p>
          <w:p w14:paraId="7C212E0A" w14:textId="77777777" w:rsidR="0016109F" w:rsidRDefault="0016109F" w:rsidP="00DF4D92">
            <w:pPr>
              <w:rPr>
                <w:rFonts w:ascii="Verdana" w:hAnsi="Verdana"/>
                <w:sz w:val="18"/>
                <w:szCs w:val="20"/>
                <w:lang w:val="en-US"/>
              </w:rPr>
            </w:pPr>
            <w:r>
              <w:rPr>
                <w:rFonts w:ascii="Verdana" w:hAnsi="Verdana"/>
                <w:sz w:val="18"/>
                <w:szCs w:val="20"/>
                <w:lang w:val="en-US"/>
              </w:rPr>
              <w:t xml:space="preserve">Nothing to report. A suggestion is to make a survey as to which DRM is in use, or planned to be used, by the members. If </w:t>
            </w:r>
            <w:proofErr w:type="gramStart"/>
            <w:r>
              <w:rPr>
                <w:rFonts w:ascii="Verdana" w:hAnsi="Verdana"/>
                <w:sz w:val="18"/>
                <w:szCs w:val="20"/>
                <w:lang w:val="en-US"/>
              </w:rPr>
              <w:t>so</w:t>
            </w:r>
            <w:proofErr w:type="gramEnd"/>
            <w:r>
              <w:rPr>
                <w:rFonts w:ascii="Verdana" w:hAnsi="Verdana"/>
                <w:sz w:val="18"/>
                <w:szCs w:val="20"/>
                <w:lang w:val="en-US"/>
              </w:rPr>
              <w:t xml:space="preserve"> we might add questions regarding the need for HbbTV 2.0 features like DIAL, HTML5 </w:t>
            </w:r>
            <w:proofErr w:type="spellStart"/>
            <w:r>
              <w:rPr>
                <w:rFonts w:ascii="Verdana" w:hAnsi="Verdana"/>
                <w:sz w:val="18"/>
                <w:szCs w:val="20"/>
                <w:lang w:val="en-US"/>
              </w:rPr>
              <w:t>etc</w:t>
            </w:r>
            <w:proofErr w:type="spellEnd"/>
            <w:r>
              <w:rPr>
                <w:rFonts w:ascii="Verdana" w:hAnsi="Verdana"/>
                <w:sz w:val="18"/>
                <w:szCs w:val="20"/>
                <w:lang w:val="en-US"/>
              </w:rPr>
              <w:t xml:space="preserve"> (and perhaps interest for application discovery, ref TNO presentation). The plan is to draft this survey at the next meeting.</w:t>
            </w:r>
          </w:p>
          <w:p w14:paraId="1FF01F5C" w14:textId="77777777" w:rsidR="0016109F"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25 January 2016 Meeting:</w:t>
            </w:r>
          </w:p>
          <w:p w14:paraId="59EFCB49" w14:textId="77777777" w:rsidR="0016109F" w:rsidRDefault="0016109F" w:rsidP="00DF4D92">
            <w:pPr>
              <w:rPr>
                <w:rFonts w:ascii="Verdana" w:hAnsi="Verdana"/>
                <w:sz w:val="18"/>
                <w:szCs w:val="20"/>
                <w:lang w:val="en-GB"/>
              </w:rPr>
            </w:pPr>
            <w:r>
              <w:rPr>
                <w:rFonts w:ascii="Verdana" w:hAnsi="Verdana"/>
                <w:sz w:val="18"/>
                <w:szCs w:val="20"/>
                <w:lang w:val="en-GB"/>
              </w:rPr>
              <w:t>In progress</w:t>
            </w:r>
          </w:p>
          <w:p w14:paraId="5F569891" w14:textId="77777777" w:rsidR="0016109F"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February 2016 Meeting:</w:t>
            </w:r>
          </w:p>
          <w:p w14:paraId="1827E5D8"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4DA949EA" w14:textId="77777777" w:rsidR="0016109F" w:rsidRDefault="0016109F" w:rsidP="00DF4D92">
            <w:pPr>
              <w:rPr>
                <w:rFonts w:ascii="Verdana" w:hAnsi="Verdana"/>
                <w:color w:val="000000" w:themeColor="text1"/>
                <w:sz w:val="18"/>
                <w:szCs w:val="18"/>
                <w:lang w:val="en-US"/>
              </w:rPr>
            </w:pPr>
            <w:r>
              <w:rPr>
                <w:rFonts w:ascii="Verdana" w:hAnsi="Verdana"/>
                <w:b/>
                <w:color w:val="000000" w:themeColor="text1"/>
                <w:sz w:val="18"/>
                <w:szCs w:val="18"/>
                <w:u w:val="single"/>
                <w:lang w:val="en-US"/>
              </w:rPr>
              <w:t>4 April 2016 Meeting:</w:t>
            </w:r>
          </w:p>
          <w:p w14:paraId="7285638E"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02493EB8" w14:textId="77777777" w:rsidR="0016109F" w:rsidRDefault="0016109F" w:rsidP="00301E8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19 April 2016 Meeting:</w:t>
            </w:r>
          </w:p>
          <w:p w14:paraId="4EF7BD55" w14:textId="77777777" w:rsidR="0016109F" w:rsidRPr="00301E8F" w:rsidRDefault="0016109F" w:rsidP="00301E8F">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11275155" w14:textId="77777777" w:rsidR="0016109F" w:rsidRDefault="0016109F" w:rsidP="0014128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w:t>
            </w:r>
            <w:r w:rsidRPr="00AF32A7">
              <w:rPr>
                <w:rFonts w:ascii="Verdana" w:hAnsi="Verdana"/>
                <w:b/>
                <w:color w:val="000000" w:themeColor="text1"/>
                <w:sz w:val="18"/>
                <w:szCs w:val="18"/>
                <w:u w:val="single"/>
                <w:vertAlign w:val="superscript"/>
                <w:lang w:val="en-US"/>
              </w:rPr>
              <w:t>rd</w:t>
            </w:r>
            <w:r>
              <w:rPr>
                <w:rFonts w:ascii="Verdana" w:hAnsi="Verdana"/>
                <w:b/>
                <w:color w:val="000000" w:themeColor="text1"/>
                <w:sz w:val="18"/>
                <w:szCs w:val="18"/>
                <w:u w:val="single"/>
                <w:lang w:val="en-US"/>
              </w:rPr>
              <w:t xml:space="preserve"> May 2016 Meeting:</w:t>
            </w:r>
          </w:p>
          <w:p w14:paraId="2C67E021"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280E18F2" w14:textId="77777777" w:rsidR="0016109F" w:rsidRDefault="0016109F" w:rsidP="00664EB8">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18</w:t>
            </w:r>
            <w:r w:rsidRPr="001B6328">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July 2016 Meeting:</w:t>
            </w:r>
          </w:p>
          <w:p w14:paraId="3FDFD647" w14:textId="77777777" w:rsidR="0016109F" w:rsidRDefault="0016109F" w:rsidP="007C3A79">
            <w:pPr>
              <w:rPr>
                <w:rStyle w:val="Hyperlink"/>
                <w:rFonts w:ascii="Verdana" w:hAnsi="Verdana"/>
                <w:sz w:val="18"/>
                <w:szCs w:val="18"/>
              </w:rPr>
            </w:pPr>
            <w:r w:rsidRPr="00931A59">
              <w:rPr>
                <w:rFonts w:ascii="Verdana" w:hAnsi="Verdana"/>
                <w:sz w:val="18"/>
                <w:szCs w:val="18"/>
              </w:rPr>
              <w:t xml:space="preserve">Interesting article on HLS: </w:t>
            </w:r>
            <w:hyperlink r:id="rId39" w:history="1">
              <w:r w:rsidRPr="00931A59">
                <w:rPr>
                  <w:rStyle w:val="Hyperlink"/>
                  <w:rFonts w:ascii="Verdana" w:hAnsi="Verdana"/>
                  <w:sz w:val="18"/>
                  <w:szCs w:val="18"/>
                </w:rPr>
                <w:t>https://bitmovin.com/hls-news-wwdc-2016/</w:t>
              </w:r>
            </w:hyperlink>
          </w:p>
          <w:p w14:paraId="092C3DE2" w14:textId="77777777" w:rsidR="0016109F" w:rsidRPr="00931A59" w:rsidRDefault="0016109F" w:rsidP="007C3A79">
            <w:pPr>
              <w:rPr>
                <w:rFonts w:ascii="Verdana" w:hAnsi="Verdana"/>
                <w:sz w:val="18"/>
                <w:szCs w:val="18"/>
              </w:rPr>
            </w:pPr>
            <w:r>
              <w:rPr>
                <w:rFonts w:ascii="Verdana" w:hAnsi="Verdana"/>
                <w:sz w:val="18"/>
                <w:szCs w:val="18"/>
              </w:rPr>
              <w:t xml:space="preserve">Presentation from WWDC16: </w:t>
            </w:r>
            <w:hyperlink r:id="rId40" w:history="1">
              <w:r w:rsidRPr="00EA5004">
                <w:rPr>
                  <w:rStyle w:val="Hyperlink"/>
                  <w:rFonts w:ascii="Verdana" w:hAnsi="Verdana"/>
                  <w:sz w:val="18"/>
                  <w:szCs w:val="18"/>
                </w:rPr>
                <w:t>http://devstreaming.apple.com/videos/wwdc/2016/504m956dgg4hlw2uez9/504/504_whats_new_in_http_live_streaming.pdf</w:t>
              </w:r>
            </w:hyperlink>
          </w:p>
          <w:p w14:paraId="014EC3A6" w14:textId="77777777" w:rsidR="0016109F" w:rsidRDefault="0016109F" w:rsidP="007C3A79">
            <w:pPr>
              <w:rPr>
                <w:rFonts w:ascii="Verdana" w:hAnsi="Verdana"/>
                <w:sz w:val="18"/>
                <w:szCs w:val="18"/>
              </w:rPr>
            </w:pPr>
            <w:r w:rsidRPr="00931A59">
              <w:rPr>
                <w:rFonts w:ascii="Verdana" w:hAnsi="Verdana"/>
                <w:sz w:val="18"/>
                <w:szCs w:val="18"/>
              </w:rPr>
              <w:lastRenderedPageBreak/>
              <w:t>HLS now sup</w:t>
            </w:r>
            <w:r>
              <w:rPr>
                <w:rFonts w:ascii="Verdana" w:hAnsi="Verdana"/>
                <w:sz w:val="18"/>
                <w:szCs w:val="18"/>
              </w:rPr>
              <w:t>port fMP4 as used in DASH. For broadcasters/content p</w:t>
            </w:r>
            <w:r w:rsidRPr="00931A59">
              <w:rPr>
                <w:rFonts w:ascii="Verdana" w:hAnsi="Verdana"/>
                <w:sz w:val="18"/>
                <w:szCs w:val="18"/>
              </w:rPr>
              <w:t>roviders, it provides the advantage of half the storage footprint</w:t>
            </w:r>
            <w:r>
              <w:rPr>
                <w:rFonts w:ascii="Verdana" w:hAnsi="Verdana"/>
                <w:sz w:val="18"/>
                <w:szCs w:val="18"/>
              </w:rPr>
              <w:t xml:space="preserve"> and higher CDN efficiency as there is only need for one segment structure. The o</w:t>
            </w:r>
            <w:r w:rsidRPr="00931A59">
              <w:rPr>
                <w:rFonts w:ascii="Verdana" w:hAnsi="Verdana"/>
                <w:sz w:val="18"/>
                <w:szCs w:val="18"/>
              </w:rPr>
              <w:t>nly di</w:t>
            </w:r>
            <w:r>
              <w:rPr>
                <w:rFonts w:ascii="Verdana" w:hAnsi="Verdana"/>
                <w:sz w:val="18"/>
                <w:szCs w:val="18"/>
              </w:rPr>
              <w:t>fference between HLS &amp; DASH could</w:t>
            </w:r>
            <w:r w:rsidRPr="00931A59">
              <w:rPr>
                <w:rFonts w:ascii="Verdana" w:hAnsi="Verdana"/>
                <w:sz w:val="18"/>
                <w:szCs w:val="18"/>
              </w:rPr>
              <w:t xml:space="preserve"> be the manifest</w:t>
            </w:r>
            <w:r>
              <w:rPr>
                <w:rFonts w:ascii="Verdana" w:hAnsi="Verdana"/>
                <w:sz w:val="18"/>
                <w:szCs w:val="18"/>
              </w:rPr>
              <w:t xml:space="preserve"> (pointing to the same fMP4 segments)</w:t>
            </w:r>
            <w:r w:rsidRPr="00931A59">
              <w:rPr>
                <w:rFonts w:ascii="Verdana" w:hAnsi="Verdana"/>
                <w:sz w:val="18"/>
                <w:szCs w:val="18"/>
              </w:rPr>
              <w:t xml:space="preserve">. </w:t>
            </w:r>
          </w:p>
          <w:p w14:paraId="45B461CA" w14:textId="77777777" w:rsidR="0016109F" w:rsidRDefault="0016109F" w:rsidP="007C3A79">
            <w:pPr>
              <w:rPr>
                <w:rFonts w:ascii="Verdana" w:hAnsi="Verdana"/>
                <w:sz w:val="18"/>
                <w:szCs w:val="18"/>
              </w:rPr>
            </w:pPr>
            <w:r>
              <w:rPr>
                <w:rFonts w:ascii="Verdana" w:hAnsi="Verdana"/>
                <w:sz w:val="18"/>
                <w:szCs w:val="18"/>
              </w:rPr>
              <w:t>Other relevant updates:</w:t>
            </w:r>
          </w:p>
          <w:p w14:paraId="34185BD9" w14:textId="77777777" w:rsidR="0016109F" w:rsidRPr="000C51D4" w:rsidRDefault="0016109F" w:rsidP="007C3A79">
            <w:pPr>
              <w:rPr>
                <w:rFonts w:ascii="Verdana" w:hAnsi="Verdana"/>
                <w:sz w:val="18"/>
                <w:szCs w:val="18"/>
              </w:rPr>
            </w:pPr>
            <w:r>
              <w:rPr>
                <w:rFonts w:ascii="Verdana" w:hAnsi="Verdana"/>
                <w:sz w:val="18"/>
                <w:szCs w:val="18"/>
                <w:lang w:val="en-US"/>
              </w:rPr>
              <w:t>"</w:t>
            </w:r>
            <w:r w:rsidRPr="000C51D4">
              <w:rPr>
                <w:rFonts w:ascii="Verdana" w:hAnsi="Verdana"/>
                <w:sz w:val="18"/>
                <w:szCs w:val="18"/>
                <w:lang w:val="en-US"/>
              </w:rPr>
              <w:t xml:space="preserve">HLS now also supports a new metadata format which is called In-playlist timed metadata. It has similar features as ID3 tags but </w:t>
            </w:r>
            <w:proofErr w:type="gramStart"/>
            <w:r w:rsidRPr="000C51D4">
              <w:rPr>
                <w:rFonts w:ascii="Verdana" w:hAnsi="Verdana"/>
                <w:sz w:val="18"/>
                <w:szCs w:val="18"/>
                <w:lang w:val="en-US"/>
              </w:rPr>
              <w:t>it</w:t>
            </w:r>
            <w:proofErr w:type="gramEnd"/>
            <w:r w:rsidRPr="000C51D4">
              <w:rPr>
                <w:rFonts w:ascii="Verdana" w:hAnsi="Verdana"/>
                <w:sz w:val="18"/>
                <w:szCs w:val="18"/>
                <w:lang w:val="en-US"/>
              </w:rPr>
              <w:t xml:space="preserve"> comparison to ID3 the metadata information is available in the manifest and not packaged in the media stream. This makes the information available when you download the manifest, which means you get the entire information in advance and therefore it can be used for things like navigation control. It also contains bindings for SCTE-35 tags that can now be carried within In-playlist timed metadata.</w:t>
            </w:r>
            <w:r>
              <w:rPr>
                <w:rFonts w:ascii="Verdana" w:hAnsi="Verdana"/>
                <w:sz w:val="18"/>
                <w:szCs w:val="18"/>
                <w:lang w:val="en-US"/>
              </w:rPr>
              <w:t>"</w:t>
            </w:r>
          </w:p>
          <w:p w14:paraId="2588747E" w14:textId="77777777" w:rsidR="0016109F" w:rsidRDefault="0016109F" w:rsidP="007C3A79">
            <w:pPr>
              <w:rPr>
                <w:rFonts w:ascii="Verdana" w:hAnsi="Verdana"/>
                <w:sz w:val="18"/>
                <w:szCs w:val="18"/>
              </w:rPr>
            </w:pPr>
            <w:r>
              <w:rPr>
                <w:rFonts w:ascii="Verdana" w:hAnsi="Verdana"/>
                <w:sz w:val="18"/>
                <w:szCs w:val="18"/>
              </w:rPr>
              <w:t>HLS</w:t>
            </w:r>
            <w:r w:rsidRPr="00931A59">
              <w:rPr>
                <w:rFonts w:ascii="Verdana" w:hAnsi="Verdana"/>
                <w:sz w:val="18"/>
                <w:szCs w:val="18"/>
              </w:rPr>
              <w:t xml:space="preserve"> hav</w:t>
            </w:r>
            <w:r>
              <w:rPr>
                <w:rFonts w:ascii="Verdana" w:hAnsi="Verdana"/>
                <w:sz w:val="18"/>
                <w:szCs w:val="18"/>
              </w:rPr>
              <w:t xml:space="preserve">e support for common encryption. </w:t>
            </w:r>
            <w:r w:rsidRPr="00931A59">
              <w:rPr>
                <w:rFonts w:ascii="Verdana" w:hAnsi="Verdana"/>
                <w:sz w:val="18"/>
                <w:szCs w:val="18"/>
              </w:rPr>
              <w:t>Jon Piesing mentioned that it is useful for FTA but for PayTV encryption, the issues remain the same. Apple AES encryption has different modes and Apple use different encryption mode to what other manufacture</w:t>
            </w:r>
            <w:r>
              <w:rPr>
                <w:rFonts w:ascii="Verdana" w:hAnsi="Verdana"/>
                <w:sz w:val="18"/>
                <w:szCs w:val="18"/>
              </w:rPr>
              <w:t>r</w:t>
            </w:r>
            <w:r w:rsidRPr="00931A59">
              <w:rPr>
                <w:rFonts w:ascii="Verdana" w:hAnsi="Verdana"/>
                <w:sz w:val="18"/>
                <w:szCs w:val="18"/>
              </w:rPr>
              <w:t>s are using.</w:t>
            </w:r>
          </w:p>
          <w:p w14:paraId="7EE9C562" w14:textId="77777777" w:rsidR="0016109F" w:rsidRPr="00FA7857" w:rsidRDefault="0016109F" w:rsidP="00FA7857">
            <w:pPr>
              <w:rPr>
                <w:rFonts w:ascii="Verdana" w:hAnsi="Verdana"/>
                <w:b/>
                <w:sz w:val="18"/>
                <w:szCs w:val="20"/>
                <w:u w:val="single"/>
                <w:lang w:val="en-US"/>
              </w:rPr>
            </w:pPr>
            <w:r>
              <w:rPr>
                <w:rFonts w:ascii="Verdana" w:hAnsi="Verdana"/>
                <w:b/>
                <w:sz w:val="18"/>
                <w:szCs w:val="20"/>
                <w:u w:val="single"/>
                <w:lang w:val="en-US"/>
              </w:rPr>
              <w:t>22</w:t>
            </w:r>
            <w:r w:rsidRPr="00B23DDF">
              <w:rPr>
                <w:rFonts w:ascii="Verdana" w:hAnsi="Verdana"/>
                <w:b/>
                <w:sz w:val="18"/>
                <w:szCs w:val="20"/>
                <w:u w:val="single"/>
                <w:vertAlign w:val="superscript"/>
                <w:lang w:val="en-US"/>
              </w:rPr>
              <w:t>nd</w:t>
            </w:r>
            <w:r>
              <w:rPr>
                <w:rFonts w:ascii="Verdana" w:hAnsi="Verdana"/>
                <w:b/>
                <w:sz w:val="18"/>
                <w:szCs w:val="20"/>
                <w:u w:val="single"/>
                <w:lang w:val="en-US"/>
              </w:rPr>
              <w:t xml:space="preserve"> </w:t>
            </w:r>
            <w:r w:rsidRPr="00FA7857">
              <w:rPr>
                <w:rFonts w:ascii="Verdana" w:hAnsi="Verdana"/>
                <w:b/>
                <w:sz w:val="18"/>
                <w:szCs w:val="20"/>
                <w:u w:val="single"/>
                <w:lang w:val="en-US"/>
              </w:rPr>
              <w:t>Aug 2016 Meeting:</w:t>
            </w:r>
          </w:p>
          <w:p w14:paraId="694648F8" w14:textId="77777777" w:rsidR="0016109F" w:rsidRPr="00931A59" w:rsidRDefault="0016109F" w:rsidP="007C3A79">
            <w:pPr>
              <w:rPr>
                <w:rFonts w:ascii="Verdana" w:hAnsi="Verdana"/>
                <w:sz w:val="18"/>
                <w:szCs w:val="18"/>
              </w:rPr>
            </w:pPr>
            <w:r>
              <w:rPr>
                <w:rFonts w:ascii="Verdana" w:hAnsi="Verdana"/>
                <w:sz w:val="18"/>
                <w:szCs w:val="18"/>
              </w:rPr>
              <w:t xml:space="preserve">In progress. Waiting for the Finnish decision as well. Update is likely for next meeting. </w:t>
            </w:r>
          </w:p>
          <w:p w14:paraId="486A4269" w14:textId="77777777" w:rsidR="0016109F" w:rsidRPr="00FA7857" w:rsidRDefault="0016109F" w:rsidP="00757768">
            <w:pPr>
              <w:rPr>
                <w:rFonts w:ascii="Verdana" w:hAnsi="Verdana"/>
                <w:b/>
                <w:sz w:val="18"/>
                <w:szCs w:val="20"/>
                <w:u w:val="single"/>
                <w:lang w:val="en-US"/>
              </w:rPr>
            </w:pPr>
            <w:proofErr w:type="gramStart"/>
            <w:r>
              <w:rPr>
                <w:rFonts w:ascii="Verdana" w:hAnsi="Verdana"/>
                <w:b/>
                <w:sz w:val="18"/>
                <w:szCs w:val="20"/>
                <w:u w:val="single"/>
                <w:lang w:val="en-US"/>
              </w:rPr>
              <w:t>26</w:t>
            </w:r>
            <w:r w:rsidRPr="009149FF">
              <w:rPr>
                <w:rFonts w:ascii="Verdana" w:hAnsi="Verdana"/>
                <w:b/>
                <w:sz w:val="18"/>
                <w:szCs w:val="20"/>
                <w:u w:val="single"/>
                <w:vertAlign w:val="superscript"/>
                <w:lang w:val="en-US"/>
              </w:rPr>
              <w:t>nd</w:t>
            </w:r>
            <w:proofErr w:type="gramEnd"/>
            <w:r>
              <w:rPr>
                <w:rFonts w:ascii="Verdana" w:hAnsi="Verdana"/>
                <w:b/>
                <w:sz w:val="18"/>
                <w:szCs w:val="20"/>
                <w:u w:val="single"/>
                <w:lang w:val="en-US"/>
              </w:rPr>
              <w:t xml:space="preserve"> September</w:t>
            </w:r>
            <w:r w:rsidRPr="00FA7857">
              <w:rPr>
                <w:rFonts w:ascii="Verdana" w:hAnsi="Verdana"/>
                <w:b/>
                <w:sz w:val="18"/>
                <w:szCs w:val="20"/>
                <w:u w:val="single"/>
                <w:lang w:val="en-US"/>
              </w:rPr>
              <w:t xml:space="preserve"> 2016 Meeting:</w:t>
            </w:r>
          </w:p>
          <w:p w14:paraId="2F829AB3" w14:textId="77777777" w:rsidR="0016109F" w:rsidRDefault="0016109F" w:rsidP="00757768">
            <w:pPr>
              <w:rPr>
                <w:rFonts w:ascii="Verdana" w:hAnsi="Verdana"/>
                <w:sz w:val="18"/>
                <w:szCs w:val="20"/>
                <w:lang w:val="en-US"/>
              </w:rPr>
            </w:pPr>
            <w:r>
              <w:rPr>
                <w:rFonts w:ascii="Verdana" w:hAnsi="Verdana"/>
                <w:sz w:val="18"/>
                <w:szCs w:val="20"/>
                <w:lang w:val="en-US"/>
              </w:rPr>
              <w:t>In progress.</w:t>
            </w:r>
          </w:p>
          <w:p w14:paraId="407595BA" w14:textId="77777777" w:rsidR="0016109F" w:rsidRPr="00FA7857" w:rsidRDefault="0016109F" w:rsidP="00C37195">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October</w:t>
            </w:r>
            <w:r w:rsidRPr="00FA7857">
              <w:rPr>
                <w:rFonts w:ascii="Verdana" w:hAnsi="Verdana"/>
                <w:b/>
                <w:sz w:val="18"/>
                <w:szCs w:val="20"/>
                <w:u w:val="single"/>
                <w:lang w:val="en-US"/>
              </w:rPr>
              <w:t xml:space="preserve"> 2016 Meeting:</w:t>
            </w:r>
          </w:p>
          <w:p w14:paraId="79FDCC18" w14:textId="77777777" w:rsidR="0016109F" w:rsidRDefault="0016109F" w:rsidP="00C37195">
            <w:pPr>
              <w:rPr>
                <w:rFonts w:ascii="Verdana" w:hAnsi="Verdana"/>
                <w:sz w:val="18"/>
                <w:szCs w:val="20"/>
                <w:lang w:val="en-US"/>
              </w:rPr>
            </w:pPr>
            <w:r>
              <w:rPr>
                <w:rFonts w:ascii="Verdana" w:hAnsi="Verdana"/>
                <w:sz w:val="18"/>
                <w:szCs w:val="20"/>
                <w:lang w:val="en-US"/>
              </w:rPr>
              <w:t>In progress.</w:t>
            </w:r>
          </w:p>
          <w:p w14:paraId="188BB885" w14:textId="77777777" w:rsidR="0016109F" w:rsidRPr="00FA7857" w:rsidRDefault="0016109F" w:rsidP="004A52B7">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November</w:t>
            </w:r>
            <w:r w:rsidRPr="00FA7857">
              <w:rPr>
                <w:rFonts w:ascii="Verdana" w:hAnsi="Verdana"/>
                <w:b/>
                <w:sz w:val="18"/>
                <w:szCs w:val="20"/>
                <w:u w:val="single"/>
                <w:lang w:val="en-US"/>
              </w:rPr>
              <w:t xml:space="preserve"> 2016 Meeting:</w:t>
            </w:r>
          </w:p>
          <w:p w14:paraId="43328D46" w14:textId="77777777" w:rsidR="0016109F" w:rsidRDefault="0016109F" w:rsidP="00DE0304">
            <w:pPr>
              <w:rPr>
                <w:rFonts w:ascii="Verdana" w:hAnsi="Verdana"/>
                <w:sz w:val="18"/>
                <w:szCs w:val="20"/>
                <w:lang w:val="en-US"/>
              </w:rPr>
            </w:pPr>
            <w:r>
              <w:rPr>
                <w:rFonts w:ascii="Verdana" w:hAnsi="Verdana"/>
                <w:kern w:val="0"/>
                <w:sz w:val="18"/>
                <w:szCs w:val="20"/>
                <w:lang w:val="en-US" w:eastAsia="en-US"/>
              </w:rPr>
              <w:t>In progress</w:t>
            </w:r>
          </w:p>
          <w:p w14:paraId="056290CC" w14:textId="77777777" w:rsidR="0016109F" w:rsidRPr="00FA7857" w:rsidRDefault="0016109F" w:rsidP="00F44BE2">
            <w:pPr>
              <w:rPr>
                <w:rFonts w:ascii="Verdana" w:hAnsi="Verdana"/>
                <w:b/>
                <w:sz w:val="18"/>
                <w:szCs w:val="20"/>
                <w:u w:val="single"/>
                <w:lang w:val="en-US"/>
              </w:rPr>
            </w:pPr>
            <w:r>
              <w:rPr>
                <w:rFonts w:ascii="Verdana" w:hAnsi="Verdana"/>
                <w:b/>
                <w:sz w:val="18"/>
                <w:szCs w:val="20"/>
                <w:u w:val="single"/>
                <w:lang w:val="en-US"/>
              </w:rPr>
              <w:t>21</w:t>
            </w:r>
            <w:r>
              <w:rPr>
                <w:rFonts w:ascii="Verdana" w:hAnsi="Verdana"/>
                <w:b/>
                <w:sz w:val="18"/>
                <w:szCs w:val="20"/>
                <w:u w:val="single"/>
                <w:vertAlign w:val="superscript"/>
                <w:lang w:val="en-US"/>
              </w:rPr>
              <w:t>st</w:t>
            </w:r>
            <w:r>
              <w:rPr>
                <w:rFonts w:ascii="Verdana" w:hAnsi="Verdana"/>
                <w:b/>
                <w:sz w:val="18"/>
                <w:szCs w:val="20"/>
                <w:u w:val="single"/>
                <w:lang w:val="en-US"/>
              </w:rPr>
              <w:t xml:space="preserve"> April 2017</w:t>
            </w:r>
            <w:r w:rsidRPr="00FA7857">
              <w:rPr>
                <w:rFonts w:ascii="Verdana" w:hAnsi="Verdana"/>
                <w:b/>
                <w:sz w:val="18"/>
                <w:szCs w:val="20"/>
                <w:u w:val="single"/>
                <w:lang w:val="en-US"/>
              </w:rPr>
              <w:t xml:space="preserve"> Meeting:</w:t>
            </w:r>
          </w:p>
          <w:p w14:paraId="315997D6" w14:textId="77777777" w:rsidR="0016109F" w:rsidRDefault="0016109F" w:rsidP="00F44BE2">
            <w:pPr>
              <w:rPr>
                <w:rFonts w:ascii="Verdana" w:hAnsi="Verdana"/>
                <w:kern w:val="0"/>
                <w:sz w:val="18"/>
                <w:szCs w:val="20"/>
                <w:lang w:val="en-US" w:eastAsia="en-US"/>
              </w:rPr>
            </w:pPr>
            <w:r>
              <w:rPr>
                <w:rFonts w:ascii="Verdana" w:hAnsi="Verdana"/>
                <w:kern w:val="0"/>
                <w:sz w:val="18"/>
                <w:szCs w:val="20"/>
                <w:lang w:val="en-US" w:eastAsia="en-US"/>
              </w:rPr>
              <w:t>In progress</w:t>
            </w:r>
          </w:p>
          <w:p w14:paraId="5522A949" w14:textId="77777777" w:rsidR="0016109F" w:rsidRPr="00FA7857" w:rsidRDefault="0016109F" w:rsidP="00A93EE6">
            <w:pPr>
              <w:rPr>
                <w:rFonts w:ascii="Verdana" w:hAnsi="Verdana"/>
                <w:b/>
                <w:sz w:val="18"/>
                <w:szCs w:val="20"/>
                <w:u w:val="single"/>
                <w:lang w:val="en-US"/>
              </w:rPr>
            </w:pPr>
            <w:r>
              <w:rPr>
                <w:rFonts w:ascii="Verdana" w:hAnsi="Verdana"/>
                <w:b/>
                <w:sz w:val="18"/>
                <w:szCs w:val="20"/>
                <w:u w:val="single"/>
                <w:lang w:val="en-US"/>
              </w:rPr>
              <w:t>18</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2017</w:t>
            </w:r>
            <w:r w:rsidRPr="00FA7857">
              <w:rPr>
                <w:rFonts w:ascii="Verdana" w:hAnsi="Verdana"/>
                <w:b/>
                <w:sz w:val="18"/>
                <w:szCs w:val="20"/>
                <w:u w:val="single"/>
                <w:lang w:val="en-US"/>
              </w:rPr>
              <w:t xml:space="preserve"> Meeting:</w:t>
            </w:r>
          </w:p>
          <w:p w14:paraId="2DC5265E" w14:textId="77777777" w:rsidR="0016109F" w:rsidRPr="00732351" w:rsidRDefault="0016109F" w:rsidP="00A93EE6">
            <w:pPr>
              <w:rPr>
                <w:rFonts w:ascii="Verdana" w:hAnsi="Verdana"/>
                <w:sz w:val="18"/>
                <w:szCs w:val="20"/>
                <w:lang w:val="en-US"/>
              </w:rPr>
            </w:pPr>
            <w:r>
              <w:rPr>
                <w:rFonts w:ascii="Verdana" w:hAnsi="Verdana"/>
                <w:kern w:val="0"/>
                <w:sz w:val="18"/>
                <w:szCs w:val="20"/>
                <w:lang w:val="en-US" w:eastAsia="en-US"/>
              </w:rPr>
              <w:t>Jon: HbbTV has commissioned a reference application (+content) for DASH+DRM. Must work on as many receivers as possible. Press release announced by Sofia Digital 17.05.2017:</w:t>
            </w:r>
          </w:p>
          <w:p w14:paraId="7F5DBD9C" w14:textId="77777777" w:rsidR="0016109F" w:rsidRDefault="00E36C50" w:rsidP="00DE0304">
            <w:pPr>
              <w:rPr>
                <w:rFonts w:ascii="Segoe UI" w:hAnsi="Segoe UI" w:cs="Segoe UI"/>
                <w:color w:val="044444"/>
                <w:sz w:val="17"/>
                <w:szCs w:val="17"/>
              </w:rPr>
            </w:pPr>
            <w:hyperlink r:id="rId41" w:history="1">
              <w:r w:rsidR="0016109F">
                <w:rPr>
                  <w:rStyle w:val="Hyperlink"/>
                  <w:rFonts w:ascii="Segoe UI" w:hAnsi="Segoe UI" w:cs="Segoe UI"/>
                  <w:sz w:val="17"/>
                  <w:szCs w:val="17"/>
                </w:rPr>
                <w:t>https://sofiadigital.com/sofia-digital-implements-reference-video-streaming-application-hbbtv-association/</w:t>
              </w:r>
            </w:hyperlink>
          </w:p>
          <w:p w14:paraId="4A40053A" w14:textId="77777777" w:rsidR="0016109F" w:rsidRPr="00FA7857" w:rsidRDefault="0016109F" w:rsidP="00F0650F">
            <w:pPr>
              <w:rPr>
                <w:rFonts w:ascii="Verdana" w:hAnsi="Verdana"/>
                <w:b/>
                <w:sz w:val="18"/>
                <w:szCs w:val="20"/>
                <w:u w:val="single"/>
                <w:lang w:val="en-US"/>
              </w:rPr>
            </w:pPr>
            <w:r>
              <w:rPr>
                <w:rFonts w:ascii="Verdana" w:hAnsi="Verdana"/>
                <w:b/>
                <w:sz w:val="18"/>
                <w:szCs w:val="20"/>
                <w:u w:val="single"/>
                <w:lang w:val="en-US"/>
              </w:rPr>
              <w:t>19</w:t>
            </w:r>
            <w:r>
              <w:rPr>
                <w:rFonts w:ascii="Verdana" w:hAnsi="Verdana"/>
                <w:b/>
                <w:sz w:val="18"/>
                <w:szCs w:val="20"/>
                <w:u w:val="single"/>
                <w:vertAlign w:val="superscript"/>
                <w:lang w:val="en-US"/>
              </w:rPr>
              <w:t>th</w:t>
            </w:r>
            <w:r>
              <w:rPr>
                <w:rFonts w:ascii="Verdana" w:hAnsi="Verdana"/>
                <w:b/>
                <w:sz w:val="18"/>
                <w:szCs w:val="20"/>
                <w:u w:val="single"/>
                <w:lang w:val="en-US"/>
              </w:rPr>
              <w:t xml:space="preserve"> June 2017</w:t>
            </w:r>
            <w:r w:rsidRPr="00FA7857">
              <w:rPr>
                <w:rFonts w:ascii="Verdana" w:hAnsi="Verdana"/>
                <w:b/>
                <w:sz w:val="18"/>
                <w:szCs w:val="20"/>
                <w:u w:val="single"/>
                <w:lang w:val="en-US"/>
              </w:rPr>
              <w:t xml:space="preserve"> Meeting:</w:t>
            </w:r>
          </w:p>
          <w:p w14:paraId="15157025" w14:textId="77777777" w:rsidR="0016109F" w:rsidRDefault="0016109F" w:rsidP="00F0650F">
            <w:pPr>
              <w:rPr>
                <w:rFonts w:ascii="Verdana" w:hAnsi="Verdana"/>
                <w:kern w:val="0"/>
                <w:sz w:val="18"/>
                <w:szCs w:val="20"/>
                <w:lang w:val="en-US" w:eastAsia="en-US"/>
              </w:rPr>
            </w:pPr>
            <w:r>
              <w:rPr>
                <w:rFonts w:ascii="Verdana" w:hAnsi="Verdana"/>
                <w:kern w:val="0"/>
                <w:sz w:val="18"/>
                <w:szCs w:val="20"/>
                <w:lang w:val="en-US" w:eastAsia="en-US"/>
              </w:rPr>
              <w:t>In progress</w:t>
            </w:r>
          </w:p>
          <w:p w14:paraId="727BE865" w14:textId="77777777" w:rsidR="0016109F" w:rsidRPr="00FA7857" w:rsidRDefault="0016109F" w:rsidP="00E62FE2">
            <w:pPr>
              <w:rPr>
                <w:rFonts w:ascii="Verdana" w:hAnsi="Verdana"/>
                <w:b/>
                <w:sz w:val="18"/>
                <w:szCs w:val="20"/>
                <w:u w:val="single"/>
                <w:lang w:val="en-US"/>
              </w:rPr>
            </w:pPr>
            <w:r>
              <w:rPr>
                <w:rFonts w:ascii="Verdana" w:hAnsi="Verdana"/>
                <w:b/>
                <w:sz w:val="18"/>
                <w:szCs w:val="20"/>
                <w:u w:val="single"/>
                <w:lang w:val="en-US"/>
              </w:rPr>
              <w:t>4</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2017</w:t>
            </w:r>
            <w:r w:rsidRPr="00FA7857">
              <w:rPr>
                <w:rFonts w:ascii="Verdana" w:hAnsi="Verdana"/>
                <w:b/>
                <w:sz w:val="18"/>
                <w:szCs w:val="20"/>
                <w:u w:val="single"/>
                <w:lang w:val="en-US"/>
              </w:rPr>
              <w:t xml:space="preserve"> Meeting:</w:t>
            </w:r>
          </w:p>
          <w:p w14:paraId="168F6A4C" w14:textId="77777777" w:rsidR="0016109F" w:rsidRDefault="0016109F" w:rsidP="00DE0304">
            <w:pPr>
              <w:rPr>
                <w:rFonts w:ascii="Verdana" w:hAnsi="Verdana"/>
                <w:kern w:val="0"/>
                <w:sz w:val="18"/>
                <w:szCs w:val="20"/>
                <w:lang w:val="en-US" w:eastAsia="en-US"/>
              </w:rPr>
            </w:pPr>
            <w:r>
              <w:rPr>
                <w:rFonts w:ascii="Verdana" w:hAnsi="Verdana"/>
                <w:kern w:val="0"/>
                <w:sz w:val="18"/>
                <w:szCs w:val="20"/>
                <w:lang w:val="en-US" w:eastAsia="en-US"/>
              </w:rPr>
              <w:t>In progress</w:t>
            </w:r>
          </w:p>
          <w:p w14:paraId="16EDA5FA" w14:textId="77777777" w:rsidR="0016109F" w:rsidRPr="00FA7857" w:rsidRDefault="0016109F" w:rsidP="00D95529">
            <w:pPr>
              <w:rPr>
                <w:rFonts w:ascii="Verdana" w:hAnsi="Verdana"/>
                <w:b/>
                <w:sz w:val="18"/>
                <w:szCs w:val="20"/>
                <w:u w:val="single"/>
                <w:lang w:val="en-US"/>
              </w:rPr>
            </w:pPr>
            <w:r>
              <w:rPr>
                <w:rFonts w:ascii="Verdana" w:hAnsi="Verdana"/>
                <w:b/>
                <w:sz w:val="18"/>
                <w:szCs w:val="20"/>
                <w:u w:val="single"/>
                <w:lang w:val="en-US"/>
              </w:rPr>
              <w:t>7</w:t>
            </w:r>
            <w:r>
              <w:rPr>
                <w:rFonts w:ascii="Verdana" w:hAnsi="Verdana"/>
                <w:b/>
                <w:sz w:val="18"/>
                <w:szCs w:val="20"/>
                <w:u w:val="single"/>
                <w:vertAlign w:val="superscript"/>
                <w:lang w:val="en-US"/>
              </w:rPr>
              <w:t>th</w:t>
            </w:r>
            <w:r>
              <w:rPr>
                <w:rFonts w:ascii="Verdana" w:hAnsi="Verdana"/>
                <w:b/>
                <w:sz w:val="18"/>
                <w:szCs w:val="20"/>
                <w:u w:val="single"/>
                <w:lang w:val="en-US"/>
              </w:rPr>
              <w:t xml:space="preserve"> March 2018</w:t>
            </w:r>
            <w:r w:rsidRPr="00FA7857">
              <w:rPr>
                <w:rFonts w:ascii="Verdana" w:hAnsi="Verdana"/>
                <w:b/>
                <w:sz w:val="18"/>
                <w:szCs w:val="20"/>
                <w:u w:val="single"/>
                <w:lang w:val="en-US"/>
              </w:rPr>
              <w:t xml:space="preserve"> Meeting:</w:t>
            </w:r>
          </w:p>
          <w:p w14:paraId="36051C6C" w14:textId="77777777" w:rsidR="0016109F" w:rsidRPr="00E86271" w:rsidRDefault="0016109F" w:rsidP="00E86271">
            <w:pPr>
              <w:rPr>
                <w:rFonts w:ascii="Verdana" w:hAnsi="Verdana"/>
                <w:kern w:val="0"/>
                <w:sz w:val="18"/>
                <w:szCs w:val="20"/>
                <w:lang w:val="en-US" w:eastAsia="en-US"/>
              </w:rPr>
            </w:pPr>
            <w:r w:rsidRPr="00E86271">
              <w:rPr>
                <w:rFonts w:ascii="Verdana" w:hAnsi="Verdana"/>
                <w:kern w:val="0"/>
                <w:sz w:val="18"/>
                <w:szCs w:val="20"/>
                <w:lang w:val="en-US" w:eastAsia="en-US"/>
              </w:rPr>
              <w:t xml:space="preserve">There has been some concern about license fees on DASH. Seems the attempt has failed. Erik will get confirmation from DASHIF interoperability chair Thomas </w:t>
            </w:r>
            <w:proofErr w:type="spellStart"/>
            <w:r w:rsidRPr="00E86271">
              <w:rPr>
                <w:rFonts w:ascii="Verdana" w:hAnsi="Verdana"/>
                <w:kern w:val="0"/>
                <w:sz w:val="18"/>
                <w:szCs w:val="20"/>
                <w:lang w:val="en-US" w:eastAsia="en-US"/>
              </w:rPr>
              <w:t>Stockhammer</w:t>
            </w:r>
            <w:proofErr w:type="spellEnd"/>
            <w:r w:rsidRPr="00E86271">
              <w:rPr>
                <w:rFonts w:ascii="Verdana" w:hAnsi="Verdana"/>
                <w:kern w:val="0"/>
                <w:sz w:val="18"/>
                <w:szCs w:val="20"/>
                <w:lang w:val="en-US" w:eastAsia="en-US"/>
              </w:rPr>
              <w:t>.</w:t>
            </w:r>
          </w:p>
          <w:p w14:paraId="7D202257" w14:textId="77777777" w:rsidR="0016109F" w:rsidRPr="00E86271" w:rsidRDefault="0016109F" w:rsidP="00E86271">
            <w:pPr>
              <w:rPr>
                <w:rFonts w:ascii="Verdana" w:hAnsi="Verdana"/>
                <w:kern w:val="0"/>
                <w:sz w:val="18"/>
                <w:szCs w:val="20"/>
                <w:lang w:val="en-US" w:eastAsia="en-US"/>
              </w:rPr>
            </w:pPr>
            <w:r w:rsidRPr="00E86271">
              <w:rPr>
                <w:rFonts w:ascii="Verdana" w:hAnsi="Verdana"/>
                <w:kern w:val="0"/>
                <w:sz w:val="18"/>
                <w:szCs w:val="20"/>
                <w:lang w:val="en-US" w:eastAsia="en-US"/>
              </w:rPr>
              <w:t>DASH should be license free on devices that do not implement WWAN (</w:t>
            </w:r>
            <w:proofErr w:type="spellStart"/>
            <w:r w:rsidRPr="00E86271">
              <w:rPr>
                <w:rFonts w:ascii="Verdana" w:hAnsi="Verdana"/>
                <w:kern w:val="0"/>
                <w:sz w:val="18"/>
                <w:szCs w:val="20"/>
                <w:lang w:val="en-US" w:eastAsia="en-US"/>
              </w:rPr>
              <w:t>i.e</w:t>
            </w:r>
            <w:proofErr w:type="spellEnd"/>
            <w:r w:rsidRPr="00E86271">
              <w:rPr>
                <w:rFonts w:ascii="Verdana" w:hAnsi="Verdana"/>
                <w:kern w:val="0"/>
                <w:sz w:val="18"/>
                <w:szCs w:val="20"/>
                <w:lang w:val="en-US" w:eastAsia="en-US"/>
              </w:rPr>
              <w:t xml:space="preserve"> 3G/4G/5G). </w:t>
            </w:r>
            <w:proofErr w:type="spellStart"/>
            <w:r w:rsidRPr="00E86271">
              <w:rPr>
                <w:rFonts w:ascii="Verdana" w:hAnsi="Verdana"/>
                <w:kern w:val="0"/>
                <w:sz w:val="18"/>
                <w:szCs w:val="20"/>
                <w:lang w:val="en-US" w:eastAsia="en-US"/>
              </w:rPr>
              <w:t>Todays</w:t>
            </w:r>
            <w:proofErr w:type="spellEnd"/>
            <w:r w:rsidRPr="00E86271">
              <w:rPr>
                <w:rFonts w:ascii="Verdana" w:hAnsi="Verdana"/>
                <w:kern w:val="0"/>
                <w:sz w:val="18"/>
                <w:szCs w:val="20"/>
                <w:lang w:val="en-US" w:eastAsia="en-US"/>
              </w:rPr>
              <w:t xml:space="preserve"> IDTVs and STB only use WLAN (</w:t>
            </w:r>
            <w:proofErr w:type="spellStart"/>
            <w:r w:rsidRPr="00E86271">
              <w:rPr>
                <w:rFonts w:ascii="Verdana" w:hAnsi="Verdana"/>
                <w:kern w:val="0"/>
                <w:sz w:val="18"/>
                <w:szCs w:val="20"/>
                <w:lang w:val="en-US" w:eastAsia="en-US"/>
              </w:rPr>
              <w:t>WiFi</w:t>
            </w:r>
            <w:proofErr w:type="spellEnd"/>
            <w:r w:rsidRPr="00E86271">
              <w:rPr>
                <w:rFonts w:ascii="Verdana" w:hAnsi="Verdana"/>
                <w:kern w:val="0"/>
                <w:sz w:val="18"/>
                <w:szCs w:val="20"/>
                <w:lang w:val="en-US" w:eastAsia="en-US"/>
              </w:rPr>
              <w:t>): http://dashif.org/ipr-declarations/</w:t>
            </w:r>
          </w:p>
          <w:p w14:paraId="54D24BE8" w14:textId="77777777" w:rsidR="0016109F" w:rsidRPr="00E86271" w:rsidRDefault="0016109F" w:rsidP="00E86271">
            <w:pPr>
              <w:rPr>
                <w:rFonts w:ascii="Verdana" w:hAnsi="Verdana"/>
                <w:kern w:val="0"/>
                <w:sz w:val="18"/>
                <w:szCs w:val="20"/>
                <w:lang w:val="en-US" w:eastAsia="en-US"/>
              </w:rPr>
            </w:pPr>
            <w:r w:rsidRPr="00E86271">
              <w:rPr>
                <w:rFonts w:ascii="Verdana" w:hAnsi="Verdana"/>
                <w:kern w:val="0"/>
                <w:sz w:val="18"/>
                <w:szCs w:val="20"/>
                <w:lang w:val="en-US" w:eastAsia="en-US"/>
              </w:rPr>
              <w:t>For broadcasters there will most likely not be any license costs in relation to DASH used for HbbTV.</w:t>
            </w:r>
          </w:p>
          <w:p w14:paraId="22B6D721" w14:textId="77777777" w:rsidR="0016109F" w:rsidRPr="00E86271" w:rsidRDefault="0016109F" w:rsidP="00E86271">
            <w:pPr>
              <w:rPr>
                <w:rFonts w:ascii="Verdana" w:hAnsi="Verdana"/>
                <w:kern w:val="0"/>
                <w:sz w:val="18"/>
                <w:szCs w:val="20"/>
                <w:lang w:val="en-US" w:eastAsia="en-US"/>
              </w:rPr>
            </w:pPr>
            <w:r>
              <w:rPr>
                <w:rFonts w:ascii="Verdana" w:hAnsi="Verdana"/>
                <w:kern w:val="0"/>
                <w:sz w:val="18"/>
                <w:szCs w:val="20"/>
                <w:lang w:val="en-US" w:eastAsia="en-US"/>
              </w:rPr>
              <w:lastRenderedPageBreak/>
              <w:t>After the meeting YLE (Toni</w:t>
            </w:r>
            <w:r w:rsidRPr="00E86271">
              <w:rPr>
                <w:rFonts w:ascii="Verdana" w:hAnsi="Verdana"/>
                <w:kern w:val="0"/>
                <w:sz w:val="18"/>
                <w:szCs w:val="20"/>
                <w:lang w:val="en-US" w:eastAsia="en-US"/>
              </w:rPr>
              <w:t xml:space="preserve"> Ljungberg) provided us with some info that could be relevant:</w:t>
            </w:r>
          </w:p>
          <w:p w14:paraId="5B67CA47" w14:textId="77777777" w:rsidR="0016109F" w:rsidRPr="00E86271" w:rsidRDefault="0016109F" w:rsidP="00E86271">
            <w:pPr>
              <w:rPr>
                <w:rFonts w:ascii="Verdana" w:hAnsi="Verdana"/>
                <w:kern w:val="0"/>
                <w:sz w:val="18"/>
                <w:szCs w:val="20"/>
                <w:lang w:val="en-US" w:eastAsia="en-US"/>
              </w:rPr>
            </w:pPr>
          </w:p>
          <w:p w14:paraId="37C7F5F6" w14:textId="77777777" w:rsidR="0016109F" w:rsidRPr="00E86271" w:rsidRDefault="0016109F" w:rsidP="00E86271">
            <w:pPr>
              <w:rPr>
                <w:rFonts w:ascii="Verdana" w:hAnsi="Verdana"/>
                <w:kern w:val="0"/>
                <w:sz w:val="18"/>
                <w:szCs w:val="20"/>
                <w:lang w:val="en-US" w:eastAsia="en-US"/>
              </w:rPr>
            </w:pPr>
            <w:proofErr w:type="gramStart"/>
            <w:r w:rsidRPr="00E86271">
              <w:rPr>
                <w:rFonts w:ascii="Verdana" w:hAnsi="Verdana"/>
                <w:kern w:val="0"/>
                <w:sz w:val="18"/>
                <w:szCs w:val="20"/>
                <w:lang w:val="en-US" w:eastAsia="en-US"/>
              </w:rPr>
              <w:t>”HBBTV</w:t>
            </w:r>
            <w:proofErr w:type="gramEnd"/>
            <w:r w:rsidRPr="00E86271">
              <w:rPr>
                <w:rFonts w:ascii="Verdana" w:hAnsi="Verdana"/>
                <w:kern w:val="0"/>
                <w:sz w:val="18"/>
                <w:szCs w:val="20"/>
                <w:lang w:val="en-US" w:eastAsia="en-US"/>
              </w:rPr>
              <w:t xml:space="preserve"> dash player is always covered either device platform or not applied to payments as they use browser based JS players that are loaded on runtime. Same "free" is valid for all desktop browser players where dash player is based on runtime loaded JS etc.</w:t>
            </w:r>
          </w:p>
          <w:p w14:paraId="0D33B4FD" w14:textId="77777777" w:rsidR="0016109F" w:rsidRPr="00E86271" w:rsidRDefault="0016109F" w:rsidP="00E86271">
            <w:pPr>
              <w:rPr>
                <w:rFonts w:ascii="Verdana" w:hAnsi="Verdana"/>
                <w:kern w:val="0"/>
                <w:sz w:val="18"/>
                <w:szCs w:val="20"/>
                <w:lang w:val="en-US" w:eastAsia="en-US"/>
              </w:rPr>
            </w:pPr>
          </w:p>
          <w:p w14:paraId="13B3007D" w14:textId="77777777" w:rsidR="0016109F" w:rsidRPr="00E86271" w:rsidRDefault="0016109F" w:rsidP="00E86271">
            <w:pPr>
              <w:rPr>
                <w:rFonts w:ascii="Verdana" w:hAnsi="Verdana"/>
                <w:kern w:val="0"/>
                <w:sz w:val="18"/>
                <w:szCs w:val="20"/>
                <w:lang w:val="en-US" w:eastAsia="en-US"/>
              </w:rPr>
            </w:pPr>
            <w:r w:rsidRPr="00E86271">
              <w:rPr>
                <w:rFonts w:ascii="Verdana" w:hAnsi="Verdana"/>
                <w:kern w:val="0"/>
                <w:sz w:val="18"/>
                <w:szCs w:val="20"/>
                <w:lang w:val="en-US" w:eastAsia="en-US"/>
              </w:rPr>
              <w:t xml:space="preserve">Most </w:t>
            </w:r>
            <w:proofErr w:type="spellStart"/>
            <w:r w:rsidRPr="00E86271">
              <w:rPr>
                <w:rFonts w:ascii="Verdana" w:hAnsi="Verdana"/>
                <w:kern w:val="0"/>
                <w:sz w:val="18"/>
                <w:szCs w:val="20"/>
                <w:lang w:val="en-US" w:eastAsia="en-US"/>
              </w:rPr>
              <w:t>SmartTV</w:t>
            </w:r>
            <w:proofErr w:type="spellEnd"/>
            <w:r w:rsidRPr="00E86271">
              <w:rPr>
                <w:rFonts w:ascii="Verdana" w:hAnsi="Verdana"/>
                <w:kern w:val="0"/>
                <w:sz w:val="18"/>
                <w:szCs w:val="20"/>
                <w:lang w:val="en-US" w:eastAsia="en-US"/>
              </w:rPr>
              <w:t xml:space="preserve"> apps that use either JS app framework are also safe but if Native app is created and code to use DASH manifest manipulation then royalty claim is </w:t>
            </w:r>
            <w:proofErr w:type="gramStart"/>
            <w:r w:rsidRPr="00E86271">
              <w:rPr>
                <w:rFonts w:ascii="Verdana" w:hAnsi="Verdana"/>
                <w:kern w:val="0"/>
                <w:sz w:val="18"/>
                <w:szCs w:val="20"/>
                <w:lang w:val="en-US" w:eastAsia="en-US"/>
              </w:rPr>
              <w:t>there..</w:t>
            </w:r>
            <w:proofErr w:type="gramEnd"/>
            <w:r w:rsidRPr="00E86271">
              <w:rPr>
                <w:rFonts w:ascii="Verdana" w:hAnsi="Verdana"/>
                <w:kern w:val="0"/>
                <w:sz w:val="18"/>
                <w:szCs w:val="20"/>
                <w:lang w:val="en-US" w:eastAsia="en-US"/>
              </w:rPr>
              <w:t xml:space="preserve"> </w:t>
            </w:r>
          </w:p>
          <w:p w14:paraId="55268630" w14:textId="77777777" w:rsidR="0016109F" w:rsidRPr="00E86271" w:rsidRDefault="0016109F" w:rsidP="00E86271">
            <w:pPr>
              <w:rPr>
                <w:rFonts w:ascii="Verdana" w:hAnsi="Verdana"/>
                <w:kern w:val="0"/>
                <w:sz w:val="18"/>
                <w:szCs w:val="20"/>
                <w:lang w:val="en-US" w:eastAsia="en-US"/>
              </w:rPr>
            </w:pPr>
          </w:p>
          <w:p w14:paraId="41F6C3EB" w14:textId="77777777" w:rsidR="0016109F" w:rsidRPr="00E86271" w:rsidRDefault="0016109F" w:rsidP="00E86271">
            <w:pPr>
              <w:rPr>
                <w:rFonts w:ascii="Verdana" w:hAnsi="Verdana"/>
                <w:kern w:val="0"/>
                <w:sz w:val="18"/>
                <w:szCs w:val="20"/>
                <w:lang w:val="en-US" w:eastAsia="en-US"/>
              </w:rPr>
            </w:pPr>
            <w:r w:rsidRPr="00E86271">
              <w:rPr>
                <w:rFonts w:ascii="Verdana" w:hAnsi="Verdana"/>
                <w:kern w:val="0"/>
                <w:sz w:val="18"/>
                <w:szCs w:val="20"/>
                <w:lang w:val="en-US" w:eastAsia="en-US"/>
              </w:rPr>
              <w:t xml:space="preserve">Android native apps are mostly affected by this as </w:t>
            </w:r>
            <w:proofErr w:type="gramStart"/>
            <w:r w:rsidRPr="00E86271">
              <w:rPr>
                <w:rFonts w:ascii="Verdana" w:hAnsi="Verdana"/>
                <w:kern w:val="0"/>
                <w:sz w:val="18"/>
                <w:szCs w:val="20"/>
                <w:lang w:val="en-US" w:eastAsia="en-US"/>
              </w:rPr>
              <w:t>i.e.</w:t>
            </w:r>
            <w:proofErr w:type="gramEnd"/>
            <w:r w:rsidRPr="00E86271">
              <w:rPr>
                <w:rFonts w:ascii="Verdana" w:hAnsi="Verdana"/>
                <w:kern w:val="0"/>
                <w:sz w:val="18"/>
                <w:szCs w:val="20"/>
                <w:lang w:val="en-US" w:eastAsia="en-US"/>
              </w:rPr>
              <w:t xml:space="preserve"> </w:t>
            </w:r>
            <w:proofErr w:type="spellStart"/>
            <w:r w:rsidRPr="00E86271">
              <w:rPr>
                <w:rFonts w:ascii="Verdana" w:hAnsi="Verdana"/>
                <w:kern w:val="0"/>
                <w:sz w:val="18"/>
                <w:szCs w:val="20"/>
                <w:lang w:val="en-US" w:eastAsia="en-US"/>
              </w:rPr>
              <w:t>Exoplayer</w:t>
            </w:r>
            <w:proofErr w:type="spellEnd"/>
            <w:r w:rsidRPr="00E86271">
              <w:rPr>
                <w:rFonts w:ascii="Verdana" w:hAnsi="Verdana"/>
                <w:kern w:val="0"/>
                <w:sz w:val="18"/>
                <w:szCs w:val="20"/>
                <w:lang w:val="en-US" w:eastAsia="en-US"/>
              </w:rPr>
              <w:t xml:space="preserve"> </w:t>
            </w:r>
            <w:proofErr w:type="spellStart"/>
            <w:r w:rsidRPr="00E86271">
              <w:rPr>
                <w:rFonts w:ascii="Verdana" w:hAnsi="Verdana"/>
                <w:kern w:val="0"/>
                <w:sz w:val="18"/>
                <w:szCs w:val="20"/>
                <w:lang w:val="en-US" w:eastAsia="en-US"/>
              </w:rPr>
              <w:t>etc</w:t>
            </w:r>
            <w:proofErr w:type="spellEnd"/>
            <w:r w:rsidRPr="00E86271">
              <w:rPr>
                <w:rFonts w:ascii="Verdana" w:hAnsi="Verdana"/>
                <w:kern w:val="0"/>
                <w:sz w:val="18"/>
                <w:szCs w:val="20"/>
                <w:lang w:val="en-US" w:eastAsia="en-US"/>
              </w:rPr>
              <w:t xml:space="preserve"> is library added to app itself and not provided by the platform itself.”</w:t>
            </w:r>
          </w:p>
          <w:p w14:paraId="32C6D81A" w14:textId="77777777" w:rsidR="0016109F" w:rsidRPr="00E86271" w:rsidRDefault="0016109F" w:rsidP="00E86271">
            <w:pPr>
              <w:rPr>
                <w:rFonts w:ascii="Verdana" w:hAnsi="Verdana"/>
                <w:kern w:val="0"/>
                <w:sz w:val="18"/>
                <w:szCs w:val="20"/>
                <w:lang w:val="en-US" w:eastAsia="en-US"/>
              </w:rPr>
            </w:pPr>
            <w:r w:rsidRPr="00E86271">
              <w:rPr>
                <w:rFonts w:ascii="Verdana" w:hAnsi="Verdana"/>
                <w:kern w:val="0"/>
                <w:sz w:val="18"/>
                <w:szCs w:val="20"/>
                <w:lang w:val="en-US" w:eastAsia="en-US"/>
              </w:rPr>
              <w:t xml:space="preserve"> </w:t>
            </w:r>
          </w:p>
          <w:p w14:paraId="115D2D19" w14:textId="77777777" w:rsidR="0016109F" w:rsidRDefault="0016109F" w:rsidP="00E86271">
            <w:pPr>
              <w:rPr>
                <w:rFonts w:ascii="Verdana" w:hAnsi="Verdana"/>
                <w:kern w:val="0"/>
                <w:sz w:val="18"/>
                <w:szCs w:val="20"/>
                <w:lang w:val="en-US" w:eastAsia="en-US"/>
              </w:rPr>
            </w:pPr>
            <w:proofErr w:type="gramStart"/>
            <w:r w:rsidRPr="00E86271">
              <w:rPr>
                <w:rFonts w:ascii="Verdana" w:hAnsi="Verdana"/>
                <w:kern w:val="0"/>
                <w:sz w:val="18"/>
                <w:szCs w:val="20"/>
                <w:lang w:val="en-US" w:eastAsia="en-US"/>
              </w:rPr>
              <w:t>“..</w:t>
            </w:r>
            <w:proofErr w:type="gramEnd"/>
            <w:r w:rsidRPr="00E86271">
              <w:rPr>
                <w:rFonts w:ascii="Verdana" w:hAnsi="Verdana"/>
                <w:kern w:val="0"/>
                <w:sz w:val="18"/>
                <w:szCs w:val="20"/>
                <w:lang w:val="en-US" w:eastAsia="en-US"/>
              </w:rPr>
              <w:t xml:space="preserve">on HBBTV side we should be already on a safe side as they provide DASH players from platform itself. Android on the other </w:t>
            </w:r>
            <w:proofErr w:type="gramStart"/>
            <w:r w:rsidRPr="00E86271">
              <w:rPr>
                <w:rFonts w:ascii="Verdana" w:hAnsi="Verdana"/>
                <w:kern w:val="0"/>
                <w:sz w:val="18"/>
                <w:szCs w:val="20"/>
                <w:lang w:val="en-US" w:eastAsia="en-US"/>
              </w:rPr>
              <w:t>is also been</w:t>
            </w:r>
            <w:proofErr w:type="gramEnd"/>
            <w:r w:rsidRPr="00E86271">
              <w:rPr>
                <w:rFonts w:ascii="Verdana" w:hAnsi="Verdana"/>
                <w:kern w:val="0"/>
                <w:sz w:val="18"/>
                <w:szCs w:val="20"/>
                <w:lang w:val="en-US" w:eastAsia="en-US"/>
              </w:rPr>
              <w:t xml:space="preserve"> somewhat a blocker for us still and as HLS still works for most of our use cases we haven't been pushing DASH on android at all.”</w:t>
            </w:r>
          </w:p>
          <w:p w14:paraId="3E97CEC8" w14:textId="77777777" w:rsidR="0016109F" w:rsidRDefault="0016109F" w:rsidP="00E86271">
            <w:pPr>
              <w:rPr>
                <w:rFonts w:ascii="Verdana" w:hAnsi="Verdana"/>
                <w:kern w:val="0"/>
                <w:sz w:val="18"/>
                <w:szCs w:val="20"/>
                <w:lang w:val="en-US" w:eastAsia="en-US"/>
              </w:rPr>
            </w:pPr>
          </w:p>
          <w:p w14:paraId="60E4990F" w14:textId="77777777" w:rsidR="0016109F" w:rsidRDefault="0016109F" w:rsidP="00077DB0">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2018</w:t>
            </w:r>
            <w:r w:rsidRPr="00FA7857">
              <w:rPr>
                <w:rFonts w:ascii="Verdana" w:hAnsi="Verdana"/>
                <w:b/>
                <w:sz w:val="18"/>
                <w:szCs w:val="20"/>
                <w:u w:val="single"/>
                <w:lang w:val="en-US"/>
              </w:rPr>
              <w:t xml:space="preserve"> Meeting:</w:t>
            </w:r>
          </w:p>
          <w:p w14:paraId="3CD0BC73" w14:textId="77777777" w:rsidR="0016109F" w:rsidRDefault="0016109F" w:rsidP="00077DB0">
            <w:pPr>
              <w:rPr>
                <w:rFonts w:ascii="Verdana" w:hAnsi="Verdana"/>
                <w:sz w:val="18"/>
                <w:szCs w:val="20"/>
                <w:lang w:val="en-US"/>
              </w:rPr>
            </w:pPr>
            <w:r>
              <w:rPr>
                <w:rFonts w:ascii="Verdana" w:hAnsi="Verdana"/>
                <w:sz w:val="18"/>
                <w:szCs w:val="20"/>
                <w:lang w:val="en-US"/>
              </w:rPr>
              <w:t>In progress</w:t>
            </w:r>
          </w:p>
          <w:p w14:paraId="2EDA661D" w14:textId="77777777" w:rsidR="0016109F" w:rsidRDefault="0016109F" w:rsidP="00CF3006">
            <w:pPr>
              <w:rPr>
                <w:rFonts w:ascii="Verdana" w:hAnsi="Verdana"/>
                <w:b/>
                <w:sz w:val="18"/>
                <w:szCs w:val="20"/>
                <w:u w:val="single"/>
                <w:lang w:val="en-US"/>
              </w:rPr>
            </w:pPr>
            <w:r>
              <w:rPr>
                <w:rFonts w:ascii="Verdana" w:hAnsi="Verdana"/>
                <w:b/>
                <w:sz w:val="18"/>
                <w:szCs w:val="20"/>
                <w:u w:val="single"/>
                <w:lang w:val="en-US"/>
              </w:rPr>
              <w:t>27</w:t>
            </w:r>
            <w:r>
              <w:rPr>
                <w:rFonts w:ascii="Verdana" w:hAnsi="Verdana"/>
                <w:b/>
                <w:sz w:val="18"/>
                <w:szCs w:val="20"/>
                <w:u w:val="single"/>
                <w:vertAlign w:val="superscript"/>
                <w:lang w:val="en-US"/>
              </w:rPr>
              <w:t>th</w:t>
            </w:r>
            <w:r>
              <w:rPr>
                <w:rFonts w:ascii="Verdana" w:hAnsi="Verdana"/>
                <w:b/>
                <w:sz w:val="18"/>
                <w:szCs w:val="20"/>
                <w:u w:val="single"/>
                <w:lang w:val="en-US"/>
              </w:rPr>
              <w:t xml:space="preserve"> March 2019</w:t>
            </w:r>
            <w:r w:rsidRPr="00FA7857">
              <w:rPr>
                <w:rFonts w:ascii="Verdana" w:hAnsi="Verdana"/>
                <w:b/>
                <w:sz w:val="18"/>
                <w:szCs w:val="20"/>
                <w:u w:val="single"/>
                <w:lang w:val="en-US"/>
              </w:rPr>
              <w:t xml:space="preserve"> Meeting:</w:t>
            </w:r>
          </w:p>
          <w:p w14:paraId="0B8C3450" w14:textId="77777777" w:rsidR="0016109F" w:rsidRDefault="0016109F" w:rsidP="00077DB0">
            <w:pPr>
              <w:rPr>
                <w:rFonts w:ascii="Verdana" w:hAnsi="Verdana"/>
                <w:kern w:val="0"/>
                <w:sz w:val="18"/>
                <w:szCs w:val="20"/>
                <w:lang w:val="en-US" w:eastAsia="en-US"/>
              </w:rPr>
            </w:pPr>
            <w:bookmarkStart w:id="10" w:name="_Hlk4607304"/>
            <w:r>
              <w:rPr>
                <w:rFonts w:ascii="Verdana" w:hAnsi="Verdana"/>
                <w:kern w:val="0"/>
                <w:sz w:val="18"/>
                <w:szCs w:val="20"/>
                <w:lang w:val="en-US" w:eastAsia="en-US"/>
              </w:rPr>
              <w:t xml:space="preserve">DASH DRM reference app testing these issues. Commercial deployments from </w:t>
            </w:r>
            <w:proofErr w:type="spellStart"/>
            <w:r>
              <w:rPr>
                <w:rFonts w:ascii="Verdana" w:hAnsi="Verdana"/>
                <w:kern w:val="0"/>
                <w:sz w:val="18"/>
                <w:szCs w:val="20"/>
                <w:lang w:val="en-US" w:eastAsia="en-US"/>
              </w:rPr>
              <w:t>mtv</w:t>
            </w:r>
            <w:proofErr w:type="spellEnd"/>
            <w:r>
              <w:rPr>
                <w:rFonts w:ascii="Verdana" w:hAnsi="Verdana"/>
                <w:kern w:val="0"/>
                <w:sz w:val="18"/>
                <w:szCs w:val="20"/>
                <w:lang w:val="en-US" w:eastAsia="en-US"/>
              </w:rPr>
              <w:t xml:space="preserve"> and </w:t>
            </w:r>
            <w:proofErr w:type="spellStart"/>
            <w:r>
              <w:rPr>
                <w:rFonts w:ascii="Verdana" w:hAnsi="Verdana"/>
                <w:kern w:val="0"/>
                <w:sz w:val="18"/>
                <w:szCs w:val="20"/>
                <w:lang w:val="en-US" w:eastAsia="en-US"/>
              </w:rPr>
              <w:t>Ruutu</w:t>
            </w:r>
            <w:proofErr w:type="spellEnd"/>
            <w:r>
              <w:rPr>
                <w:rFonts w:ascii="Verdana" w:hAnsi="Verdana"/>
                <w:kern w:val="0"/>
                <w:sz w:val="18"/>
                <w:szCs w:val="20"/>
                <w:lang w:val="en-US" w:eastAsia="en-US"/>
              </w:rPr>
              <w:t xml:space="preserve"> tested during the </w:t>
            </w:r>
            <w:proofErr w:type="spellStart"/>
            <w:r>
              <w:rPr>
                <w:rFonts w:ascii="Verdana" w:hAnsi="Verdana"/>
                <w:kern w:val="0"/>
                <w:sz w:val="18"/>
                <w:szCs w:val="20"/>
                <w:lang w:val="en-US" w:eastAsia="en-US"/>
              </w:rPr>
              <w:t>plugfest</w:t>
            </w:r>
            <w:proofErr w:type="spellEnd"/>
            <w:r>
              <w:rPr>
                <w:rFonts w:ascii="Verdana" w:hAnsi="Verdana"/>
                <w:kern w:val="0"/>
                <w:sz w:val="18"/>
                <w:szCs w:val="20"/>
                <w:lang w:val="en-US" w:eastAsia="en-US"/>
              </w:rPr>
              <w:t xml:space="preserve"> in Helsinki.</w:t>
            </w:r>
          </w:p>
          <w:bookmarkEnd w:id="10"/>
          <w:p w14:paraId="1CBFA95F" w14:textId="77777777" w:rsidR="0016109F" w:rsidRPr="00F057E5" w:rsidRDefault="0016109F" w:rsidP="00642485">
            <w:pPr>
              <w:rPr>
                <w:rFonts w:ascii="Verdana" w:hAnsi="Verdana"/>
                <w:sz w:val="18"/>
                <w:szCs w:val="20"/>
                <w:lang w:val="en-US"/>
              </w:rPr>
            </w:pPr>
            <w:r>
              <w:rPr>
                <w:rFonts w:ascii="Verdana" w:hAnsi="Verdana"/>
                <w:b/>
                <w:sz w:val="18"/>
                <w:szCs w:val="20"/>
                <w:u w:val="single"/>
                <w:lang w:val="en-US"/>
              </w:rPr>
              <w:t>24</w:t>
            </w:r>
            <w:r>
              <w:rPr>
                <w:rFonts w:ascii="Verdana" w:hAnsi="Verdana"/>
                <w:b/>
                <w:sz w:val="18"/>
                <w:szCs w:val="20"/>
                <w:u w:val="single"/>
                <w:vertAlign w:val="superscript"/>
                <w:lang w:val="en-US"/>
              </w:rPr>
              <w:t>th</w:t>
            </w:r>
            <w:r>
              <w:rPr>
                <w:rFonts w:ascii="Verdana" w:hAnsi="Verdana"/>
                <w:b/>
                <w:sz w:val="18"/>
                <w:szCs w:val="20"/>
                <w:u w:val="single"/>
                <w:lang w:val="en-US"/>
              </w:rPr>
              <w:t xml:space="preserve"> February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p w14:paraId="7FD15FD9" w14:textId="1A02337C" w:rsidR="0016109F" w:rsidRDefault="0016109F" w:rsidP="00DE41FD">
            <w:pPr>
              <w:rPr>
                <w:rFonts w:ascii="Verdana" w:hAnsi="Verdana"/>
                <w:kern w:val="0"/>
                <w:sz w:val="18"/>
                <w:szCs w:val="20"/>
                <w:lang w:val="en-US" w:eastAsia="en-US"/>
              </w:rPr>
            </w:pPr>
            <w:r>
              <w:rPr>
                <w:rFonts w:ascii="Verdana" w:hAnsi="Verdana"/>
                <w:kern w:val="0"/>
                <w:sz w:val="18"/>
                <w:szCs w:val="20"/>
                <w:lang w:val="en-US" w:eastAsia="en-US"/>
              </w:rPr>
              <w:t>Commercial deployments in Finland running and available (</w:t>
            </w:r>
            <w:proofErr w:type="spellStart"/>
            <w:r>
              <w:rPr>
                <w:rFonts w:ascii="Verdana" w:hAnsi="Verdana"/>
                <w:kern w:val="0"/>
                <w:sz w:val="18"/>
                <w:szCs w:val="20"/>
                <w:lang w:val="en-US" w:eastAsia="en-US"/>
              </w:rPr>
              <w:t>Mtv</w:t>
            </w:r>
            <w:proofErr w:type="spellEnd"/>
            <w:r>
              <w:rPr>
                <w:rFonts w:ascii="Verdana" w:hAnsi="Verdana"/>
                <w:kern w:val="0"/>
                <w:sz w:val="18"/>
                <w:szCs w:val="20"/>
                <w:lang w:val="en-US" w:eastAsia="en-US"/>
              </w:rPr>
              <w:t>/</w:t>
            </w:r>
            <w:proofErr w:type="spellStart"/>
            <w:r>
              <w:rPr>
                <w:rFonts w:ascii="Verdana" w:hAnsi="Verdana"/>
                <w:kern w:val="0"/>
                <w:sz w:val="18"/>
                <w:szCs w:val="20"/>
                <w:lang w:val="en-US" w:eastAsia="en-US"/>
              </w:rPr>
              <w:t>Cmore</w:t>
            </w:r>
            <w:proofErr w:type="spellEnd"/>
            <w:r>
              <w:rPr>
                <w:rFonts w:ascii="Verdana" w:hAnsi="Verdana"/>
                <w:kern w:val="0"/>
                <w:sz w:val="18"/>
                <w:szCs w:val="20"/>
                <w:lang w:val="en-US" w:eastAsia="en-US"/>
              </w:rPr>
              <w:t xml:space="preserve"> and </w:t>
            </w:r>
            <w:proofErr w:type="spellStart"/>
            <w:r>
              <w:rPr>
                <w:rFonts w:ascii="Verdana" w:hAnsi="Verdana"/>
                <w:kern w:val="0"/>
                <w:sz w:val="18"/>
                <w:szCs w:val="20"/>
                <w:lang w:val="en-US" w:eastAsia="en-US"/>
              </w:rPr>
              <w:t>Ruutu</w:t>
            </w:r>
            <w:proofErr w:type="spellEnd"/>
            <w:r>
              <w:rPr>
                <w:rFonts w:ascii="Verdana" w:hAnsi="Verdana"/>
                <w:kern w:val="0"/>
                <w:sz w:val="18"/>
                <w:szCs w:val="20"/>
                <w:lang w:val="en-US" w:eastAsia="en-US"/>
              </w:rPr>
              <w:t xml:space="preserve">). DASH DRM used. </w:t>
            </w:r>
            <w:proofErr w:type="gramStart"/>
            <w:r>
              <w:rPr>
                <w:rFonts w:ascii="Verdana" w:hAnsi="Verdana"/>
                <w:kern w:val="0"/>
                <w:sz w:val="18"/>
                <w:szCs w:val="20"/>
                <w:lang w:val="en-US" w:eastAsia="en-US"/>
              </w:rPr>
              <w:t>Also</w:t>
            </w:r>
            <w:proofErr w:type="gramEnd"/>
            <w:r>
              <w:rPr>
                <w:rFonts w:ascii="Verdana" w:hAnsi="Verdana"/>
                <w:kern w:val="0"/>
                <w:sz w:val="18"/>
                <w:szCs w:val="20"/>
                <w:lang w:val="en-US" w:eastAsia="en-US"/>
              </w:rPr>
              <w:t xml:space="preserve"> Digita has deployed a hybrid </w:t>
            </w:r>
            <w:proofErr w:type="spellStart"/>
            <w:r>
              <w:rPr>
                <w:rFonts w:ascii="Verdana" w:hAnsi="Verdana"/>
                <w:kern w:val="0"/>
                <w:sz w:val="18"/>
                <w:szCs w:val="20"/>
                <w:lang w:val="en-US" w:eastAsia="en-US"/>
              </w:rPr>
              <w:t>PayTV</w:t>
            </w:r>
            <w:proofErr w:type="spellEnd"/>
            <w:r>
              <w:rPr>
                <w:rFonts w:ascii="Verdana" w:hAnsi="Verdana"/>
                <w:kern w:val="0"/>
                <w:sz w:val="18"/>
                <w:szCs w:val="20"/>
                <w:lang w:val="en-US" w:eastAsia="en-US"/>
              </w:rPr>
              <w:t xml:space="preserve"> system using CA + DRM combination to entitle users to access Live DASH streams (</w:t>
            </w:r>
            <w:proofErr w:type="spellStart"/>
            <w:r>
              <w:rPr>
                <w:rFonts w:ascii="Verdana" w:hAnsi="Verdana"/>
                <w:kern w:val="0"/>
                <w:sz w:val="18"/>
                <w:szCs w:val="20"/>
                <w:lang w:val="en-US" w:eastAsia="en-US"/>
              </w:rPr>
              <w:t>Playready</w:t>
            </w:r>
            <w:proofErr w:type="spellEnd"/>
            <w:r>
              <w:rPr>
                <w:rFonts w:ascii="Verdana" w:hAnsi="Verdana"/>
                <w:kern w:val="0"/>
                <w:sz w:val="18"/>
                <w:szCs w:val="20"/>
                <w:lang w:val="en-US" w:eastAsia="en-US"/>
              </w:rPr>
              <w:t xml:space="preserve"> DRM). CMAF is proving to be interesting and researched in Finland and Norway (NRK).</w:t>
            </w:r>
          </w:p>
          <w:p w14:paraId="34BFA022" w14:textId="080C0540" w:rsidR="00D57A52" w:rsidRPr="00F057E5" w:rsidRDefault="00D57A52" w:rsidP="00D57A52">
            <w:pPr>
              <w:rPr>
                <w:rFonts w:ascii="Verdana" w:hAnsi="Verdana"/>
                <w:sz w:val="18"/>
                <w:szCs w:val="20"/>
                <w:lang w:val="en-US"/>
              </w:rPr>
            </w:pPr>
            <w:r>
              <w:rPr>
                <w:rFonts w:ascii="Verdana" w:hAnsi="Verdana"/>
                <w:b/>
                <w:sz w:val="18"/>
                <w:szCs w:val="20"/>
                <w:u w:val="single"/>
                <w:lang w:val="en-US"/>
              </w:rPr>
              <w:t>12</w:t>
            </w:r>
            <w:r>
              <w:rPr>
                <w:rFonts w:ascii="Verdana" w:hAnsi="Verdana"/>
                <w:b/>
                <w:sz w:val="18"/>
                <w:szCs w:val="20"/>
                <w:u w:val="single"/>
                <w:vertAlign w:val="superscript"/>
                <w:lang w:val="en-US"/>
              </w:rPr>
              <w:t>th</w:t>
            </w:r>
            <w:r>
              <w:rPr>
                <w:rFonts w:ascii="Verdana" w:hAnsi="Verdana"/>
                <w:b/>
                <w:sz w:val="18"/>
                <w:szCs w:val="20"/>
                <w:u w:val="single"/>
                <w:lang w:val="en-US"/>
              </w:rPr>
              <w:t xml:space="preserve"> October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p w14:paraId="25823A91" w14:textId="1DFF1652" w:rsidR="0016109F" w:rsidRPr="00757768" w:rsidRDefault="00D57A52" w:rsidP="00DF4D92">
            <w:pPr>
              <w:rPr>
                <w:rFonts w:ascii="Verdana" w:hAnsi="Verdana"/>
                <w:sz w:val="18"/>
                <w:szCs w:val="20"/>
                <w:lang w:val="en-US"/>
              </w:rPr>
            </w:pPr>
            <w:r>
              <w:rPr>
                <w:rFonts w:ascii="Verdana" w:hAnsi="Verdana"/>
                <w:sz w:val="18"/>
                <w:szCs w:val="20"/>
                <w:lang w:val="en-US"/>
              </w:rPr>
              <w:t>No news.</w:t>
            </w:r>
          </w:p>
        </w:tc>
      </w:tr>
      <w:tr w:rsidR="0016109F" w:rsidRPr="00301E8F" w14:paraId="37C9D267" w14:textId="77777777" w:rsidTr="00DF4D92">
        <w:tc>
          <w:tcPr>
            <w:tcW w:w="1277" w:type="dxa"/>
            <w:vMerge w:val="restart"/>
            <w:tcBorders>
              <w:top w:val="single" w:sz="4" w:space="0" w:color="000000"/>
              <w:left w:val="single" w:sz="4" w:space="0" w:color="000000"/>
              <w:right w:val="single" w:sz="4" w:space="0" w:color="000000"/>
            </w:tcBorders>
            <w:shd w:val="clear" w:color="auto" w:fill="FFFFFF"/>
            <w:vAlign w:val="center"/>
          </w:tcPr>
          <w:p w14:paraId="0C940ABE" w14:textId="77777777" w:rsidR="0016109F" w:rsidRDefault="0016109F" w:rsidP="00DF4D92">
            <w:pPr>
              <w:jc w:val="center"/>
              <w:rPr>
                <w:rFonts w:ascii="Verdana" w:hAnsi="Verdana"/>
                <w:sz w:val="18"/>
                <w:szCs w:val="20"/>
              </w:rPr>
            </w:pPr>
            <w:bookmarkStart w:id="11" w:name="_Hlk4607261"/>
            <w:r>
              <w:rPr>
                <w:rFonts w:ascii="Verdana" w:hAnsi="Verdana"/>
                <w:sz w:val="18"/>
                <w:szCs w:val="20"/>
              </w:rPr>
              <w:lastRenderedPageBreak/>
              <w:t>29.</w:t>
            </w:r>
          </w:p>
          <w:p w14:paraId="266CD9D1" w14:textId="77777777" w:rsidR="0016109F" w:rsidRDefault="0016109F" w:rsidP="00DF4D92">
            <w:pPr>
              <w:jc w:val="center"/>
              <w:rPr>
                <w:rFonts w:ascii="Verdana" w:hAnsi="Verdana"/>
                <w:sz w:val="18"/>
                <w:szCs w:val="20"/>
              </w:rPr>
            </w:pPr>
            <w:r>
              <w:rPr>
                <w:rFonts w:ascii="Verdana" w:hAnsi="Verdana"/>
                <w:sz w:val="18"/>
                <w:szCs w:val="20"/>
              </w:rPr>
              <w:t>In progress</w:t>
            </w:r>
          </w:p>
          <w:p w14:paraId="4AF55142" w14:textId="38ECE2A5" w:rsidR="0016109F" w:rsidRDefault="0016109F" w:rsidP="00DF4D92">
            <w:pPr>
              <w:jc w:val="center"/>
              <w:rPr>
                <w:rFonts w:ascii="Verdana" w:hAnsi="Verdana"/>
                <w:sz w:val="18"/>
                <w:szCs w:val="20"/>
              </w:rPr>
            </w:pPr>
            <w:r>
              <w:rPr>
                <w:rFonts w:ascii="Verdana" w:hAnsi="Verdana"/>
                <w:sz w:val="18"/>
                <w:szCs w:val="20"/>
                <w:lang w:val="en-US"/>
              </w:rPr>
              <w:t>Jon /Jan /Erik</w:t>
            </w:r>
          </w:p>
        </w:tc>
        <w:tc>
          <w:tcPr>
            <w:tcW w:w="921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03B2366" w14:textId="3D2492B8" w:rsidR="0016109F" w:rsidRPr="00BE765A" w:rsidRDefault="0016109F" w:rsidP="00DF4D92">
            <w:pPr>
              <w:rPr>
                <w:rFonts w:ascii="Verdana" w:hAnsi="Verdana"/>
                <w:b/>
                <w:sz w:val="18"/>
                <w:szCs w:val="20"/>
                <w:lang w:val="en-US"/>
              </w:rPr>
            </w:pPr>
            <w:r w:rsidRPr="00BE765A">
              <w:rPr>
                <w:rFonts w:ascii="Verdana" w:hAnsi="Verdana"/>
                <w:b/>
                <w:sz w:val="18"/>
                <w:szCs w:val="20"/>
                <w:lang w:val="en-US"/>
              </w:rPr>
              <w:t>Monitor and report HbbTV spec development and usage</w:t>
            </w:r>
          </w:p>
        </w:tc>
      </w:tr>
      <w:bookmarkEnd w:id="11"/>
      <w:tr w:rsidR="0016109F" w:rsidRPr="00301E8F" w14:paraId="31E92D95" w14:textId="77777777" w:rsidTr="00DF4D92">
        <w:tc>
          <w:tcPr>
            <w:tcW w:w="1277" w:type="dxa"/>
            <w:vMerge/>
            <w:tcBorders>
              <w:left w:val="single" w:sz="4" w:space="0" w:color="000000"/>
              <w:bottom w:val="single" w:sz="4" w:space="0" w:color="000000"/>
              <w:right w:val="single" w:sz="4" w:space="0" w:color="000000"/>
            </w:tcBorders>
            <w:shd w:val="clear" w:color="auto" w:fill="FFFFFF"/>
            <w:vAlign w:val="center"/>
          </w:tcPr>
          <w:p w14:paraId="549984CB" w14:textId="77777777" w:rsidR="0016109F" w:rsidRPr="009F1560" w:rsidRDefault="0016109F" w:rsidP="00DF4D92">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F1D6DFE" w14:textId="77777777" w:rsidR="0016109F" w:rsidRPr="008E6DBC" w:rsidRDefault="0016109F" w:rsidP="00DF4D92">
            <w:pPr>
              <w:rPr>
                <w:rFonts w:ascii="Verdana" w:hAnsi="Verdana"/>
                <w:b/>
                <w:sz w:val="18"/>
                <w:szCs w:val="20"/>
                <w:u w:val="single"/>
                <w:lang w:val="en-US"/>
              </w:rPr>
            </w:pPr>
            <w:r w:rsidRPr="008E6DBC">
              <w:rPr>
                <w:rFonts w:ascii="Verdana" w:hAnsi="Verdana"/>
                <w:b/>
                <w:sz w:val="18"/>
                <w:szCs w:val="20"/>
                <w:u w:val="single"/>
                <w:lang w:val="en-US"/>
              </w:rPr>
              <w:t>29</w:t>
            </w:r>
            <w:r w:rsidRPr="008E6DBC">
              <w:rPr>
                <w:rFonts w:ascii="Verdana" w:hAnsi="Verdana"/>
                <w:b/>
                <w:sz w:val="18"/>
                <w:szCs w:val="20"/>
                <w:u w:val="single"/>
                <w:vertAlign w:val="superscript"/>
                <w:lang w:val="en-US"/>
              </w:rPr>
              <w:t>th</w:t>
            </w:r>
            <w:r w:rsidRPr="008E6DBC">
              <w:rPr>
                <w:rFonts w:ascii="Verdana" w:hAnsi="Verdana"/>
                <w:b/>
                <w:sz w:val="18"/>
                <w:szCs w:val="20"/>
                <w:u w:val="single"/>
                <w:lang w:val="en-US"/>
              </w:rPr>
              <w:t xml:space="preserve"> of October meeting:</w:t>
            </w:r>
          </w:p>
          <w:p w14:paraId="6711783F" w14:textId="77777777" w:rsidR="0016109F" w:rsidRPr="008E6DBC" w:rsidRDefault="0016109F" w:rsidP="00DF4D92">
            <w:pPr>
              <w:rPr>
                <w:rFonts w:ascii="Verdana" w:hAnsi="Verdana"/>
                <w:sz w:val="18"/>
                <w:szCs w:val="20"/>
                <w:lang w:val="en-US"/>
              </w:rPr>
            </w:pPr>
            <w:r w:rsidRPr="008E6DBC">
              <w:rPr>
                <w:rFonts w:ascii="Verdana" w:hAnsi="Verdana"/>
                <w:sz w:val="18"/>
                <w:szCs w:val="20"/>
                <w:lang w:val="en-US"/>
              </w:rPr>
              <w:t xml:space="preserve">API presented </w:t>
            </w:r>
            <w:proofErr w:type="spellStart"/>
            <w:r w:rsidRPr="008E6DBC">
              <w:rPr>
                <w:rFonts w:ascii="Verdana" w:hAnsi="Verdana"/>
                <w:sz w:val="18"/>
                <w:szCs w:val="20"/>
                <w:lang w:val="en-US"/>
              </w:rPr>
              <w:t>Excom</w:t>
            </w:r>
            <w:proofErr w:type="spellEnd"/>
            <w:r w:rsidRPr="008E6DBC">
              <w:rPr>
                <w:rFonts w:ascii="Verdana" w:hAnsi="Verdana"/>
                <w:sz w:val="18"/>
                <w:szCs w:val="20"/>
                <w:lang w:val="en-US"/>
              </w:rPr>
              <w:t xml:space="preserve"> with new features in HbbTV 2.0 and the estimated schedule for implementations. If test case assertions are ready by the end of the year the spec is likely to be </w:t>
            </w:r>
            <w:proofErr w:type="gramStart"/>
            <w:r w:rsidRPr="008E6DBC">
              <w:rPr>
                <w:rFonts w:ascii="Verdana" w:hAnsi="Verdana"/>
                <w:sz w:val="18"/>
                <w:szCs w:val="20"/>
                <w:lang w:val="en-US"/>
              </w:rPr>
              <w:t>published</w:t>
            </w:r>
            <w:proofErr w:type="gramEnd"/>
            <w:r w:rsidRPr="008E6DBC">
              <w:rPr>
                <w:rFonts w:ascii="Verdana" w:hAnsi="Verdana"/>
                <w:sz w:val="18"/>
                <w:szCs w:val="20"/>
                <w:lang w:val="en-US"/>
              </w:rPr>
              <w:t xml:space="preserve"> then. Implementations might become available late 2015 / early 2016. </w:t>
            </w:r>
          </w:p>
          <w:p w14:paraId="243EF3F6" w14:textId="77777777" w:rsidR="0016109F" w:rsidRPr="008E6DBC" w:rsidRDefault="0016109F" w:rsidP="00DF4D92">
            <w:pPr>
              <w:rPr>
                <w:rFonts w:ascii="Verdana" w:hAnsi="Verdana"/>
                <w:sz w:val="18"/>
                <w:szCs w:val="18"/>
                <w:lang w:val="en-US"/>
              </w:rPr>
            </w:pPr>
            <w:r w:rsidRPr="008E6DBC">
              <w:rPr>
                <w:rFonts w:ascii="Verdana" w:hAnsi="Verdana"/>
                <w:sz w:val="18"/>
                <w:szCs w:val="20"/>
                <w:lang w:val="en-US"/>
              </w:rPr>
              <w:t xml:space="preserve">It was decided to monitor the development, but for now NorDig should only consider a reference to 1.5 with the latest errata 3 (available in </w:t>
            </w:r>
            <w:proofErr w:type="spellStart"/>
            <w:r w:rsidRPr="008E6DBC">
              <w:rPr>
                <w:rFonts w:ascii="Verdana" w:hAnsi="Verdana"/>
                <w:sz w:val="18"/>
                <w:szCs w:val="20"/>
                <w:lang w:val="en-US"/>
              </w:rPr>
              <w:t>november</w:t>
            </w:r>
            <w:proofErr w:type="spellEnd"/>
            <w:r w:rsidRPr="008E6DBC">
              <w:rPr>
                <w:rFonts w:ascii="Verdana" w:hAnsi="Verdana"/>
                <w:sz w:val="18"/>
                <w:szCs w:val="20"/>
                <w:lang w:val="en-US"/>
              </w:rPr>
              <w:t>). Current errata 2 have these improvements:</w:t>
            </w:r>
          </w:p>
          <w:p w14:paraId="1E21ED80" w14:textId="77777777" w:rsidR="0016109F" w:rsidRPr="008E6DBC" w:rsidRDefault="0016109F" w:rsidP="00DF4D92">
            <w:pPr>
              <w:pStyle w:val="Default"/>
              <w:rPr>
                <w:rFonts w:ascii="Verdana" w:hAnsi="Verdana"/>
                <w:sz w:val="18"/>
                <w:szCs w:val="18"/>
                <w:lang w:val="en-US"/>
              </w:rPr>
            </w:pPr>
          </w:p>
          <w:p w14:paraId="16A105C5" w14:textId="77777777" w:rsidR="0016109F" w:rsidRPr="008E6DBC" w:rsidRDefault="0016109F" w:rsidP="00DF4D92">
            <w:pPr>
              <w:pStyle w:val="Default"/>
              <w:spacing w:after="36"/>
              <w:rPr>
                <w:rFonts w:ascii="Verdana" w:hAnsi="Verdana"/>
                <w:sz w:val="18"/>
                <w:szCs w:val="18"/>
                <w:lang w:val="en-US"/>
              </w:rPr>
            </w:pPr>
            <w:r w:rsidRPr="008E6DBC">
              <w:rPr>
                <w:rFonts w:ascii="Verdana" w:hAnsi="Verdana"/>
                <w:sz w:val="18"/>
                <w:szCs w:val="18"/>
                <w:lang w:val="en-US"/>
              </w:rPr>
              <w:t xml:space="preserve">- Updating the set of video resolutions for use with MPEG DASH to match industry best practices </w:t>
            </w:r>
          </w:p>
          <w:p w14:paraId="3A6707DF" w14:textId="77777777" w:rsidR="0016109F" w:rsidRPr="008E6DBC" w:rsidRDefault="0016109F" w:rsidP="00DF4D92">
            <w:pPr>
              <w:pStyle w:val="Default"/>
              <w:spacing w:after="36"/>
              <w:rPr>
                <w:rFonts w:ascii="Verdana" w:hAnsi="Verdana"/>
                <w:sz w:val="18"/>
                <w:szCs w:val="18"/>
                <w:lang w:val="en-US"/>
              </w:rPr>
            </w:pPr>
            <w:r w:rsidRPr="008E6DBC">
              <w:rPr>
                <w:rFonts w:ascii="Verdana" w:hAnsi="Verdana"/>
                <w:sz w:val="18"/>
                <w:szCs w:val="18"/>
                <w:lang w:val="en-US"/>
              </w:rPr>
              <w:t xml:space="preserve">- Security improvements based on industry feedback </w:t>
            </w:r>
          </w:p>
          <w:p w14:paraId="1DA5BD6C" w14:textId="77777777" w:rsidR="0016109F" w:rsidRPr="008E6DBC" w:rsidRDefault="0016109F" w:rsidP="00DF4D92">
            <w:pPr>
              <w:pStyle w:val="Default"/>
              <w:spacing w:after="36"/>
              <w:rPr>
                <w:rFonts w:ascii="Verdana" w:hAnsi="Verdana"/>
                <w:sz w:val="18"/>
                <w:szCs w:val="18"/>
                <w:lang w:val="en-US"/>
              </w:rPr>
            </w:pPr>
            <w:r w:rsidRPr="008E6DBC">
              <w:rPr>
                <w:rFonts w:ascii="Verdana" w:hAnsi="Verdana"/>
                <w:sz w:val="18"/>
                <w:szCs w:val="18"/>
                <w:lang w:val="en-US"/>
              </w:rPr>
              <w:t xml:space="preserve">- Feedback from the development of the forthcoming HbbTV 1.5 test suite </w:t>
            </w:r>
          </w:p>
          <w:p w14:paraId="7A608FAE" w14:textId="77777777" w:rsidR="0016109F" w:rsidRPr="008E6DBC" w:rsidRDefault="0016109F" w:rsidP="00DF4D92">
            <w:pPr>
              <w:pStyle w:val="Default"/>
              <w:spacing w:after="36"/>
              <w:rPr>
                <w:rFonts w:ascii="Verdana" w:hAnsi="Verdana"/>
                <w:sz w:val="18"/>
                <w:szCs w:val="18"/>
                <w:lang w:val="en-US"/>
              </w:rPr>
            </w:pPr>
            <w:r w:rsidRPr="008E6DBC">
              <w:rPr>
                <w:rFonts w:ascii="Verdana" w:hAnsi="Verdana"/>
                <w:sz w:val="18"/>
                <w:szCs w:val="18"/>
                <w:lang w:val="en-US"/>
              </w:rPr>
              <w:t xml:space="preserve">- Clarifying co-existence with other application environments </w:t>
            </w:r>
          </w:p>
          <w:p w14:paraId="6574EFEF" w14:textId="77777777" w:rsidR="0016109F" w:rsidRPr="008E6DBC" w:rsidRDefault="0016109F" w:rsidP="00DF4D92">
            <w:pPr>
              <w:pStyle w:val="Default"/>
              <w:spacing w:after="36"/>
              <w:rPr>
                <w:rFonts w:ascii="Verdana" w:hAnsi="Verdana"/>
                <w:sz w:val="18"/>
                <w:szCs w:val="18"/>
                <w:lang w:val="en-US"/>
              </w:rPr>
            </w:pPr>
            <w:r w:rsidRPr="008E6DBC">
              <w:rPr>
                <w:rFonts w:ascii="Verdana" w:hAnsi="Verdana"/>
                <w:sz w:val="18"/>
                <w:szCs w:val="18"/>
                <w:lang w:val="en-US"/>
              </w:rPr>
              <w:lastRenderedPageBreak/>
              <w:t xml:space="preserve">- Improved ease of implementation by lifting unnecessary restrictions </w:t>
            </w:r>
          </w:p>
          <w:p w14:paraId="5225890D" w14:textId="77777777" w:rsidR="0016109F" w:rsidRPr="008E6DBC" w:rsidRDefault="0016109F" w:rsidP="00DF4D92">
            <w:pPr>
              <w:pStyle w:val="Default"/>
              <w:rPr>
                <w:rFonts w:ascii="Verdana" w:hAnsi="Verdana"/>
                <w:sz w:val="18"/>
                <w:szCs w:val="18"/>
                <w:lang w:val="en-US"/>
              </w:rPr>
            </w:pPr>
            <w:r w:rsidRPr="008E6DBC">
              <w:rPr>
                <w:rFonts w:ascii="Verdana" w:hAnsi="Verdana"/>
                <w:sz w:val="18"/>
                <w:szCs w:val="18"/>
                <w:lang w:val="en-US"/>
              </w:rPr>
              <w:t xml:space="preserve">- Improvements in language and terminology </w:t>
            </w:r>
          </w:p>
          <w:p w14:paraId="0507A0C7" w14:textId="77777777" w:rsidR="0016109F" w:rsidRPr="008E6DBC" w:rsidRDefault="0016109F" w:rsidP="00DF4D92">
            <w:pPr>
              <w:pStyle w:val="Default"/>
              <w:rPr>
                <w:rFonts w:ascii="Verdana" w:hAnsi="Verdana"/>
                <w:sz w:val="18"/>
                <w:szCs w:val="18"/>
                <w:lang w:val="en-US"/>
              </w:rPr>
            </w:pPr>
          </w:p>
          <w:p w14:paraId="10AF98BC" w14:textId="77777777" w:rsidR="0016109F" w:rsidRPr="008E6DBC" w:rsidRDefault="0016109F" w:rsidP="00DF4D92">
            <w:pPr>
              <w:rPr>
                <w:rFonts w:ascii="Verdana" w:hAnsi="Verdana"/>
                <w:b/>
                <w:sz w:val="18"/>
                <w:szCs w:val="20"/>
                <w:u w:val="single"/>
                <w:lang w:val="en-US"/>
              </w:rPr>
            </w:pPr>
            <w:r w:rsidRPr="008E6DBC">
              <w:rPr>
                <w:rFonts w:ascii="Verdana" w:hAnsi="Verdana"/>
                <w:b/>
                <w:sz w:val="18"/>
                <w:szCs w:val="20"/>
                <w:u w:val="single"/>
                <w:lang w:val="en-US"/>
              </w:rPr>
              <w:t>26</w:t>
            </w:r>
            <w:r w:rsidRPr="008E6DBC">
              <w:rPr>
                <w:rFonts w:ascii="Verdana" w:hAnsi="Verdana"/>
                <w:b/>
                <w:sz w:val="18"/>
                <w:szCs w:val="20"/>
                <w:u w:val="single"/>
                <w:vertAlign w:val="superscript"/>
                <w:lang w:val="en-US"/>
              </w:rPr>
              <w:t>th</w:t>
            </w:r>
            <w:r w:rsidRPr="008E6DBC">
              <w:rPr>
                <w:rFonts w:ascii="Verdana" w:hAnsi="Verdana"/>
                <w:b/>
                <w:sz w:val="18"/>
                <w:szCs w:val="20"/>
                <w:u w:val="single"/>
                <w:lang w:val="en-US"/>
              </w:rPr>
              <w:t xml:space="preserve"> of November meeting:</w:t>
            </w:r>
          </w:p>
          <w:p w14:paraId="3B831EBE" w14:textId="77777777" w:rsidR="0016109F" w:rsidRPr="008E6DBC" w:rsidRDefault="0016109F" w:rsidP="00DF4D92">
            <w:pPr>
              <w:rPr>
                <w:rFonts w:ascii="Verdana" w:hAnsi="Verdana"/>
                <w:sz w:val="18"/>
                <w:szCs w:val="20"/>
                <w:lang w:val="en-US"/>
              </w:rPr>
            </w:pPr>
            <w:proofErr w:type="spellStart"/>
            <w:r w:rsidRPr="008E6DBC">
              <w:rPr>
                <w:rFonts w:ascii="Verdana" w:hAnsi="Verdana"/>
                <w:sz w:val="18"/>
                <w:szCs w:val="20"/>
                <w:lang w:val="en-US"/>
              </w:rPr>
              <w:t>Freeview</w:t>
            </w:r>
            <w:proofErr w:type="spellEnd"/>
            <w:r w:rsidRPr="008E6DBC">
              <w:rPr>
                <w:rFonts w:ascii="Verdana" w:hAnsi="Verdana"/>
                <w:sz w:val="18"/>
                <w:szCs w:val="20"/>
                <w:lang w:val="en-US"/>
              </w:rPr>
              <w:t xml:space="preserve"> Connect has just published technical specification referencing the HbbTV v2 draft.</w:t>
            </w:r>
          </w:p>
          <w:p w14:paraId="303F2C93" w14:textId="77777777" w:rsidR="0016109F" w:rsidRPr="008E6DBC" w:rsidRDefault="0016109F" w:rsidP="00DF4D92">
            <w:pPr>
              <w:rPr>
                <w:rFonts w:ascii="Verdana" w:hAnsi="Verdana"/>
                <w:sz w:val="18"/>
                <w:szCs w:val="20"/>
                <w:lang w:val="en-US"/>
              </w:rPr>
            </w:pPr>
            <w:r w:rsidRPr="008E6DBC">
              <w:rPr>
                <w:rFonts w:ascii="Verdana" w:hAnsi="Verdana"/>
                <w:sz w:val="18"/>
                <w:szCs w:val="20"/>
                <w:lang w:val="en-US"/>
              </w:rPr>
              <w:t xml:space="preserve">See: </w:t>
            </w:r>
            <w:hyperlink r:id="rId42" w:tgtFrame="_blank" w:history="1">
              <w:r w:rsidRPr="008E6DBC">
                <w:rPr>
                  <w:rStyle w:val="Hyperlink"/>
                  <w:rFonts w:ascii="Verdana" w:hAnsi="Verdana"/>
                  <w:sz w:val="20"/>
                  <w:szCs w:val="20"/>
                  <w:lang w:val="en-US"/>
                </w:rPr>
                <w:t>http://www.digitaluk.co.uk/industry/news/connected_tv_service</w:t>
              </w:r>
            </w:hyperlink>
          </w:p>
          <w:p w14:paraId="029DDD2C" w14:textId="77777777" w:rsidR="0016109F" w:rsidRPr="008E6DBC" w:rsidRDefault="0016109F" w:rsidP="00DF4D92">
            <w:pPr>
              <w:rPr>
                <w:rFonts w:ascii="Verdana" w:hAnsi="Verdana"/>
                <w:sz w:val="18"/>
                <w:szCs w:val="20"/>
                <w:lang w:val="en-US"/>
              </w:rPr>
            </w:pPr>
            <w:r w:rsidRPr="008E6DBC">
              <w:rPr>
                <w:rFonts w:ascii="Verdana" w:hAnsi="Verdana"/>
                <w:sz w:val="18"/>
                <w:szCs w:val="20"/>
                <w:lang w:val="en-US"/>
              </w:rPr>
              <w:t>A presentation and the technical summary can be found further down the page.</w:t>
            </w:r>
          </w:p>
          <w:p w14:paraId="7D3A8552" w14:textId="77777777" w:rsidR="0016109F" w:rsidRPr="008E6DBC" w:rsidRDefault="0016109F" w:rsidP="00DF4D92">
            <w:pPr>
              <w:rPr>
                <w:rFonts w:ascii="Verdana" w:hAnsi="Verdana"/>
                <w:b/>
                <w:sz w:val="18"/>
                <w:szCs w:val="20"/>
                <w:u w:val="single"/>
                <w:lang w:val="en-US"/>
              </w:rPr>
            </w:pPr>
            <w:r w:rsidRPr="008E6DBC">
              <w:rPr>
                <w:rFonts w:ascii="Verdana" w:hAnsi="Verdana"/>
                <w:b/>
                <w:sz w:val="18"/>
                <w:szCs w:val="20"/>
                <w:u w:val="single"/>
                <w:lang w:val="en-US"/>
              </w:rPr>
              <w:t>17</w:t>
            </w:r>
            <w:r w:rsidRPr="008E6DBC">
              <w:rPr>
                <w:rFonts w:ascii="Verdana" w:hAnsi="Verdana"/>
                <w:b/>
                <w:sz w:val="18"/>
                <w:szCs w:val="20"/>
                <w:u w:val="single"/>
                <w:vertAlign w:val="superscript"/>
                <w:lang w:val="en-US"/>
              </w:rPr>
              <w:t>th</w:t>
            </w:r>
            <w:r w:rsidRPr="008E6DBC">
              <w:rPr>
                <w:rFonts w:ascii="Verdana" w:hAnsi="Verdana"/>
                <w:b/>
                <w:sz w:val="18"/>
                <w:szCs w:val="20"/>
                <w:u w:val="single"/>
                <w:lang w:val="en-US"/>
              </w:rPr>
              <w:t xml:space="preserve"> of December 2014 call:</w:t>
            </w:r>
          </w:p>
          <w:p w14:paraId="49199EAA" w14:textId="77777777" w:rsidR="0016109F" w:rsidRPr="008E6DBC" w:rsidRDefault="0016109F" w:rsidP="00DF4D92">
            <w:pPr>
              <w:rPr>
                <w:rFonts w:ascii="Verdana" w:hAnsi="Verdana"/>
                <w:sz w:val="18"/>
                <w:szCs w:val="20"/>
                <w:lang w:val="en-US"/>
              </w:rPr>
            </w:pPr>
            <w:r w:rsidRPr="008E6DBC">
              <w:rPr>
                <w:rFonts w:ascii="Verdana" w:hAnsi="Verdana"/>
                <w:sz w:val="18"/>
                <w:szCs w:val="20"/>
                <w:lang w:val="en-US"/>
              </w:rPr>
              <w:t>Waiting for HbbTV2.0 publication, depending on test cases progress within HbbTV</w:t>
            </w:r>
          </w:p>
          <w:p w14:paraId="76E8C4AF" w14:textId="77777777" w:rsidR="0016109F" w:rsidRPr="008E6DBC" w:rsidRDefault="0016109F" w:rsidP="00DF4D92">
            <w:pPr>
              <w:rPr>
                <w:rFonts w:ascii="Verdana" w:hAnsi="Verdana"/>
                <w:sz w:val="18"/>
                <w:szCs w:val="20"/>
                <w:lang w:val="en-US"/>
              </w:rPr>
            </w:pPr>
          </w:p>
          <w:p w14:paraId="5ACE611D" w14:textId="77777777" w:rsidR="0016109F" w:rsidRPr="008E6DBC" w:rsidRDefault="0016109F" w:rsidP="00DF4D92">
            <w:pPr>
              <w:rPr>
                <w:rFonts w:ascii="Verdana" w:hAnsi="Verdana"/>
                <w:sz w:val="18"/>
                <w:szCs w:val="20"/>
                <w:lang w:val="en-US"/>
              </w:rPr>
            </w:pPr>
            <w:r w:rsidRPr="008E6DBC">
              <w:rPr>
                <w:rFonts w:ascii="Verdana" w:hAnsi="Verdana"/>
                <w:b/>
                <w:sz w:val="18"/>
                <w:szCs w:val="20"/>
                <w:u w:val="single"/>
                <w:lang w:val="en-US"/>
              </w:rPr>
              <w:t>30th of January call:</w:t>
            </w:r>
          </w:p>
          <w:p w14:paraId="3A7072F9" w14:textId="77777777" w:rsidR="0016109F" w:rsidRPr="008E6DBC" w:rsidRDefault="0016109F" w:rsidP="00DF4D92">
            <w:pPr>
              <w:rPr>
                <w:rFonts w:ascii="Verdana" w:hAnsi="Verdana"/>
                <w:sz w:val="18"/>
                <w:szCs w:val="20"/>
                <w:lang w:val="en-US"/>
              </w:rPr>
            </w:pPr>
            <w:r w:rsidRPr="008E6DBC">
              <w:rPr>
                <w:rFonts w:ascii="Verdana" w:hAnsi="Verdana"/>
                <w:sz w:val="18"/>
                <w:szCs w:val="20"/>
                <w:lang w:val="en-US"/>
              </w:rPr>
              <w:t>Interest from TV2/CD regarding device cross communication, enabled in HbbTV v2.0</w:t>
            </w:r>
          </w:p>
          <w:p w14:paraId="06F78158" w14:textId="77777777" w:rsidR="0016109F" w:rsidRPr="008E6DBC" w:rsidRDefault="0016109F" w:rsidP="00DF4D92">
            <w:pPr>
              <w:rPr>
                <w:rFonts w:ascii="Verdana" w:hAnsi="Verdana"/>
                <w:sz w:val="18"/>
                <w:szCs w:val="20"/>
                <w:lang w:val="en-US"/>
              </w:rPr>
            </w:pPr>
            <w:r w:rsidRPr="008E6DBC">
              <w:rPr>
                <w:rFonts w:ascii="Verdana" w:hAnsi="Verdana"/>
                <w:sz w:val="18"/>
                <w:szCs w:val="20"/>
                <w:lang w:val="en-US"/>
              </w:rPr>
              <w:t xml:space="preserve">HbbTV2.0 presentation will be held at </w:t>
            </w:r>
            <w:proofErr w:type="spellStart"/>
            <w:r w:rsidRPr="008E6DBC">
              <w:rPr>
                <w:rFonts w:ascii="Verdana" w:hAnsi="Verdana"/>
                <w:sz w:val="18"/>
                <w:szCs w:val="20"/>
                <w:lang w:val="en-US"/>
              </w:rPr>
              <w:t>Broadthinking</w:t>
            </w:r>
            <w:proofErr w:type="spellEnd"/>
            <w:r w:rsidRPr="008E6DBC">
              <w:rPr>
                <w:rFonts w:ascii="Verdana" w:hAnsi="Verdana"/>
                <w:sz w:val="18"/>
                <w:szCs w:val="20"/>
                <w:lang w:val="en-US"/>
              </w:rPr>
              <w:t xml:space="preserve"> conf. (18-19 of March).</w:t>
            </w:r>
          </w:p>
          <w:p w14:paraId="6029BA00" w14:textId="77777777" w:rsidR="0016109F" w:rsidRPr="008E6DBC" w:rsidRDefault="0016109F" w:rsidP="00DF4D92">
            <w:pPr>
              <w:rPr>
                <w:rFonts w:ascii="Verdana" w:hAnsi="Verdana"/>
                <w:b/>
                <w:sz w:val="18"/>
                <w:szCs w:val="20"/>
                <w:u w:val="single"/>
                <w:lang w:val="en-US"/>
              </w:rPr>
            </w:pPr>
            <w:r w:rsidRPr="008E6DBC">
              <w:rPr>
                <w:rFonts w:ascii="Verdana" w:hAnsi="Verdana"/>
                <w:b/>
                <w:sz w:val="18"/>
                <w:szCs w:val="20"/>
                <w:u w:val="single"/>
                <w:lang w:val="en-US"/>
              </w:rPr>
              <w:t>20</w:t>
            </w:r>
            <w:r w:rsidRPr="008E6DBC">
              <w:rPr>
                <w:rFonts w:ascii="Verdana" w:hAnsi="Verdana"/>
                <w:b/>
                <w:sz w:val="18"/>
                <w:szCs w:val="20"/>
                <w:u w:val="single"/>
                <w:vertAlign w:val="superscript"/>
                <w:lang w:val="en-US"/>
              </w:rPr>
              <w:t>th</w:t>
            </w:r>
            <w:r w:rsidRPr="008E6DBC">
              <w:rPr>
                <w:rFonts w:ascii="Verdana" w:hAnsi="Verdana"/>
                <w:b/>
                <w:sz w:val="18"/>
                <w:szCs w:val="20"/>
                <w:u w:val="single"/>
                <w:lang w:val="en-US"/>
              </w:rPr>
              <w:t>of February call:</w:t>
            </w:r>
          </w:p>
          <w:p w14:paraId="3BD17235" w14:textId="77777777" w:rsidR="0016109F" w:rsidRPr="008E6DBC" w:rsidRDefault="0016109F" w:rsidP="00DF4D92">
            <w:pPr>
              <w:rPr>
                <w:rFonts w:ascii="Verdana" w:hAnsi="Verdana"/>
                <w:sz w:val="18"/>
                <w:szCs w:val="20"/>
                <w:lang w:val="en-US"/>
              </w:rPr>
            </w:pPr>
            <w:r w:rsidRPr="008E6DBC">
              <w:rPr>
                <w:rFonts w:ascii="Verdana" w:hAnsi="Verdana"/>
                <w:sz w:val="18"/>
                <w:szCs w:val="20"/>
                <w:lang w:val="en-US"/>
              </w:rPr>
              <w:t xml:space="preserve">HbbTV 2.0 released 2.2.2015. Jon will be presenting 2.0 at the </w:t>
            </w:r>
            <w:proofErr w:type="spellStart"/>
            <w:r w:rsidRPr="008E6DBC">
              <w:rPr>
                <w:rFonts w:ascii="Verdana" w:hAnsi="Verdana"/>
                <w:b/>
                <w:sz w:val="18"/>
                <w:szCs w:val="20"/>
                <w:lang w:val="en-US"/>
              </w:rPr>
              <w:t>Broadthinking</w:t>
            </w:r>
            <w:proofErr w:type="spellEnd"/>
            <w:r w:rsidRPr="008E6DBC">
              <w:rPr>
                <w:rFonts w:ascii="Verdana" w:hAnsi="Verdana"/>
                <w:sz w:val="18"/>
                <w:szCs w:val="20"/>
                <w:lang w:val="en-US"/>
              </w:rPr>
              <w:t xml:space="preserve"> conf. in Geneva. </w:t>
            </w:r>
            <w:proofErr w:type="gramStart"/>
            <w:r w:rsidRPr="008E6DBC">
              <w:rPr>
                <w:rFonts w:ascii="Verdana" w:hAnsi="Verdana"/>
                <w:sz w:val="18"/>
                <w:szCs w:val="20"/>
                <w:lang w:val="en-US"/>
              </w:rPr>
              <w:t>Also</w:t>
            </w:r>
            <w:proofErr w:type="gramEnd"/>
            <w:r w:rsidRPr="008E6DBC">
              <w:rPr>
                <w:rFonts w:ascii="Verdana" w:hAnsi="Verdana"/>
                <w:sz w:val="18"/>
                <w:szCs w:val="20"/>
                <w:lang w:val="en-US"/>
              </w:rPr>
              <w:t xml:space="preserve"> a short presentation in DVB World in Copenhagen 23</w:t>
            </w:r>
            <w:r w:rsidRPr="008E6DBC">
              <w:rPr>
                <w:rFonts w:ascii="Verdana" w:hAnsi="Verdana"/>
                <w:sz w:val="18"/>
                <w:szCs w:val="20"/>
                <w:vertAlign w:val="superscript"/>
                <w:lang w:val="en-US"/>
              </w:rPr>
              <w:t>rd</w:t>
            </w:r>
            <w:r w:rsidRPr="008E6DBC">
              <w:rPr>
                <w:rFonts w:ascii="Verdana" w:hAnsi="Verdana"/>
                <w:sz w:val="18"/>
                <w:szCs w:val="20"/>
                <w:lang w:val="en-US"/>
              </w:rPr>
              <w:t xml:space="preserve"> – 25</w:t>
            </w:r>
            <w:r w:rsidRPr="008E6DBC">
              <w:rPr>
                <w:rFonts w:ascii="Verdana" w:hAnsi="Verdana"/>
                <w:sz w:val="18"/>
                <w:szCs w:val="20"/>
                <w:vertAlign w:val="superscript"/>
                <w:lang w:val="en-US"/>
              </w:rPr>
              <w:t>th</w:t>
            </w:r>
            <w:r w:rsidRPr="008E6DBC">
              <w:rPr>
                <w:rFonts w:ascii="Verdana" w:hAnsi="Verdana"/>
                <w:sz w:val="18"/>
                <w:szCs w:val="20"/>
                <w:lang w:val="en-US"/>
              </w:rPr>
              <w:t xml:space="preserve"> March. </w:t>
            </w:r>
          </w:p>
          <w:p w14:paraId="6D173DC8" w14:textId="77777777" w:rsidR="0016109F" w:rsidRPr="008E6DBC" w:rsidRDefault="0016109F" w:rsidP="00DF4D92">
            <w:pPr>
              <w:rPr>
                <w:rFonts w:ascii="Verdana" w:hAnsi="Verdana"/>
                <w:b/>
                <w:sz w:val="18"/>
                <w:szCs w:val="20"/>
                <w:u w:val="single"/>
                <w:lang w:val="en-US"/>
              </w:rPr>
            </w:pPr>
            <w:r w:rsidRPr="008E6DBC">
              <w:rPr>
                <w:rFonts w:ascii="Verdana" w:hAnsi="Verdana"/>
                <w:b/>
                <w:sz w:val="18"/>
                <w:szCs w:val="20"/>
                <w:u w:val="single"/>
                <w:lang w:val="en-US"/>
              </w:rPr>
              <w:t>20</w:t>
            </w:r>
            <w:r w:rsidRPr="008E6DBC">
              <w:rPr>
                <w:rFonts w:ascii="Verdana" w:hAnsi="Verdana"/>
                <w:b/>
                <w:sz w:val="18"/>
                <w:szCs w:val="20"/>
                <w:u w:val="single"/>
                <w:vertAlign w:val="superscript"/>
                <w:lang w:val="en-US"/>
              </w:rPr>
              <w:t>th</w:t>
            </w:r>
            <w:r w:rsidRPr="008E6DBC">
              <w:rPr>
                <w:rFonts w:ascii="Verdana" w:hAnsi="Verdana"/>
                <w:b/>
                <w:sz w:val="18"/>
                <w:szCs w:val="20"/>
                <w:u w:val="single"/>
                <w:lang w:val="en-US"/>
              </w:rPr>
              <w:t xml:space="preserve"> March 2015 Meeting:</w:t>
            </w:r>
          </w:p>
          <w:p w14:paraId="2FAA1C64" w14:textId="77777777" w:rsidR="0016109F" w:rsidRPr="008E6DBC" w:rsidRDefault="0016109F" w:rsidP="00DF4D92">
            <w:pPr>
              <w:rPr>
                <w:rFonts w:ascii="Verdana" w:hAnsi="Verdana"/>
                <w:sz w:val="18"/>
                <w:szCs w:val="20"/>
                <w:lang w:val="en-US"/>
              </w:rPr>
            </w:pPr>
            <w:r w:rsidRPr="008E6DBC">
              <w:rPr>
                <w:rFonts w:ascii="Verdana" w:hAnsi="Verdana"/>
                <w:sz w:val="18"/>
                <w:szCs w:val="20"/>
                <w:lang w:val="en-US"/>
              </w:rPr>
              <w:t xml:space="preserve">Italy will only deploy HbbTV v2.0 after the specifications are fully completed with test cases. </w:t>
            </w:r>
          </w:p>
          <w:p w14:paraId="2C0FF030" w14:textId="77777777" w:rsidR="0016109F" w:rsidRPr="008E6DBC" w:rsidRDefault="0016109F" w:rsidP="00DF4D92">
            <w:pPr>
              <w:rPr>
                <w:rFonts w:ascii="Verdana" w:hAnsi="Verdana"/>
                <w:sz w:val="18"/>
                <w:szCs w:val="20"/>
                <w:lang w:val="en-US"/>
              </w:rPr>
            </w:pPr>
            <w:r w:rsidRPr="008E6DBC">
              <w:rPr>
                <w:rFonts w:ascii="Verdana" w:hAnsi="Verdana"/>
                <w:sz w:val="18"/>
                <w:szCs w:val="20"/>
                <w:lang w:val="en-US"/>
              </w:rPr>
              <w:t xml:space="preserve">In the UK, parts of HbbTV v2.0 are already under implementation (DVB-DASH+ HTML5) for </w:t>
            </w:r>
            <w:proofErr w:type="spellStart"/>
            <w:r w:rsidRPr="008E6DBC">
              <w:rPr>
                <w:rFonts w:ascii="Verdana" w:hAnsi="Verdana"/>
                <w:sz w:val="18"/>
                <w:szCs w:val="20"/>
                <w:lang w:val="en-US"/>
              </w:rPr>
              <w:t>Freeview</w:t>
            </w:r>
            <w:proofErr w:type="spellEnd"/>
            <w:r w:rsidRPr="008E6DBC">
              <w:rPr>
                <w:rFonts w:ascii="Verdana" w:hAnsi="Verdana"/>
                <w:sz w:val="18"/>
                <w:szCs w:val="20"/>
                <w:lang w:val="en-US"/>
              </w:rPr>
              <w:t xml:space="preserve"> Play. BBC is waiting for test cases to implement the full specifications including companion screens. </w:t>
            </w:r>
          </w:p>
          <w:p w14:paraId="7A7E1C54" w14:textId="77777777" w:rsidR="0016109F" w:rsidRPr="008E6DBC" w:rsidRDefault="0016109F" w:rsidP="00DF4D92">
            <w:pPr>
              <w:rPr>
                <w:rFonts w:ascii="Verdana" w:hAnsi="Verdana"/>
                <w:sz w:val="18"/>
                <w:szCs w:val="20"/>
                <w:lang w:val="en-US"/>
              </w:rPr>
            </w:pPr>
            <w:r w:rsidRPr="008E6DBC">
              <w:rPr>
                <w:rFonts w:ascii="Verdana" w:hAnsi="Verdana"/>
                <w:sz w:val="18"/>
                <w:szCs w:val="20"/>
                <w:lang w:val="en-US"/>
              </w:rPr>
              <w:t xml:space="preserve">One advantage of DVB-DASH is that it will assist with seamless transition between DASH representations with different frame rates. Other advantages include HEVC video Support as well as support for Subtitling (TTML/EBU- TT-D) and Font downloading. </w:t>
            </w:r>
          </w:p>
          <w:p w14:paraId="5311B9E0" w14:textId="77777777" w:rsidR="0016109F" w:rsidRPr="008E6DBC" w:rsidRDefault="0016109F" w:rsidP="00DF4D92">
            <w:pPr>
              <w:rPr>
                <w:rFonts w:ascii="Verdana" w:hAnsi="Verdana"/>
                <w:sz w:val="18"/>
                <w:szCs w:val="20"/>
                <w:lang w:val="en-US"/>
              </w:rPr>
            </w:pPr>
            <w:r w:rsidRPr="008E6DBC">
              <w:rPr>
                <w:rFonts w:ascii="Verdana" w:hAnsi="Verdana"/>
                <w:sz w:val="18"/>
                <w:szCs w:val="20"/>
                <w:lang w:val="en-US"/>
              </w:rPr>
              <w:t xml:space="preserve">Refer to Jon </w:t>
            </w:r>
            <w:proofErr w:type="spellStart"/>
            <w:r w:rsidRPr="008E6DBC">
              <w:rPr>
                <w:rFonts w:ascii="Verdana" w:hAnsi="Verdana"/>
                <w:sz w:val="18"/>
                <w:szCs w:val="20"/>
                <w:lang w:val="en-US"/>
              </w:rPr>
              <w:t>Piesing’s</w:t>
            </w:r>
            <w:proofErr w:type="spellEnd"/>
            <w:r w:rsidRPr="008E6DBC">
              <w:rPr>
                <w:rFonts w:ascii="Verdana" w:hAnsi="Verdana"/>
                <w:sz w:val="18"/>
                <w:szCs w:val="20"/>
                <w:lang w:val="en-US"/>
              </w:rPr>
              <w:t xml:space="preserve"> presentation from EBU </w:t>
            </w:r>
            <w:proofErr w:type="spellStart"/>
            <w:r w:rsidRPr="008E6DBC">
              <w:rPr>
                <w:rFonts w:ascii="Verdana" w:hAnsi="Verdana"/>
                <w:sz w:val="18"/>
                <w:szCs w:val="20"/>
                <w:lang w:val="en-US"/>
              </w:rPr>
              <w:t>Broadthinking</w:t>
            </w:r>
            <w:proofErr w:type="spellEnd"/>
            <w:r w:rsidRPr="008E6DBC">
              <w:rPr>
                <w:rFonts w:ascii="Verdana" w:hAnsi="Verdana"/>
                <w:sz w:val="18"/>
                <w:szCs w:val="20"/>
                <w:lang w:val="en-US"/>
              </w:rPr>
              <w:t xml:space="preserve"> event. </w:t>
            </w:r>
          </w:p>
          <w:p w14:paraId="6A14ADD9" w14:textId="77777777" w:rsidR="0016109F" w:rsidRPr="008E6DBC" w:rsidRDefault="0016109F" w:rsidP="00DF4D92">
            <w:pPr>
              <w:rPr>
                <w:rFonts w:ascii="Verdana" w:hAnsi="Verdana"/>
                <w:b/>
                <w:sz w:val="18"/>
                <w:szCs w:val="20"/>
                <w:u w:val="single"/>
                <w:lang w:val="en-US"/>
              </w:rPr>
            </w:pPr>
            <w:r w:rsidRPr="008E6DBC">
              <w:rPr>
                <w:rFonts w:ascii="Verdana" w:hAnsi="Verdana"/>
                <w:b/>
                <w:sz w:val="18"/>
                <w:szCs w:val="20"/>
                <w:u w:val="single"/>
                <w:lang w:val="en-US"/>
              </w:rPr>
              <w:t>27</w:t>
            </w:r>
            <w:r w:rsidRPr="008E6DBC">
              <w:rPr>
                <w:rFonts w:ascii="Verdana" w:hAnsi="Verdana"/>
                <w:b/>
                <w:sz w:val="18"/>
                <w:szCs w:val="20"/>
                <w:u w:val="single"/>
                <w:vertAlign w:val="superscript"/>
                <w:lang w:val="en-US"/>
              </w:rPr>
              <w:t>th</w:t>
            </w:r>
            <w:r w:rsidRPr="008E6DBC">
              <w:rPr>
                <w:rFonts w:ascii="Verdana" w:hAnsi="Verdana"/>
                <w:b/>
                <w:sz w:val="18"/>
                <w:szCs w:val="20"/>
                <w:u w:val="single"/>
                <w:lang w:val="en-US"/>
              </w:rPr>
              <w:t xml:space="preserve"> April 2015 Meeting:</w:t>
            </w:r>
          </w:p>
          <w:p w14:paraId="365E581E" w14:textId="77777777" w:rsidR="0016109F" w:rsidRPr="008E6DBC" w:rsidRDefault="0016109F" w:rsidP="00DF4D92">
            <w:pPr>
              <w:rPr>
                <w:rFonts w:ascii="Verdana" w:hAnsi="Verdana"/>
                <w:sz w:val="18"/>
                <w:szCs w:val="20"/>
                <w:lang w:val="en-US"/>
              </w:rPr>
            </w:pPr>
            <w:r w:rsidRPr="008E6DBC">
              <w:rPr>
                <w:rFonts w:ascii="Verdana" w:hAnsi="Verdana"/>
                <w:sz w:val="18"/>
                <w:szCs w:val="20"/>
                <w:lang w:val="en-US"/>
              </w:rPr>
              <w:t>HbbTV 2.0 work item has been approved by ETSI (102 796 1.3.1)</w:t>
            </w:r>
          </w:p>
          <w:p w14:paraId="5C673B28" w14:textId="77777777" w:rsidR="0016109F" w:rsidRPr="008E6DBC" w:rsidRDefault="0016109F" w:rsidP="00DF4D92">
            <w:pPr>
              <w:rPr>
                <w:rFonts w:ascii="Verdana" w:hAnsi="Verdana"/>
                <w:b/>
                <w:sz w:val="18"/>
                <w:szCs w:val="20"/>
                <w:u w:val="single"/>
                <w:lang w:val="en-US"/>
              </w:rPr>
            </w:pPr>
            <w:r w:rsidRPr="008E6DBC">
              <w:rPr>
                <w:rFonts w:ascii="Verdana" w:hAnsi="Verdana"/>
                <w:b/>
                <w:sz w:val="18"/>
                <w:szCs w:val="20"/>
                <w:u w:val="single"/>
                <w:lang w:val="en-US"/>
              </w:rPr>
              <w:t>21 May 2015 Meeting:</w:t>
            </w:r>
          </w:p>
          <w:p w14:paraId="7F555993" w14:textId="77777777" w:rsidR="0016109F" w:rsidRPr="008E6DBC" w:rsidRDefault="0016109F" w:rsidP="00DF4D92">
            <w:pPr>
              <w:rPr>
                <w:rFonts w:ascii="Verdana" w:hAnsi="Verdana"/>
                <w:sz w:val="18"/>
                <w:szCs w:val="18"/>
                <w:lang w:val="en-US"/>
              </w:rPr>
            </w:pPr>
            <w:r w:rsidRPr="008E6DBC">
              <w:rPr>
                <w:rFonts w:ascii="Verdana" w:hAnsi="Verdana"/>
                <w:sz w:val="18"/>
                <w:szCs w:val="18"/>
                <w:lang w:val="en-US"/>
              </w:rPr>
              <w:t xml:space="preserve">New version of HbbTV spec was sent to ETSI. The technical part is the same as the new one on the HbbTV.org website (bug fixes, ETSI logos removed </w:t>
            </w:r>
            <w:proofErr w:type="spellStart"/>
            <w:r w:rsidRPr="008E6DBC">
              <w:rPr>
                <w:rFonts w:ascii="Verdana" w:hAnsi="Verdana"/>
                <w:sz w:val="18"/>
                <w:szCs w:val="18"/>
                <w:lang w:val="en-US"/>
              </w:rPr>
              <w:t>etc</w:t>
            </w:r>
            <w:proofErr w:type="spellEnd"/>
            <w:r w:rsidRPr="008E6DBC">
              <w:rPr>
                <w:rFonts w:ascii="Verdana" w:hAnsi="Verdana"/>
                <w:sz w:val="18"/>
                <w:szCs w:val="18"/>
                <w:lang w:val="en-US"/>
              </w:rPr>
              <w:t>) dated 1.5.15.</w:t>
            </w:r>
          </w:p>
          <w:p w14:paraId="085A59C3" w14:textId="77777777" w:rsidR="0016109F" w:rsidRPr="008E6DBC" w:rsidRDefault="0016109F" w:rsidP="00DF4D92">
            <w:pPr>
              <w:rPr>
                <w:rFonts w:ascii="Verdana" w:hAnsi="Verdana"/>
                <w:b/>
                <w:sz w:val="18"/>
                <w:szCs w:val="20"/>
                <w:u w:val="single"/>
                <w:lang w:val="en-US"/>
              </w:rPr>
            </w:pPr>
            <w:r w:rsidRPr="008E6DBC">
              <w:rPr>
                <w:rFonts w:ascii="Verdana" w:hAnsi="Verdana"/>
                <w:b/>
                <w:sz w:val="18"/>
                <w:szCs w:val="20"/>
                <w:u w:val="single"/>
                <w:lang w:val="en-US"/>
              </w:rPr>
              <w:t>16 June 2015 Meeting:</w:t>
            </w:r>
          </w:p>
          <w:p w14:paraId="0D323CF9" w14:textId="77777777" w:rsidR="0016109F" w:rsidRPr="008E6DBC" w:rsidRDefault="0016109F" w:rsidP="00DF4D92">
            <w:pPr>
              <w:rPr>
                <w:rFonts w:ascii="Verdana" w:hAnsi="Verdana"/>
                <w:sz w:val="18"/>
                <w:szCs w:val="20"/>
                <w:lang w:val="en-US"/>
              </w:rPr>
            </w:pPr>
            <w:r w:rsidRPr="008E6DBC">
              <w:rPr>
                <w:rFonts w:ascii="Verdana" w:hAnsi="Verdana"/>
                <w:sz w:val="18"/>
                <w:szCs w:val="20"/>
                <w:lang w:val="en-US"/>
              </w:rPr>
              <w:t xml:space="preserve">Klaus </w:t>
            </w:r>
            <w:proofErr w:type="spellStart"/>
            <w:r w:rsidRPr="008E6DBC">
              <w:rPr>
                <w:rFonts w:ascii="Verdana" w:hAnsi="Verdana"/>
                <w:sz w:val="18"/>
                <w:szCs w:val="20"/>
                <w:lang w:val="en-US"/>
              </w:rPr>
              <w:t>Illgner</w:t>
            </w:r>
            <w:proofErr w:type="spellEnd"/>
            <w:r w:rsidRPr="008E6DBC">
              <w:rPr>
                <w:rFonts w:ascii="Verdana" w:hAnsi="Verdana"/>
                <w:sz w:val="18"/>
                <w:szCs w:val="20"/>
                <w:lang w:val="en-US"/>
              </w:rPr>
              <w:t xml:space="preserve"> suggest starting on air trials with HbbTV 2.0, not only waiting for test cases, but real services. TP Vison will check difference between DVB profile of DASH used in HbbTV 2.0 and the HbbTV 1.5 profile of MPEG-DASH. HbbTV 2.0 could be considered for next NorDig spec version.</w:t>
            </w:r>
          </w:p>
          <w:p w14:paraId="5B59D999" w14:textId="77777777" w:rsidR="0016109F" w:rsidRPr="008E6DBC" w:rsidRDefault="0016109F" w:rsidP="00DF4D92">
            <w:pPr>
              <w:rPr>
                <w:rFonts w:ascii="Verdana" w:hAnsi="Verdana"/>
                <w:b/>
                <w:sz w:val="18"/>
                <w:szCs w:val="18"/>
                <w:u w:val="single"/>
                <w:lang w:val="en-US"/>
              </w:rPr>
            </w:pPr>
            <w:r w:rsidRPr="008E6DBC">
              <w:rPr>
                <w:rFonts w:ascii="Verdana" w:hAnsi="Verdana"/>
                <w:b/>
                <w:sz w:val="18"/>
                <w:szCs w:val="20"/>
                <w:u w:val="single"/>
                <w:lang w:val="en-US"/>
              </w:rPr>
              <w:t>15</w:t>
            </w:r>
            <w:r w:rsidRPr="008E6DBC">
              <w:rPr>
                <w:rFonts w:ascii="Verdana" w:hAnsi="Verdana"/>
                <w:b/>
                <w:sz w:val="18"/>
                <w:szCs w:val="18"/>
                <w:u w:val="single"/>
                <w:lang w:val="en-US"/>
              </w:rPr>
              <w:t>July 2015 Meeting:</w:t>
            </w:r>
          </w:p>
          <w:p w14:paraId="20FDA4D1" w14:textId="77777777" w:rsidR="0016109F" w:rsidRPr="008E6DBC" w:rsidRDefault="0016109F" w:rsidP="00DF4D92">
            <w:pPr>
              <w:rPr>
                <w:rFonts w:ascii="Verdana" w:hAnsi="Verdana"/>
                <w:sz w:val="18"/>
                <w:szCs w:val="18"/>
                <w:lang w:val="en-US"/>
              </w:rPr>
            </w:pPr>
            <w:r w:rsidRPr="008E6DBC">
              <w:rPr>
                <w:rFonts w:ascii="Verdana" w:hAnsi="Verdana"/>
                <w:sz w:val="18"/>
                <w:szCs w:val="18"/>
                <w:lang w:val="en-US"/>
              </w:rPr>
              <w:t>In progress</w:t>
            </w:r>
          </w:p>
          <w:p w14:paraId="3DA89E6C" w14:textId="77777777" w:rsidR="0016109F" w:rsidRPr="008E6DBC" w:rsidRDefault="0016109F" w:rsidP="00DF4D92">
            <w:pPr>
              <w:rPr>
                <w:rFonts w:ascii="Verdana" w:hAnsi="Verdana"/>
                <w:b/>
                <w:color w:val="000000" w:themeColor="text1"/>
                <w:sz w:val="18"/>
                <w:szCs w:val="18"/>
                <w:u w:val="single"/>
                <w:lang w:val="en-US"/>
              </w:rPr>
            </w:pPr>
            <w:r w:rsidRPr="008E6DBC">
              <w:rPr>
                <w:rFonts w:ascii="Verdana" w:hAnsi="Verdana"/>
                <w:b/>
                <w:color w:val="000000" w:themeColor="text1"/>
                <w:sz w:val="18"/>
                <w:szCs w:val="18"/>
                <w:u w:val="single"/>
                <w:lang w:val="en-US"/>
              </w:rPr>
              <w:t>27</w:t>
            </w:r>
            <w:r w:rsidRPr="008E6DBC">
              <w:rPr>
                <w:rFonts w:ascii="Verdana" w:hAnsi="Verdana"/>
                <w:b/>
                <w:color w:val="000000" w:themeColor="text1"/>
                <w:sz w:val="18"/>
                <w:szCs w:val="18"/>
                <w:u w:val="single"/>
                <w:vertAlign w:val="superscript"/>
                <w:lang w:val="en-US"/>
              </w:rPr>
              <w:t>th</w:t>
            </w:r>
            <w:r w:rsidRPr="008E6DBC">
              <w:rPr>
                <w:rFonts w:ascii="Verdana" w:hAnsi="Verdana"/>
                <w:b/>
                <w:color w:val="000000" w:themeColor="text1"/>
                <w:sz w:val="18"/>
                <w:szCs w:val="18"/>
                <w:u w:val="single"/>
                <w:lang w:val="en-US"/>
              </w:rPr>
              <w:t xml:space="preserve"> August 2015 Meeting:</w:t>
            </w:r>
          </w:p>
          <w:p w14:paraId="08D26D6E" w14:textId="77777777" w:rsidR="0016109F" w:rsidRPr="008E6DBC" w:rsidRDefault="0016109F" w:rsidP="00DF4D92">
            <w:pPr>
              <w:rPr>
                <w:rFonts w:ascii="Verdana" w:hAnsi="Verdana"/>
                <w:sz w:val="18"/>
                <w:szCs w:val="20"/>
                <w:lang w:val="en-US"/>
              </w:rPr>
            </w:pPr>
            <w:r w:rsidRPr="008E6DBC">
              <w:rPr>
                <w:rFonts w:ascii="Verdana" w:hAnsi="Verdana"/>
                <w:sz w:val="18"/>
                <w:szCs w:val="20"/>
                <w:lang w:val="en-US"/>
              </w:rPr>
              <w:lastRenderedPageBreak/>
              <w:t>YLE (and Sofia Digital) + NRK is testing live DASH (YLE is using Elemental encoders for DASH segmenting, approved by Akamai) and VOD DASH (pre-segmented at Akamai) together with their CDN Akamai. Report will be shared with NorDig.</w:t>
            </w:r>
          </w:p>
          <w:p w14:paraId="0BBCC06C" w14:textId="77777777" w:rsidR="0016109F" w:rsidRPr="008E6DBC" w:rsidRDefault="0016109F" w:rsidP="00DF4D92">
            <w:pPr>
              <w:rPr>
                <w:rFonts w:ascii="Verdana" w:hAnsi="Verdana"/>
                <w:b/>
                <w:color w:val="000000" w:themeColor="text1"/>
                <w:sz w:val="18"/>
                <w:szCs w:val="18"/>
                <w:u w:val="single"/>
                <w:lang w:val="en-US"/>
              </w:rPr>
            </w:pPr>
            <w:r w:rsidRPr="008E6DBC">
              <w:rPr>
                <w:rFonts w:ascii="Verdana" w:hAnsi="Verdana"/>
                <w:b/>
                <w:color w:val="000000" w:themeColor="text1"/>
                <w:sz w:val="18"/>
                <w:szCs w:val="18"/>
                <w:u w:val="single"/>
                <w:lang w:val="en-US"/>
              </w:rPr>
              <w:t>23 September 2015 Meeting:</w:t>
            </w:r>
          </w:p>
          <w:p w14:paraId="632EB032" w14:textId="77777777" w:rsidR="0016109F" w:rsidRPr="008E6DBC" w:rsidRDefault="0016109F" w:rsidP="00DF4D92">
            <w:pPr>
              <w:rPr>
                <w:rFonts w:ascii="Verdana" w:hAnsi="Verdana"/>
                <w:sz w:val="18"/>
                <w:szCs w:val="18"/>
                <w:lang w:val="en-US"/>
              </w:rPr>
            </w:pPr>
            <w:r w:rsidRPr="008E6DBC">
              <w:rPr>
                <w:rFonts w:ascii="Verdana" w:hAnsi="Verdana"/>
                <w:sz w:val="18"/>
                <w:szCs w:val="18"/>
                <w:lang w:val="en-US"/>
              </w:rPr>
              <w:t xml:space="preserve">Jon Piesing and Richard Moreton reported about HbbTV 2.0 implementations shown at IBC that could be useful to reference in the coming accessibility presentation for </w:t>
            </w:r>
            <w:proofErr w:type="spellStart"/>
            <w:r w:rsidRPr="008E6DBC">
              <w:rPr>
                <w:rFonts w:ascii="Verdana" w:hAnsi="Verdana"/>
                <w:sz w:val="18"/>
                <w:szCs w:val="18"/>
                <w:lang w:val="en-US"/>
              </w:rPr>
              <w:t>Excom</w:t>
            </w:r>
            <w:proofErr w:type="spellEnd"/>
            <w:r w:rsidRPr="008E6DBC">
              <w:rPr>
                <w:rFonts w:ascii="Verdana" w:hAnsi="Verdana"/>
                <w:sz w:val="18"/>
                <w:szCs w:val="18"/>
                <w:lang w:val="en-US"/>
              </w:rPr>
              <w:t xml:space="preserve"> (next week):</w:t>
            </w:r>
          </w:p>
          <w:p w14:paraId="112A5A83" w14:textId="77777777" w:rsidR="0016109F" w:rsidRPr="008E6DBC" w:rsidRDefault="0016109F" w:rsidP="00DF4D92">
            <w:pPr>
              <w:rPr>
                <w:rFonts w:ascii="Verdana" w:hAnsi="Verdana"/>
                <w:sz w:val="18"/>
                <w:szCs w:val="18"/>
                <w:lang w:val="en-US"/>
              </w:rPr>
            </w:pPr>
          </w:p>
          <w:p w14:paraId="20DF2018" w14:textId="77777777" w:rsidR="0016109F" w:rsidRPr="008E6DBC" w:rsidRDefault="0016109F" w:rsidP="00DF4D92">
            <w:pPr>
              <w:rPr>
                <w:rFonts w:ascii="Verdana" w:hAnsi="Verdana"/>
                <w:sz w:val="18"/>
                <w:szCs w:val="18"/>
                <w:lang w:val="en-US"/>
              </w:rPr>
            </w:pPr>
            <w:r w:rsidRPr="008E6DBC">
              <w:rPr>
                <w:rFonts w:ascii="Verdana" w:hAnsi="Verdana"/>
                <w:sz w:val="18"/>
                <w:szCs w:val="18"/>
                <w:lang w:val="en-US"/>
              </w:rPr>
              <w:t>BBC-demo, Matt Hammond</w:t>
            </w:r>
          </w:p>
          <w:p w14:paraId="2ADEFDA8" w14:textId="77777777" w:rsidR="0016109F" w:rsidRPr="008E6DBC" w:rsidRDefault="0016109F" w:rsidP="00DF4D92">
            <w:pPr>
              <w:rPr>
                <w:rFonts w:ascii="Verdana" w:hAnsi="Verdana"/>
                <w:sz w:val="18"/>
                <w:szCs w:val="18"/>
                <w:lang w:val="en-US"/>
              </w:rPr>
            </w:pPr>
            <w:r w:rsidRPr="008E6DBC">
              <w:rPr>
                <w:rFonts w:ascii="Verdana" w:hAnsi="Verdana"/>
                <w:sz w:val="18"/>
                <w:szCs w:val="18"/>
                <w:lang w:val="en-US"/>
              </w:rPr>
              <w:t>-sync for spoken subtitles</w:t>
            </w:r>
          </w:p>
          <w:p w14:paraId="47B5CDB4" w14:textId="77777777" w:rsidR="0016109F" w:rsidRPr="008E6DBC" w:rsidRDefault="0016109F" w:rsidP="00DF4D92">
            <w:pPr>
              <w:rPr>
                <w:rFonts w:ascii="Verdana" w:hAnsi="Verdana"/>
                <w:sz w:val="18"/>
                <w:szCs w:val="18"/>
                <w:lang w:val="en-US"/>
              </w:rPr>
            </w:pPr>
            <w:r w:rsidRPr="008E6DBC">
              <w:rPr>
                <w:rFonts w:ascii="Verdana" w:hAnsi="Verdana"/>
                <w:sz w:val="18"/>
                <w:szCs w:val="18"/>
                <w:lang w:val="en-US"/>
              </w:rPr>
              <w:t>-companion screen</w:t>
            </w:r>
          </w:p>
          <w:p w14:paraId="24A14AA8" w14:textId="77777777" w:rsidR="0016109F" w:rsidRPr="008E6DBC" w:rsidRDefault="0016109F" w:rsidP="00DF4D92">
            <w:pPr>
              <w:rPr>
                <w:rFonts w:ascii="Verdana" w:hAnsi="Verdana"/>
                <w:sz w:val="18"/>
                <w:szCs w:val="18"/>
                <w:lang w:val="en-US"/>
              </w:rPr>
            </w:pPr>
            <w:r w:rsidRPr="008E6DBC">
              <w:rPr>
                <w:rFonts w:ascii="Verdana" w:hAnsi="Verdana"/>
                <w:sz w:val="18"/>
                <w:szCs w:val="18"/>
                <w:lang w:val="en-US"/>
              </w:rPr>
              <w:t>-presentation (HTML 5)</w:t>
            </w:r>
          </w:p>
          <w:p w14:paraId="5AB9E7D2" w14:textId="77777777" w:rsidR="0016109F" w:rsidRPr="008E6DBC" w:rsidRDefault="0016109F" w:rsidP="00DF4D92">
            <w:pPr>
              <w:rPr>
                <w:rFonts w:ascii="Verdana" w:hAnsi="Verdana"/>
                <w:sz w:val="18"/>
                <w:szCs w:val="18"/>
                <w:lang w:val="en-US"/>
              </w:rPr>
            </w:pPr>
          </w:p>
          <w:p w14:paraId="28FF467F" w14:textId="77777777" w:rsidR="0016109F" w:rsidRPr="008E6DBC" w:rsidRDefault="00E36C50" w:rsidP="00DF4D92">
            <w:pPr>
              <w:rPr>
                <w:rFonts w:ascii="Verdana" w:hAnsi="Verdana"/>
                <w:sz w:val="18"/>
                <w:szCs w:val="18"/>
                <w:lang w:val="en-US"/>
              </w:rPr>
            </w:pPr>
            <w:hyperlink r:id="rId43" w:history="1">
              <w:r w:rsidR="0016109F" w:rsidRPr="008E6DBC">
                <w:rPr>
                  <w:rStyle w:val="Hyperlink"/>
                  <w:rFonts w:ascii="Verdana" w:hAnsi="Verdana" w:cs="Arial"/>
                  <w:sz w:val="18"/>
                  <w:szCs w:val="18"/>
                  <w:lang w:val="en-US"/>
                </w:rPr>
                <w:t>http://www.bbc.co.uk/rd/blog/2015/01/standardising-companion-screen-synchronisation-tools-and-testing</w:t>
              </w:r>
            </w:hyperlink>
          </w:p>
          <w:p w14:paraId="64403C7E" w14:textId="77777777" w:rsidR="0016109F" w:rsidRPr="008E6DBC" w:rsidRDefault="0016109F" w:rsidP="00DF4D92">
            <w:pPr>
              <w:pStyle w:val="NormalWeb"/>
              <w:spacing w:line="384" w:lineRule="atLeast"/>
              <w:rPr>
                <w:rFonts w:ascii="Verdana" w:hAnsi="Verdana" w:cs="Arial"/>
                <w:kern w:val="0"/>
                <w:sz w:val="20"/>
                <w:szCs w:val="20"/>
                <w:lang w:val="en-GB" w:eastAsia="nb-NO"/>
              </w:rPr>
            </w:pPr>
            <w:r w:rsidRPr="008E6DBC">
              <w:rPr>
                <w:rFonts w:ascii="Verdana" w:eastAsia="Times New Roman" w:hAnsi="Verdana" w:cs="Arial"/>
                <w:sz w:val="18"/>
                <w:szCs w:val="18"/>
                <w:lang w:val="en-US"/>
              </w:rPr>
              <w:t>"</w:t>
            </w:r>
            <w:r w:rsidRPr="008E6DBC">
              <w:rPr>
                <w:rFonts w:ascii="Verdana" w:hAnsi="Verdana" w:cs="Arial"/>
                <w:sz w:val="20"/>
                <w:szCs w:val="20"/>
                <w:lang w:val="en-GB"/>
              </w:rPr>
              <w:t xml:space="preserve">An important piece of the puzzle is to make it possible for a companion device to know what content is showing on the TV and to synchronise to the timeline of that content. This has all kinds of uses, such as providing </w:t>
            </w:r>
            <w:hyperlink r:id="rId44" w:history="1">
              <w:r w:rsidRPr="008E6DBC">
                <w:rPr>
                  <w:rStyle w:val="Hyperlink"/>
                  <w:rFonts w:ascii="Verdana" w:hAnsi="Verdana"/>
                  <w:sz w:val="20"/>
                  <w:szCs w:val="20"/>
                  <w:lang w:val="en-GB"/>
                </w:rPr>
                <w:t>additional information</w:t>
              </w:r>
            </w:hyperlink>
            <w:r w:rsidRPr="008E6DBC">
              <w:rPr>
                <w:rFonts w:ascii="Verdana" w:hAnsi="Verdana" w:cs="Arial"/>
                <w:sz w:val="20"/>
                <w:szCs w:val="20"/>
                <w:lang w:val="en-GB"/>
              </w:rPr>
              <w:t xml:space="preserve"> for programmes, </w:t>
            </w:r>
            <w:hyperlink r:id="rId45" w:history="1">
              <w:r w:rsidRPr="008E6DBC">
                <w:rPr>
                  <w:rStyle w:val="Hyperlink"/>
                  <w:rFonts w:ascii="Verdana" w:hAnsi="Verdana"/>
                  <w:sz w:val="20"/>
                  <w:szCs w:val="20"/>
                  <w:lang w:val="en-GB"/>
                </w:rPr>
                <w:t>play along games</w:t>
              </w:r>
            </w:hyperlink>
            <w:r w:rsidRPr="008E6DBC">
              <w:rPr>
                <w:rFonts w:ascii="Verdana" w:hAnsi="Verdana" w:cs="Arial"/>
                <w:sz w:val="20"/>
                <w:szCs w:val="20"/>
                <w:lang w:val="en-GB"/>
              </w:rPr>
              <w:t xml:space="preserve"> or deliver access services (such as audio description) that are personalised for each person in the room.</w:t>
            </w:r>
          </w:p>
          <w:p w14:paraId="0F5D9D1F" w14:textId="77777777" w:rsidR="0016109F" w:rsidRPr="008E6DBC" w:rsidRDefault="0016109F" w:rsidP="00DF4D92">
            <w:pPr>
              <w:pStyle w:val="NormalWeb"/>
              <w:spacing w:line="384" w:lineRule="atLeast"/>
              <w:rPr>
                <w:rFonts w:ascii="Verdana" w:hAnsi="Verdana" w:cs="Arial"/>
                <w:sz w:val="20"/>
                <w:szCs w:val="20"/>
                <w:lang w:val="en-GB"/>
              </w:rPr>
            </w:pPr>
            <w:r w:rsidRPr="008E6DBC">
              <w:rPr>
                <w:rFonts w:ascii="Verdana" w:hAnsi="Verdana" w:cs="Arial"/>
                <w:sz w:val="20"/>
                <w:szCs w:val="20"/>
                <w:lang w:val="en-GB"/>
              </w:rPr>
              <w:t xml:space="preserve">To that end, we have been collaborating with the rest of the industry to develop open standards for the network protocols needed for the TV and a companion device to communicate. The outcome from this was the </w:t>
            </w:r>
            <w:hyperlink r:id="rId46" w:history="1">
              <w:r w:rsidRPr="008E6DBC">
                <w:rPr>
                  <w:rStyle w:val="Hyperlink"/>
                  <w:rFonts w:ascii="Verdana" w:hAnsi="Verdana"/>
                  <w:sz w:val="20"/>
                  <w:szCs w:val="20"/>
                  <w:lang w:val="en-GB"/>
                </w:rPr>
                <w:t>Companion Screens and Streams specification</w:t>
              </w:r>
            </w:hyperlink>
            <w:r w:rsidRPr="008E6DBC">
              <w:rPr>
                <w:rFonts w:ascii="Verdana" w:hAnsi="Verdana" w:cs="Arial"/>
                <w:sz w:val="20"/>
                <w:szCs w:val="20"/>
                <w:lang w:val="en-GB"/>
              </w:rPr>
              <w:t xml:space="preserve"> that was published by DVB last summer.</w:t>
            </w:r>
          </w:p>
          <w:p w14:paraId="15615E98" w14:textId="77777777" w:rsidR="0016109F" w:rsidRPr="008E6DBC" w:rsidRDefault="0016109F" w:rsidP="00DF4D92">
            <w:pPr>
              <w:pStyle w:val="NormalWeb"/>
              <w:spacing w:line="384" w:lineRule="atLeast"/>
              <w:rPr>
                <w:rFonts w:ascii="Verdana" w:hAnsi="Verdana" w:cs="Arial"/>
                <w:sz w:val="20"/>
                <w:szCs w:val="20"/>
                <w:lang w:val="en-GB"/>
              </w:rPr>
            </w:pPr>
            <w:r w:rsidRPr="008E6DBC">
              <w:rPr>
                <w:rFonts w:ascii="Verdana" w:hAnsi="Verdana" w:cs="Arial"/>
                <w:sz w:val="20"/>
                <w:szCs w:val="20"/>
                <w:lang w:val="en-GB"/>
              </w:rPr>
              <w:t>This specification includes protocols that enable a TV to tell a companion what content it is presenting and what the timeline position is. These protocols allow the companion to respond quickly to changes occurring on the TV, such as a change of channel, pausing or fast-forwarding.</w:t>
            </w:r>
          </w:p>
          <w:p w14:paraId="5376A6C3" w14:textId="77777777" w:rsidR="0016109F" w:rsidRPr="008E6DBC" w:rsidRDefault="0016109F" w:rsidP="00DF4D92">
            <w:pPr>
              <w:pStyle w:val="NormalWeb"/>
              <w:spacing w:line="384" w:lineRule="atLeast"/>
              <w:rPr>
                <w:rFonts w:ascii="Verdana" w:hAnsi="Verdana" w:cs="Arial"/>
                <w:sz w:val="20"/>
                <w:szCs w:val="20"/>
                <w:lang w:val="en-GB"/>
              </w:rPr>
            </w:pPr>
            <w:r w:rsidRPr="008E6DBC">
              <w:rPr>
                <w:rFonts w:ascii="Verdana" w:hAnsi="Verdana" w:cs="Arial"/>
                <w:noProof/>
                <w:sz w:val="20"/>
                <w:szCs w:val="20"/>
                <w:lang w:eastAsia="nb-NO"/>
              </w:rPr>
              <w:lastRenderedPageBreak/>
              <w:drawing>
                <wp:inline distT="0" distB="0" distL="0" distR="0" wp14:anchorId="34B62899" wp14:editId="4B403678">
                  <wp:extent cx="5676900" cy="3019425"/>
                  <wp:effectExtent l="0" t="0" r="0" b="9525"/>
                  <wp:docPr id="5" name="Bilde 5" descr="http://www.bbc.co.uk/rd/sites/50335ff370b5c262af000004/assets/54c8f322acfbab044d685707/synchronis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bc.co.uk/rd/sites/50335ff370b5c262af000004/assets/54c8f322acfbab044d685707/synchronisation.pn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676900" cy="3019425"/>
                          </a:xfrm>
                          <a:prstGeom prst="rect">
                            <a:avLst/>
                          </a:prstGeom>
                          <a:noFill/>
                          <a:ln>
                            <a:noFill/>
                          </a:ln>
                        </pic:spPr>
                      </pic:pic>
                    </a:graphicData>
                  </a:graphic>
                </wp:inline>
              </w:drawing>
            </w:r>
          </w:p>
          <w:p w14:paraId="09E873DD" w14:textId="77777777" w:rsidR="0016109F" w:rsidRPr="008E6DBC" w:rsidRDefault="0016109F" w:rsidP="00DF4D92">
            <w:pPr>
              <w:pStyle w:val="p1"/>
              <w:spacing w:line="384" w:lineRule="atLeast"/>
              <w:rPr>
                <w:rFonts w:ascii="Verdana" w:hAnsi="Verdana" w:cs="Arial"/>
                <w:color w:val="000000"/>
                <w:sz w:val="20"/>
                <w:szCs w:val="20"/>
                <w:lang w:val="en-GB"/>
              </w:rPr>
            </w:pPr>
            <w:r w:rsidRPr="008E6DBC">
              <w:rPr>
                <w:rStyle w:val="s1"/>
                <w:rFonts w:ascii="Verdana" w:hAnsi="Verdana" w:cs="Arial"/>
                <w:color w:val="000000"/>
                <w:sz w:val="20"/>
                <w:szCs w:val="20"/>
                <w:lang w:val="en-GB"/>
              </w:rPr>
              <w:t>The protocols use modern, web-friendly technologies, with most communication happening as simple JSON messages carried via WebSocket connections. The TV acts as the WebSocket server. The only exception is the "Wall Clock" synchronisation protocol which uses UDP to minimise network latency.</w:t>
            </w:r>
          </w:p>
          <w:p w14:paraId="35B1A3C7" w14:textId="77777777" w:rsidR="0016109F" w:rsidRPr="008E6DBC" w:rsidRDefault="0016109F" w:rsidP="00DF4D92">
            <w:pPr>
              <w:pStyle w:val="p1"/>
              <w:spacing w:line="384" w:lineRule="atLeast"/>
              <w:rPr>
                <w:rFonts w:ascii="Verdana" w:hAnsi="Verdana" w:cs="Arial"/>
                <w:color w:val="000000"/>
                <w:sz w:val="20"/>
                <w:szCs w:val="20"/>
                <w:lang w:val="en-GB"/>
              </w:rPr>
            </w:pPr>
            <w:r w:rsidRPr="008E6DBC">
              <w:rPr>
                <w:rFonts w:ascii="Verdana" w:hAnsi="Verdana" w:cs="Arial"/>
                <w:color w:val="000000"/>
                <w:sz w:val="20"/>
                <w:szCs w:val="20"/>
                <w:lang w:val="en-GB"/>
              </w:rPr>
              <w:t xml:space="preserve">How accurately a companion can synchronise to the TV of course depends on the network conditions. However, frame-accurate levels of accuracy may be possible. As we experiment for </w:t>
            </w:r>
            <w:proofErr w:type="gramStart"/>
            <w:r w:rsidRPr="008E6DBC">
              <w:rPr>
                <w:rFonts w:ascii="Verdana" w:hAnsi="Verdana" w:cs="Arial"/>
                <w:color w:val="000000"/>
                <w:sz w:val="20"/>
                <w:szCs w:val="20"/>
                <w:lang w:val="en-GB"/>
              </w:rPr>
              <w:t>ourselves</w:t>
            </w:r>
            <w:proofErr w:type="gramEnd"/>
            <w:r w:rsidRPr="008E6DBC">
              <w:rPr>
                <w:rFonts w:ascii="Verdana" w:hAnsi="Verdana" w:cs="Arial"/>
                <w:color w:val="000000"/>
                <w:sz w:val="20"/>
                <w:szCs w:val="20"/>
                <w:lang w:val="en-GB"/>
              </w:rPr>
              <w:t xml:space="preserve"> we hope to learn what performance can be achieved in a typical home network."</w:t>
            </w:r>
          </w:p>
          <w:p w14:paraId="7AE4CF7F" w14:textId="77777777" w:rsidR="0016109F" w:rsidRPr="008E6DBC" w:rsidRDefault="0016109F" w:rsidP="00DF4D92">
            <w:pPr>
              <w:rPr>
                <w:rFonts w:ascii="Verdana" w:hAnsi="Verdana"/>
                <w:sz w:val="18"/>
                <w:szCs w:val="18"/>
                <w:lang w:val="en-US"/>
              </w:rPr>
            </w:pPr>
          </w:p>
          <w:p w14:paraId="36F942E8" w14:textId="77777777" w:rsidR="0016109F" w:rsidRPr="008E6DBC" w:rsidRDefault="0016109F" w:rsidP="00DF4D92">
            <w:pPr>
              <w:rPr>
                <w:rFonts w:ascii="Verdana" w:hAnsi="Verdana"/>
                <w:sz w:val="18"/>
                <w:szCs w:val="18"/>
                <w:lang w:val="en-GB"/>
              </w:rPr>
            </w:pPr>
            <w:r w:rsidRPr="008E6DBC">
              <w:rPr>
                <w:rFonts w:ascii="Verdana" w:hAnsi="Verdana"/>
                <w:sz w:val="18"/>
                <w:szCs w:val="18"/>
                <w:lang w:val="en-US"/>
              </w:rPr>
              <w:t>"Hbb4all", IRT (</w:t>
            </w:r>
            <w:hyperlink r:id="rId48" w:history="1">
              <w:r w:rsidRPr="008E6DBC">
                <w:rPr>
                  <w:rStyle w:val="Hyperlink"/>
                  <w:rFonts w:ascii="Verdana" w:hAnsi="Verdana"/>
                  <w:sz w:val="18"/>
                  <w:szCs w:val="18"/>
                  <w:lang w:val="en-GB"/>
                </w:rPr>
                <w:t>http://www.hbb4all.eu/</w:t>
              </w:r>
            </w:hyperlink>
            <w:r w:rsidRPr="008E6DBC">
              <w:rPr>
                <w:rFonts w:ascii="Verdana" w:hAnsi="Verdana"/>
                <w:sz w:val="18"/>
                <w:szCs w:val="18"/>
                <w:lang w:val="en-GB"/>
              </w:rPr>
              <w:t>)</w:t>
            </w:r>
          </w:p>
          <w:p w14:paraId="13889D38" w14:textId="77777777" w:rsidR="0016109F" w:rsidRPr="008E6DBC" w:rsidRDefault="0016109F" w:rsidP="00DF4D92">
            <w:pPr>
              <w:rPr>
                <w:rFonts w:ascii="Verdana" w:hAnsi="Verdana"/>
                <w:sz w:val="18"/>
                <w:szCs w:val="18"/>
                <w:lang w:val="en-GB"/>
              </w:rPr>
            </w:pPr>
            <w:r w:rsidRPr="008E6DBC">
              <w:rPr>
                <w:rFonts w:ascii="Verdana" w:hAnsi="Verdana"/>
                <w:color w:val="333333"/>
                <w:sz w:val="18"/>
                <w:szCs w:val="18"/>
                <w:shd w:val="clear" w:color="auto" w:fill="FFFFFF"/>
                <w:lang w:val="en-US"/>
              </w:rPr>
              <w:t>The HBB4ALL (Hybrid Broadcast Broadband for All) is a European project, co-funded by the European Commission under the </w:t>
            </w:r>
            <w:hyperlink r:id="rId49" w:tooltip="Competitiveness and Innovation Framework Program, webpage" w:history="1">
              <w:r w:rsidRPr="008E6DBC">
                <w:rPr>
                  <w:rStyle w:val="Hyperlink"/>
                  <w:rFonts w:ascii="Verdana" w:hAnsi="Verdana"/>
                  <w:sz w:val="18"/>
                  <w:szCs w:val="18"/>
                  <w:bdr w:val="none" w:sz="0" w:space="0" w:color="auto" w:frame="1"/>
                  <w:shd w:val="clear" w:color="auto" w:fill="FFFFFF"/>
                  <w:lang w:val="en-US"/>
                </w:rPr>
                <w:t>Competitiveness and Innovation Framework Program</w:t>
              </w:r>
            </w:hyperlink>
            <w:r w:rsidRPr="008E6DBC">
              <w:rPr>
                <w:rStyle w:val="apple-converted-space"/>
                <w:rFonts w:ascii="Verdana" w:hAnsi="Verdana"/>
                <w:color w:val="333333"/>
                <w:sz w:val="18"/>
                <w:szCs w:val="18"/>
                <w:shd w:val="clear" w:color="auto" w:fill="FFFFFF"/>
                <w:lang w:val="en-US"/>
              </w:rPr>
              <w:t> </w:t>
            </w:r>
            <w:r w:rsidRPr="008E6DBC">
              <w:rPr>
                <w:rFonts w:ascii="Verdana" w:hAnsi="Verdana"/>
                <w:color w:val="333333"/>
                <w:sz w:val="18"/>
                <w:szCs w:val="18"/>
                <w:shd w:val="clear" w:color="auto" w:fill="FFFFFF"/>
                <w:lang w:val="en-US"/>
              </w:rPr>
              <w:t>(CIP) and by 12 partners from several complementary fields: universities, TV channels/broadcasters, research institutes, and SMEs; all are experts in the field of media accessibility and the multi-device  environment. The project started in December 2013 and runs for 36 months (learn more about</w:t>
            </w:r>
            <w:r w:rsidRPr="008E6DBC">
              <w:rPr>
                <w:rStyle w:val="apple-converted-space"/>
                <w:rFonts w:ascii="Verdana" w:hAnsi="Verdana"/>
                <w:color w:val="333333"/>
                <w:sz w:val="18"/>
                <w:szCs w:val="18"/>
                <w:shd w:val="clear" w:color="auto" w:fill="FFFFFF"/>
                <w:lang w:val="en-US"/>
              </w:rPr>
              <w:t> </w:t>
            </w:r>
            <w:hyperlink r:id="rId50" w:tooltip="The project consortium, webpage" w:history="1">
              <w:r w:rsidRPr="008E6DBC">
                <w:rPr>
                  <w:rStyle w:val="Hyperlink"/>
                  <w:rFonts w:ascii="Verdana" w:hAnsi="Verdana"/>
                  <w:sz w:val="18"/>
                  <w:szCs w:val="18"/>
                  <w:bdr w:val="none" w:sz="0" w:space="0" w:color="auto" w:frame="1"/>
                  <w:shd w:val="clear" w:color="auto" w:fill="FFFFFF"/>
                  <w:lang w:val="en-US"/>
                </w:rPr>
                <w:t>the partners</w:t>
              </w:r>
            </w:hyperlink>
            <w:r w:rsidRPr="008E6DBC">
              <w:rPr>
                <w:rFonts w:ascii="Verdana" w:hAnsi="Verdana"/>
                <w:color w:val="333333"/>
                <w:sz w:val="18"/>
                <w:szCs w:val="18"/>
                <w:shd w:val="clear" w:color="auto" w:fill="FFFFFF"/>
                <w:lang w:val="en-US"/>
              </w:rPr>
              <w:t>).</w:t>
            </w:r>
          </w:p>
          <w:p w14:paraId="7B042623" w14:textId="77777777" w:rsidR="0016109F" w:rsidRPr="008E6DBC" w:rsidRDefault="0016109F" w:rsidP="00DF4D92">
            <w:pPr>
              <w:rPr>
                <w:rFonts w:ascii="Verdana" w:hAnsi="Verdana"/>
                <w:color w:val="333333"/>
                <w:sz w:val="21"/>
                <w:szCs w:val="21"/>
                <w:shd w:val="clear" w:color="auto" w:fill="FFFFFF"/>
                <w:lang w:val="en-US"/>
              </w:rPr>
            </w:pPr>
            <w:r w:rsidRPr="008E6DBC">
              <w:rPr>
                <w:rFonts w:ascii="Verdana" w:hAnsi="Verdana"/>
                <w:sz w:val="18"/>
                <w:szCs w:val="18"/>
                <w:lang w:val="en-GB"/>
              </w:rPr>
              <w:t>"</w:t>
            </w:r>
            <w:r w:rsidRPr="008E6DBC">
              <w:rPr>
                <w:rFonts w:ascii="Verdana" w:hAnsi="Verdana"/>
                <w:color w:val="333333"/>
                <w:sz w:val="21"/>
                <w:szCs w:val="21"/>
                <w:shd w:val="clear" w:color="auto" w:fill="FFFFFF"/>
                <w:lang w:val="en-US"/>
              </w:rPr>
              <w:t xml:space="preserve">HbbTV has the potential to support </w:t>
            </w:r>
            <w:proofErr w:type="spellStart"/>
            <w:r w:rsidRPr="008E6DBC">
              <w:rPr>
                <w:rFonts w:ascii="Verdana" w:hAnsi="Verdana"/>
                <w:color w:val="333333"/>
                <w:sz w:val="21"/>
                <w:szCs w:val="21"/>
                <w:shd w:val="clear" w:color="auto" w:fill="FFFFFF"/>
                <w:lang w:val="en-US"/>
              </w:rPr>
              <w:t>customised</w:t>
            </w:r>
            <w:proofErr w:type="spellEnd"/>
            <w:r w:rsidRPr="008E6DBC">
              <w:rPr>
                <w:rFonts w:ascii="Verdana" w:hAnsi="Verdana"/>
                <w:color w:val="333333"/>
                <w:sz w:val="21"/>
                <w:szCs w:val="21"/>
                <w:shd w:val="clear" w:color="auto" w:fill="FFFFFF"/>
                <w:lang w:val="en-US"/>
              </w:rPr>
              <w:t xml:space="preserve"> accessibility services for various target groups, by means of its </w:t>
            </w:r>
            <w:proofErr w:type="spellStart"/>
            <w:r w:rsidRPr="008E6DBC">
              <w:rPr>
                <w:rFonts w:ascii="Verdana" w:hAnsi="Verdana"/>
                <w:color w:val="333333"/>
                <w:sz w:val="21"/>
                <w:szCs w:val="21"/>
                <w:shd w:val="clear" w:color="auto" w:fill="FFFFFF"/>
                <w:lang w:val="en-US"/>
              </w:rPr>
              <w:t>standardised</w:t>
            </w:r>
            <w:proofErr w:type="spellEnd"/>
            <w:r w:rsidRPr="008E6DBC">
              <w:rPr>
                <w:rFonts w:ascii="Verdana" w:hAnsi="Verdana"/>
                <w:color w:val="333333"/>
                <w:sz w:val="21"/>
                <w:szCs w:val="21"/>
                <w:shd w:val="clear" w:color="auto" w:fill="FFFFFF"/>
                <w:lang w:val="en-US"/>
              </w:rPr>
              <w:t xml:space="preserve"> application environment. Future TV sets thus can meet the challenge of making media accessible for all, by means of “off the shelve” end user devices, thus clearly broadening the scope and potential users of accessibility services. To transform the accessibility vision into reality, HBB4ALL targets all relevant stakeholders and all components of the value chain."</w:t>
            </w:r>
          </w:p>
          <w:p w14:paraId="693800C7" w14:textId="77777777" w:rsidR="0016109F" w:rsidRPr="008E6DBC" w:rsidRDefault="0016109F" w:rsidP="00DF4D92">
            <w:pPr>
              <w:rPr>
                <w:rFonts w:ascii="Verdana" w:hAnsi="Verdana" w:cs="Times New Roman"/>
                <w:color w:val="auto"/>
                <w:kern w:val="0"/>
                <w:sz w:val="18"/>
                <w:szCs w:val="18"/>
                <w:lang w:val="en-GB" w:eastAsia="nb-NO"/>
              </w:rPr>
            </w:pPr>
            <w:r w:rsidRPr="008E6DBC">
              <w:rPr>
                <w:rFonts w:ascii="Verdana" w:hAnsi="Verdana"/>
                <w:sz w:val="18"/>
                <w:szCs w:val="18"/>
                <w:lang w:val="en-GB"/>
              </w:rPr>
              <w:t xml:space="preserve">IRT demonstrated EBU-TT-D subtitles for Live &amp; </w:t>
            </w:r>
            <w:proofErr w:type="spellStart"/>
            <w:r w:rsidRPr="008E6DBC">
              <w:rPr>
                <w:rFonts w:ascii="Verdana" w:hAnsi="Verdana"/>
                <w:sz w:val="18"/>
                <w:szCs w:val="18"/>
                <w:lang w:val="en-GB"/>
              </w:rPr>
              <w:t>VoD</w:t>
            </w:r>
            <w:proofErr w:type="spellEnd"/>
            <w:r w:rsidRPr="008E6DBC">
              <w:rPr>
                <w:rFonts w:ascii="Verdana" w:hAnsi="Verdana"/>
                <w:sz w:val="18"/>
                <w:szCs w:val="18"/>
                <w:lang w:val="en-GB"/>
              </w:rPr>
              <w:t xml:space="preserve"> services at IBC &amp; IFA this year (with HbbTV 2.0</w:t>
            </w:r>
            <w:proofErr w:type="gramStart"/>
            <w:r w:rsidRPr="008E6DBC">
              <w:rPr>
                <w:rFonts w:ascii="Verdana" w:hAnsi="Verdana"/>
                <w:sz w:val="18"/>
                <w:szCs w:val="18"/>
                <w:lang w:val="en-GB"/>
              </w:rPr>
              <w:t>).Samsung</w:t>
            </w:r>
            <w:proofErr w:type="gramEnd"/>
            <w:r w:rsidRPr="008E6DBC">
              <w:rPr>
                <w:rFonts w:ascii="Verdana" w:hAnsi="Verdana"/>
                <w:sz w:val="18"/>
                <w:szCs w:val="18"/>
                <w:lang w:val="en-GB"/>
              </w:rPr>
              <w:t xml:space="preserve"> developed the receiver side of the TTML decoder</w:t>
            </w:r>
            <w:r w:rsidRPr="008E6DBC">
              <w:rPr>
                <w:rFonts w:ascii="Verdana" w:hAnsi="Verdana" w:cs="Times New Roman"/>
                <w:color w:val="auto"/>
                <w:kern w:val="0"/>
                <w:sz w:val="18"/>
                <w:szCs w:val="18"/>
                <w:lang w:val="en-GB" w:eastAsia="nb-NO"/>
              </w:rPr>
              <w:t xml:space="preserve"> (</w:t>
            </w:r>
            <w:r w:rsidRPr="008E6DBC">
              <w:rPr>
                <w:rFonts w:ascii="Verdana" w:hAnsi="Verdana"/>
                <w:sz w:val="18"/>
                <w:szCs w:val="18"/>
                <w:lang w:val="en-US"/>
              </w:rPr>
              <w:t>Adjustable font-size)</w:t>
            </w:r>
          </w:p>
          <w:p w14:paraId="2482BA12" w14:textId="77777777" w:rsidR="0016109F" w:rsidRPr="008E6DBC" w:rsidRDefault="0016109F" w:rsidP="00DF4D92">
            <w:pPr>
              <w:rPr>
                <w:rFonts w:ascii="Verdana" w:hAnsi="Verdana"/>
                <w:sz w:val="18"/>
                <w:szCs w:val="18"/>
                <w:lang w:val="en-US"/>
              </w:rPr>
            </w:pPr>
            <w:r w:rsidRPr="008E6DBC">
              <w:rPr>
                <w:rFonts w:ascii="Verdana" w:hAnsi="Verdana"/>
                <w:sz w:val="18"/>
                <w:szCs w:val="18"/>
                <w:lang w:val="en-US"/>
              </w:rPr>
              <w:lastRenderedPageBreak/>
              <w:t>IRT also just released examples on how the subtitles are supposed to be rendered.</w:t>
            </w:r>
          </w:p>
          <w:p w14:paraId="46290DF8" w14:textId="77777777" w:rsidR="0016109F" w:rsidRPr="008E6DBC" w:rsidRDefault="0016109F" w:rsidP="00DF4D92">
            <w:pPr>
              <w:rPr>
                <w:rFonts w:ascii="Verdana" w:hAnsi="Verdana"/>
                <w:b/>
                <w:color w:val="000000" w:themeColor="text1"/>
                <w:sz w:val="18"/>
                <w:szCs w:val="18"/>
                <w:u w:val="single"/>
                <w:lang w:val="en-US"/>
              </w:rPr>
            </w:pPr>
            <w:r w:rsidRPr="008E6DBC">
              <w:rPr>
                <w:rFonts w:ascii="Verdana" w:hAnsi="Verdana"/>
                <w:b/>
                <w:color w:val="000000" w:themeColor="text1"/>
                <w:sz w:val="18"/>
                <w:szCs w:val="18"/>
                <w:u w:val="single"/>
                <w:lang w:val="en-US"/>
              </w:rPr>
              <w:t>26 October 2015 Meeting:</w:t>
            </w:r>
          </w:p>
          <w:p w14:paraId="3009BD3C" w14:textId="77777777" w:rsidR="0016109F" w:rsidRPr="008E6DBC" w:rsidRDefault="0016109F" w:rsidP="00DF4D92">
            <w:pPr>
              <w:rPr>
                <w:rFonts w:ascii="Verdana" w:hAnsi="Verdana"/>
                <w:sz w:val="18"/>
                <w:szCs w:val="20"/>
                <w:lang w:val="en-US"/>
              </w:rPr>
            </w:pPr>
            <w:r w:rsidRPr="008E6DBC">
              <w:rPr>
                <w:rFonts w:ascii="Verdana" w:hAnsi="Verdana"/>
                <w:sz w:val="18"/>
                <w:szCs w:val="20"/>
                <w:lang w:val="en-US"/>
              </w:rPr>
              <w:t>HbbTV 2.0 is now an ETSI standard since 19</w:t>
            </w:r>
            <w:r w:rsidRPr="008E6DBC">
              <w:rPr>
                <w:rFonts w:ascii="Verdana" w:hAnsi="Verdana"/>
                <w:sz w:val="18"/>
                <w:szCs w:val="20"/>
                <w:vertAlign w:val="superscript"/>
                <w:lang w:val="en-US"/>
              </w:rPr>
              <w:t>th</w:t>
            </w:r>
            <w:r w:rsidRPr="008E6DBC">
              <w:rPr>
                <w:rFonts w:ascii="Verdana" w:hAnsi="Verdana"/>
                <w:sz w:val="18"/>
                <w:szCs w:val="20"/>
                <w:lang w:val="en-US"/>
              </w:rPr>
              <w:t xml:space="preserve"> of October. OK from </w:t>
            </w:r>
            <w:proofErr w:type="spellStart"/>
            <w:r w:rsidRPr="008E6DBC">
              <w:rPr>
                <w:rFonts w:ascii="Verdana" w:hAnsi="Verdana"/>
                <w:sz w:val="18"/>
                <w:szCs w:val="20"/>
                <w:lang w:val="en-US"/>
              </w:rPr>
              <w:t>Excom</w:t>
            </w:r>
            <w:proofErr w:type="spellEnd"/>
            <w:r w:rsidRPr="008E6DBC">
              <w:rPr>
                <w:rFonts w:ascii="Verdana" w:hAnsi="Verdana"/>
                <w:sz w:val="18"/>
                <w:szCs w:val="20"/>
                <w:lang w:val="en-US"/>
              </w:rPr>
              <w:t xml:space="preserve"> to have common meetings with DTG.</w:t>
            </w:r>
          </w:p>
          <w:p w14:paraId="00AD6DFC" w14:textId="77777777" w:rsidR="0016109F" w:rsidRPr="008E6DBC" w:rsidRDefault="0016109F" w:rsidP="00DF4D92">
            <w:pPr>
              <w:rPr>
                <w:rFonts w:ascii="Verdana" w:hAnsi="Verdana"/>
                <w:b/>
                <w:color w:val="000000" w:themeColor="text1"/>
                <w:sz w:val="18"/>
                <w:szCs w:val="18"/>
                <w:u w:val="single"/>
                <w:lang w:val="en-US"/>
              </w:rPr>
            </w:pPr>
            <w:r w:rsidRPr="008E6DBC">
              <w:rPr>
                <w:rFonts w:ascii="Verdana" w:hAnsi="Verdana"/>
                <w:b/>
                <w:color w:val="000000" w:themeColor="text1"/>
                <w:sz w:val="18"/>
                <w:szCs w:val="18"/>
                <w:u w:val="single"/>
                <w:lang w:val="en-US"/>
              </w:rPr>
              <w:t>26 November 2015 Meeting:</w:t>
            </w:r>
          </w:p>
          <w:p w14:paraId="1860FF17" w14:textId="77777777" w:rsidR="0016109F" w:rsidRPr="008E6DBC" w:rsidRDefault="0016109F" w:rsidP="00DF4D92">
            <w:pPr>
              <w:rPr>
                <w:rFonts w:ascii="Verdana" w:hAnsi="Verdana"/>
                <w:color w:val="000000" w:themeColor="text1"/>
                <w:sz w:val="18"/>
                <w:szCs w:val="18"/>
                <w:lang w:val="en-US"/>
              </w:rPr>
            </w:pPr>
            <w:proofErr w:type="spellStart"/>
            <w:r w:rsidRPr="008E6DBC">
              <w:rPr>
                <w:rFonts w:ascii="Verdana" w:hAnsi="Verdana"/>
                <w:color w:val="000000" w:themeColor="text1"/>
                <w:sz w:val="18"/>
                <w:szCs w:val="18"/>
                <w:lang w:val="en-US"/>
              </w:rPr>
              <w:t>Freeview</w:t>
            </w:r>
            <w:proofErr w:type="spellEnd"/>
            <w:r w:rsidRPr="008E6DBC">
              <w:rPr>
                <w:rFonts w:ascii="Verdana" w:hAnsi="Verdana"/>
                <w:color w:val="000000" w:themeColor="text1"/>
                <w:sz w:val="18"/>
                <w:szCs w:val="18"/>
                <w:lang w:val="en-US"/>
              </w:rPr>
              <w:t xml:space="preserve"> play (including </w:t>
            </w:r>
            <w:proofErr w:type="gramStart"/>
            <w:r w:rsidRPr="008E6DBC">
              <w:rPr>
                <w:rFonts w:ascii="Verdana" w:hAnsi="Verdana"/>
                <w:color w:val="000000" w:themeColor="text1"/>
                <w:sz w:val="18"/>
                <w:szCs w:val="18"/>
                <w:lang w:val="en-US"/>
              </w:rPr>
              <w:t>i.e.</w:t>
            </w:r>
            <w:proofErr w:type="gramEnd"/>
            <w:r w:rsidRPr="008E6DBC">
              <w:rPr>
                <w:rFonts w:ascii="Verdana" w:hAnsi="Verdana"/>
                <w:color w:val="000000" w:themeColor="text1"/>
                <w:sz w:val="18"/>
                <w:szCs w:val="18"/>
                <w:lang w:val="en-US"/>
              </w:rPr>
              <w:t xml:space="preserve"> BBC) using HbbTV 2.0:</w:t>
            </w:r>
          </w:p>
          <w:p w14:paraId="5C26E514" w14:textId="77777777" w:rsidR="0016109F" w:rsidRPr="008E6DBC" w:rsidRDefault="00E36C50" w:rsidP="00DF4D92">
            <w:pPr>
              <w:rPr>
                <w:rStyle w:val="Hyperlink"/>
                <w:rFonts w:ascii="Verdana" w:hAnsi="Verdana" w:cs="Arial"/>
                <w:sz w:val="18"/>
                <w:szCs w:val="18"/>
                <w:lang w:val="en-US"/>
              </w:rPr>
            </w:pPr>
            <w:hyperlink r:id="rId51" w:history="1">
              <w:r w:rsidR="0016109F" w:rsidRPr="008E6DBC">
                <w:rPr>
                  <w:rStyle w:val="Hyperlink"/>
                  <w:rFonts w:ascii="Verdana" w:hAnsi="Verdana" w:cs="Arial"/>
                  <w:sz w:val="18"/>
                  <w:szCs w:val="18"/>
                  <w:lang w:val="en-US"/>
                </w:rPr>
                <w:t>http://www.vodprofessional.com/news/4q2015/freeview-play-delivers-next-generation-tv-user-experience-with-hbbtv-20/</w:t>
              </w:r>
            </w:hyperlink>
          </w:p>
          <w:p w14:paraId="5B2F1FCC" w14:textId="77777777" w:rsidR="0016109F" w:rsidRPr="008E6DBC" w:rsidRDefault="0016109F" w:rsidP="00DF4D92">
            <w:pPr>
              <w:rPr>
                <w:rFonts w:ascii="Verdana" w:hAnsi="Verdana"/>
                <w:color w:val="000000" w:themeColor="text1"/>
                <w:sz w:val="18"/>
                <w:szCs w:val="18"/>
                <w:lang w:val="en-US"/>
              </w:rPr>
            </w:pPr>
            <w:r w:rsidRPr="008E6DBC">
              <w:rPr>
                <w:rFonts w:ascii="Verdana" w:hAnsi="Verdana"/>
                <w:color w:val="000000" w:themeColor="text1"/>
                <w:sz w:val="18"/>
                <w:szCs w:val="18"/>
                <w:lang w:val="en-US"/>
              </w:rPr>
              <w:t>Finnish broadcasters (</w:t>
            </w:r>
            <w:proofErr w:type="spellStart"/>
            <w:r w:rsidRPr="008E6DBC">
              <w:rPr>
                <w:rFonts w:ascii="Verdana" w:hAnsi="Verdana"/>
                <w:color w:val="000000" w:themeColor="text1"/>
                <w:sz w:val="18"/>
                <w:szCs w:val="18"/>
                <w:lang w:val="en-US"/>
              </w:rPr>
              <w:t>i.e</w:t>
            </w:r>
            <w:proofErr w:type="spellEnd"/>
            <w:r w:rsidRPr="008E6DBC">
              <w:rPr>
                <w:rFonts w:ascii="Verdana" w:hAnsi="Verdana"/>
                <w:color w:val="000000" w:themeColor="text1"/>
                <w:sz w:val="18"/>
                <w:szCs w:val="18"/>
                <w:lang w:val="en-US"/>
              </w:rPr>
              <w:t xml:space="preserve"> YLE) using HbbTV:</w:t>
            </w:r>
          </w:p>
          <w:p w14:paraId="39E3AA14" w14:textId="77777777" w:rsidR="0016109F" w:rsidRPr="008E6DBC" w:rsidRDefault="00E36C50" w:rsidP="00DF4D92">
            <w:pPr>
              <w:pStyle w:val="PlainText"/>
              <w:rPr>
                <w:rFonts w:ascii="Verdana" w:hAnsi="Verdana" w:cstheme="minorBidi"/>
                <w:color w:val="auto"/>
                <w:kern w:val="0"/>
                <w:sz w:val="18"/>
                <w:szCs w:val="18"/>
                <w:lang w:val="en-US" w:eastAsia="en-US"/>
              </w:rPr>
            </w:pPr>
            <w:hyperlink r:id="rId52" w:history="1">
              <w:r w:rsidR="0016109F" w:rsidRPr="008E6DBC">
                <w:rPr>
                  <w:rStyle w:val="Hyperlink"/>
                  <w:rFonts w:ascii="Verdana" w:hAnsi="Verdana"/>
                  <w:sz w:val="18"/>
                  <w:szCs w:val="18"/>
                  <w:lang w:val="en-US"/>
                </w:rPr>
                <w:t>http://sofiadigital.com/yle-areena-joins-smart-tv-hybrid-services-provided-via-digitas-tv-network/</w:t>
              </w:r>
            </w:hyperlink>
          </w:p>
          <w:p w14:paraId="6E009A5A" w14:textId="77777777" w:rsidR="0016109F" w:rsidRPr="008E6DBC" w:rsidRDefault="0016109F" w:rsidP="00DF4D92">
            <w:pPr>
              <w:pStyle w:val="PlainText"/>
              <w:rPr>
                <w:rFonts w:ascii="Verdana" w:hAnsi="Verdana"/>
                <w:sz w:val="18"/>
                <w:szCs w:val="18"/>
                <w:lang w:val="en-US"/>
              </w:rPr>
            </w:pPr>
          </w:p>
          <w:p w14:paraId="282E6DC7" w14:textId="77777777" w:rsidR="0016109F" w:rsidRPr="008E6DBC" w:rsidRDefault="00E36C50" w:rsidP="00DF4D92">
            <w:pPr>
              <w:pStyle w:val="PlainText"/>
              <w:rPr>
                <w:rFonts w:ascii="Verdana" w:hAnsi="Verdana"/>
                <w:sz w:val="18"/>
                <w:szCs w:val="18"/>
                <w:lang w:val="en-US"/>
              </w:rPr>
            </w:pPr>
            <w:hyperlink r:id="rId53" w:history="1">
              <w:r w:rsidR="0016109F" w:rsidRPr="008E6DBC">
                <w:rPr>
                  <w:rStyle w:val="Hyperlink"/>
                  <w:rFonts w:ascii="Verdana" w:hAnsi="Verdana"/>
                  <w:sz w:val="18"/>
                  <w:szCs w:val="18"/>
                  <w:lang w:val="en-US"/>
                </w:rPr>
                <w:t>http://sofiadigital.com/ruutu-online-video-service-launched-in-finland-with-hbbtv-1-5/</w:t>
              </w:r>
            </w:hyperlink>
          </w:p>
          <w:p w14:paraId="1836212B" w14:textId="77777777" w:rsidR="0016109F" w:rsidRPr="008E6DBC" w:rsidRDefault="0016109F" w:rsidP="00DF4D92">
            <w:pPr>
              <w:pStyle w:val="PlainText"/>
              <w:rPr>
                <w:rFonts w:ascii="Verdana" w:hAnsi="Verdana"/>
                <w:sz w:val="18"/>
                <w:szCs w:val="18"/>
                <w:lang w:val="en-US"/>
              </w:rPr>
            </w:pPr>
          </w:p>
          <w:p w14:paraId="6FA33919" w14:textId="77777777" w:rsidR="0016109F" w:rsidRPr="008E6DBC" w:rsidRDefault="00E36C50" w:rsidP="00DF4D92">
            <w:pPr>
              <w:pStyle w:val="PlainText"/>
              <w:rPr>
                <w:rStyle w:val="Hyperlink"/>
                <w:rFonts w:ascii="Verdana" w:hAnsi="Verdana"/>
                <w:sz w:val="18"/>
                <w:szCs w:val="18"/>
                <w:lang w:val="en-US"/>
              </w:rPr>
            </w:pPr>
            <w:hyperlink r:id="rId54" w:history="1">
              <w:r w:rsidR="0016109F" w:rsidRPr="008E6DBC">
                <w:rPr>
                  <w:rStyle w:val="Hyperlink"/>
                  <w:rFonts w:ascii="Verdana" w:hAnsi="Verdana"/>
                  <w:sz w:val="18"/>
                  <w:szCs w:val="18"/>
                  <w:lang w:val="en-US"/>
                </w:rPr>
                <w:t>http://sofiadigital.com/finnish-hockey-fans-are-getting-new-interactive-services-with-hbbtv/</w:t>
              </w:r>
            </w:hyperlink>
          </w:p>
          <w:p w14:paraId="63D2630D" w14:textId="77777777" w:rsidR="0016109F" w:rsidRPr="008E6DBC" w:rsidRDefault="0016109F" w:rsidP="00DF4D92">
            <w:pPr>
              <w:rPr>
                <w:rFonts w:ascii="Verdana" w:hAnsi="Verdana"/>
                <w:b/>
                <w:color w:val="000000" w:themeColor="text1"/>
                <w:sz w:val="18"/>
                <w:szCs w:val="18"/>
                <w:u w:val="single"/>
                <w:lang w:val="en-US"/>
              </w:rPr>
            </w:pPr>
          </w:p>
          <w:p w14:paraId="192EC404" w14:textId="77777777" w:rsidR="0016109F" w:rsidRPr="008E6DBC" w:rsidRDefault="0016109F" w:rsidP="00DF4D92">
            <w:pPr>
              <w:rPr>
                <w:rFonts w:ascii="Verdana" w:hAnsi="Verdana"/>
                <w:b/>
                <w:color w:val="000000" w:themeColor="text1"/>
                <w:sz w:val="18"/>
                <w:szCs w:val="18"/>
                <w:u w:val="single"/>
                <w:lang w:val="en-US"/>
              </w:rPr>
            </w:pPr>
            <w:r w:rsidRPr="008E6DBC">
              <w:rPr>
                <w:rFonts w:ascii="Verdana" w:hAnsi="Verdana"/>
                <w:b/>
                <w:color w:val="000000" w:themeColor="text1"/>
                <w:sz w:val="18"/>
                <w:szCs w:val="18"/>
                <w:u w:val="single"/>
                <w:lang w:val="en-US"/>
              </w:rPr>
              <w:t>16 December 2015 Meeting:</w:t>
            </w:r>
          </w:p>
          <w:p w14:paraId="32227C36" w14:textId="77777777" w:rsidR="0016109F" w:rsidRPr="008E6DBC" w:rsidRDefault="0016109F" w:rsidP="00DF4D92">
            <w:pPr>
              <w:pStyle w:val="PlainText"/>
              <w:rPr>
                <w:rFonts w:ascii="Verdana" w:hAnsi="Verdana"/>
                <w:sz w:val="18"/>
                <w:szCs w:val="18"/>
                <w:lang w:val="en-US"/>
              </w:rPr>
            </w:pPr>
            <w:r w:rsidRPr="008E6DBC">
              <w:rPr>
                <w:rFonts w:ascii="Verdana" w:hAnsi="Verdana"/>
                <w:sz w:val="18"/>
                <w:szCs w:val="18"/>
                <w:lang w:val="en-US"/>
              </w:rPr>
              <w:t xml:space="preserve">DTG and </w:t>
            </w:r>
            <w:proofErr w:type="spellStart"/>
            <w:r w:rsidRPr="008E6DBC">
              <w:rPr>
                <w:rFonts w:ascii="Verdana" w:hAnsi="Verdana"/>
                <w:sz w:val="18"/>
                <w:szCs w:val="18"/>
                <w:lang w:val="en-US"/>
              </w:rPr>
              <w:t>Nordig</w:t>
            </w:r>
            <w:proofErr w:type="spellEnd"/>
            <w:r w:rsidRPr="008E6DBC">
              <w:rPr>
                <w:rFonts w:ascii="Verdana" w:hAnsi="Verdana"/>
                <w:sz w:val="18"/>
                <w:szCs w:val="18"/>
                <w:lang w:val="en-US"/>
              </w:rPr>
              <w:t xml:space="preserve"> have had discussions on how to harmonize their respective specifications. Possible areas include Common EPG file format, SSU, remote control and HEVC. Note that DTG are only using parts of the HbbTV 2.0 spec, but access to 2.0 test cases will be far better than with 1.5 (helped by </w:t>
            </w:r>
            <w:proofErr w:type="spellStart"/>
            <w:r w:rsidRPr="008E6DBC">
              <w:rPr>
                <w:rFonts w:ascii="Verdana" w:hAnsi="Verdana"/>
                <w:sz w:val="18"/>
                <w:szCs w:val="18"/>
                <w:lang w:val="en-US"/>
              </w:rPr>
              <w:t>Freeview</w:t>
            </w:r>
            <w:proofErr w:type="spellEnd"/>
            <w:r w:rsidRPr="008E6DBC">
              <w:rPr>
                <w:rFonts w:ascii="Verdana" w:hAnsi="Verdana"/>
                <w:sz w:val="18"/>
                <w:szCs w:val="18"/>
                <w:lang w:val="en-US"/>
              </w:rPr>
              <w:t xml:space="preserve"> play rollout). Operators with the need to implement HbbTV for the first time in a set-top-box dominated market (like in Norway), could go directly for HbbTV 2.0 support.</w:t>
            </w:r>
          </w:p>
          <w:p w14:paraId="7003E447" w14:textId="77777777" w:rsidR="0016109F" w:rsidRPr="008E6DBC" w:rsidRDefault="0016109F" w:rsidP="00DF4D92">
            <w:pPr>
              <w:pStyle w:val="PlainText"/>
              <w:rPr>
                <w:rFonts w:ascii="Verdana" w:hAnsi="Verdana"/>
                <w:sz w:val="18"/>
                <w:szCs w:val="18"/>
                <w:lang w:val="en-US"/>
              </w:rPr>
            </w:pPr>
            <w:r w:rsidRPr="008E6DBC">
              <w:rPr>
                <w:rFonts w:ascii="Verdana" w:hAnsi="Verdana"/>
                <w:sz w:val="18"/>
                <w:szCs w:val="18"/>
                <w:lang w:val="en-US"/>
              </w:rPr>
              <w:t xml:space="preserve">(Need to check broadcasters need for 2.0 features before we know when to include in </w:t>
            </w:r>
            <w:proofErr w:type="spellStart"/>
            <w:r w:rsidRPr="008E6DBC">
              <w:rPr>
                <w:rFonts w:ascii="Verdana" w:hAnsi="Verdana"/>
                <w:sz w:val="18"/>
                <w:szCs w:val="18"/>
                <w:lang w:val="en-US"/>
              </w:rPr>
              <w:t>Nordig</w:t>
            </w:r>
            <w:proofErr w:type="spellEnd"/>
            <w:r w:rsidRPr="008E6DBC">
              <w:rPr>
                <w:rFonts w:ascii="Verdana" w:hAnsi="Verdana"/>
                <w:sz w:val="18"/>
                <w:szCs w:val="18"/>
                <w:lang w:val="en-US"/>
              </w:rPr>
              <w:t>)</w:t>
            </w:r>
          </w:p>
          <w:p w14:paraId="60596EA1" w14:textId="77777777" w:rsidR="0016109F" w:rsidRPr="008E6DBC" w:rsidRDefault="0016109F" w:rsidP="00DF4D92">
            <w:pPr>
              <w:pStyle w:val="PlainText"/>
              <w:rPr>
                <w:rFonts w:ascii="Verdana" w:hAnsi="Verdana"/>
                <w:sz w:val="18"/>
                <w:szCs w:val="18"/>
                <w:lang w:val="en-US"/>
              </w:rPr>
            </w:pPr>
          </w:p>
          <w:p w14:paraId="61F5F39F" w14:textId="77777777" w:rsidR="0016109F" w:rsidRPr="008E6DBC" w:rsidRDefault="0016109F" w:rsidP="00DF4D92">
            <w:pPr>
              <w:pStyle w:val="PlainText"/>
              <w:rPr>
                <w:rFonts w:ascii="Verdana" w:hAnsi="Verdana"/>
                <w:sz w:val="18"/>
                <w:szCs w:val="18"/>
                <w:lang w:val="en-US"/>
              </w:rPr>
            </w:pPr>
          </w:p>
          <w:p w14:paraId="33901280" w14:textId="77777777" w:rsidR="0016109F" w:rsidRPr="008E6DBC" w:rsidRDefault="0016109F" w:rsidP="00DF4D92">
            <w:pPr>
              <w:shd w:val="clear" w:color="auto" w:fill="FFFFFF"/>
              <w:suppressAutoHyphens w:val="0"/>
              <w:spacing w:after="0" w:line="240" w:lineRule="auto"/>
              <w:rPr>
                <w:rFonts w:ascii="Verdana" w:hAnsi="Verdana" w:cs="Times New Roman"/>
                <w:color w:val="222222"/>
                <w:kern w:val="0"/>
                <w:sz w:val="18"/>
                <w:szCs w:val="18"/>
                <w:lang w:val="en-US" w:eastAsia="nb-NO"/>
              </w:rPr>
            </w:pPr>
            <w:r w:rsidRPr="008E6DBC">
              <w:rPr>
                <w:rFonts w:ascii="Verdana" w:hAnsi="Verdana" w:cs="Times New Roman"/>
                <w:color w:val="222222"/>
                <w:kern w:val="0"/>
                <w:sz w:val="18"/>
                <w:szCs w:val="18"/>
                <w:lang w:val="en-US" w:eastAsia="nb-NO"/>
              </w:rPr>
              <w:t>SVT report on use of HbbTV next year:</w:t>
            </w:r>
          </w:p>
          <w:p w14:paraId="39227604" w14:textId="77777777" w:rsidR="0016109F" w:rsidRPr="008E6DBC" w:rsidRDefault="0016109F" w:rsidP="00DF4D92">
            <w:pPr>
              <w:shd w:val="clear" w:color="auto" w:fill="FFFFFF"/>
              <w:suppressAutoHyphens w:val="0"/>
              <w:spacing w:before="100" w:beforeAutospacing="1" w:after="100" w:afterAutospacing="1" w:line="240" w:lineRule="auto"/>
              <w:rPr>
                <w:rFonts w:ascii="Verdana" w:hAnsi="Verdana"/>
                <w:color w:val="222222"/>
                <w:kern w:val="0"/>
                <w:sz w:val="18"/>
                <w:szCs w:val="18"/>
                <w:lang w:val="en-US" w:eastAsia="nb-NO"/>
              </w:rPr>
            </w:pPr>
            <w:r w:rsidRPr="008E6DBC">
              <w:rPr>
                <w:rFonts w:ascii="Verdana" w:hAnsi="Verdana"/>
                <w:color w:val="222222"/>
                <w:kern w:val="0"/>
                <w:sz w:val="18"/>
                <w:szCs w:val="18"/>
                <w:lang w:val="en-US" w:eastAsia="nb-NO"/>
              </w:rPr>
              <w:t></w:t>
            </w:r>
            <w:r w:rsidRPr="008E6DBC">
              <w:rPr>
                <w:rFonts w:ascii="Verdana" w:hAnsi="Verdana" w:cs="Times New Roman"/>
                <w:color w:val="222222"/>
                <w:kern w:val="0"/>
                <w:sz w:val="18"/>
                <w:szCs w:val="18"/>
                <w:lang w:val="en-US" w:eastAsia="nb-NO"/>
              </w:rPr>
              <w:t>        </w:t>
            </w:r>
            <w:r w:rsidRPr="008E6DBC">
              <w:rPr>
                <w:rFonts w:ascii="Verdana" w:hAnsi="Verdana"/>
                <w:color w:val="222222"/>
                <w:kern w:val="0"/>
                <w:sz w:val="18"/>
                <w:szCs w:val="18"/>
                <w:lang w:val="en-US" w:eastAsia="nb-NO"/>
              </w:rPr>
              <w:t>Idea: Get SVT Play onto TVs, adopted for TV RCU</w:t>
            </w:r>
          </w:p>
          <w:p w14:paraId="7A165629" w14:textId="77777777" w:rsidR="0016109F" w:rsidRPr="008E6DBC" w:rsidRDefault="0016109F" w:rsidP="00DF4D92">
            <w:pPr>
              <w:shd w:val="clear" w:color="auto" w:fill="FFFFFF"/>
              <w:suppressAutoHyphens w:val="0"/>
              <w:spacing w:before="100" w:beforeAutospacing="1" w:after="100" w:afterAutospacing="1" w:line="240" w:lineRule="auto"/>
              <w:rPr>
                <w:rFonts w:ascii="Verdana" w:hAnsi="Verdana"/>
                <w:color w:val="222222"/>
                <w:kern w:val="0"/>
                <w:sz w:val="18"/>
                <w:szCs w:val="18"/>
                <w:lang w:val="en-US" w:eastAsia="nb-NO"/>
              </w:rPr>
            </w:pPr>
            <w:r w:rsidRPr="008E6DBC">
              <w:rPr>
                <w:rFonts w:ascii="Verdana" w:hAnsi="Verdana"/>
                <w:color w:val="222222"/>
                <w:kern w:val="0"/>
                <w:sz w:val="18"/>
                <w:szCs w:val="18"/>
                <w:lang w:val="en-US" w:eastAsia="nb-NO"/>
              </w:rPr>
              <w:t></w:t>
            </w:r>
            <w:r w:rsidRPr="008E6DBC">
              <w:rPr>
                <w:rFonts w:ascii="Verdana" w:hAnsi="Verdana" w:cs="Times New Roman"/>
                <w:color w:val="222222"/>
                <w:kern w:val="0"/>
                <w:sz w:val="18"/>
                <w:szCs w:val="18"/>
                <w:lang w:val="en-US" w:eastAsia="nb-NO"/>
              </w:rPr>
              <w:t>        </w:t>
            </w:r>
            <w:r w:rsidRPr="008E6DBC">
              <w:rPr>
                <w:rFonts w:ascii="Verdana" w:hAnsi="Verdana"/>
                <w:color w:val="222222"/>
                <w:kern w:val="0"/>
                <w:sz w:val="18"/>
                <w:szCs w:val="18"/>
                <w:lang w:val="en-US" w:eastAsia="nb-NO"/>
              </w:rPr>
              <w:t>3</w:t>
            </w:r>
            <w:r w:rsidRPr="008E6DBC">
              <w:rPr>
                <w:rFonts w:ascii="Verdana" w:hAnsi="Verdana"/>
                <w:color w:val="222222"/>
                <w:kern w:val="0"/>
                <w:sz w:val="18"/>
                <w:szCs w:val="18"/>
                <w:vertAlign w:val="superscript"/>
                <w:lang w:val="en-US" w:eastAsia="nb-NO"/>
              </w:rPr>
              <w:t>rd</w:t>
            </w:r>
            <w:r w:rsidRPr="008E6DBC">
              <w:rPr>
                <w:rFonts w:ascii="Verdana" w:hAnsi="Verdana"/>
                <w:color w:val="222222"/>
                <w:kern w:val="0"/>
                <w:sz w:val="18"/>
                <w:szCs w:val="18"/>
                <w:lang w:val="en-US" w:eastAsia="nb-NO"/>
              </w:rPr>
              <w:t> party app developer</w:t>
            </w:r>
          </w:p>
          <w:p w14:paraId="45F45383" w14:textId="77777777" w:rsidR="0016109F" w:rsidRPr="008E6DBC" w:rsidRDefault="0016109F" w:rsidP="00DF4D92">
            <w:pPr>
              <w:shd w:val="clear" w:color="auto" w:fill="FFFFFF"/>
              <w:suppressAutoHyphens w:val="0"/>
              <w:spacing w:before="100" w:beforeAutospacing="1" w:after="100" w:afterAutospacing="1" w:line="240" w:lineRule="auto"/>
              <w:rPr>
                <w:rFonts w:ascii="Verdana" w:hAnsi="Verdana"/>
                <w:color w:val="222222"/>
                <w:kern w:val="0"/>
                <w:sz w:val="18"/>
                <w:szCs w:val="18"/>
                <w:lang w:val="en-US" w:eastAsia="nb-NO"/>
              </w:rPr>
            </w:pPr>
            <w:r w:rsidRPr="008E6DBC">
              <w:rPr>
                <w:rFonts w:ascii="Verdana" w:hAnsi="Verdana"/>
                <w:color w:val="222222"/>
                <w:kern w:val="0"/>
                <w:sz w:val="18"/>
                <w:szCs w:val="18"/>
                <w:lang w:val="en-US" w:eastAsia="nb-NO"/>
              </w:rPr>
              <w:t></w:t>
            </w:r>
            <w:r w:rsidRPr="008E6DBC">
              <w:rPr>
                <w:rFonts w:ascii="Verdana" w:hAnsi="Verdana" w:cs="Times New Roman"/>
                <w:color w:val="222222"/>
                <w:kern w:val="0"/>
                <w:sz w:val="18"/>
                <w:szCs w:val="18"/>
                <w:lang w:val="en-US" w:eastAsia="nb-NO"/>
              </w:rPr>
              <w:t>        </w:t>
            </w:r>
            <w:r w:rsidRPr="008E6DBC">
              <w:rPr>
                <w:rFonts w:ascii="Verdana" w:hAnsi="Verdana"/>
                <w:color w:val="222222"/>
                <w:kern w:val="0"/>
                <w:sz w:val="18"/>
                <w:szCs w:val="18"/>
                <w:lang w:val="en-US" w:eastAsia="nb-NO"/>
              </w:rPr>
              <w:t>Step 1: Add this app into the manufacturer’s app stores. Test user interest, navigation etc.</w:t>
            </w:r>
          </w:p>
          <w:p w14:paraId="4934A2BA" w14:textId="77777777" w:rsidR="0016109F" w:rsidRPr="008E6DBC" w:rsidRDefault="0016109F" w:rsidP="00DF4D92">
            <w:pPr>
              <w:shd w:val="clear" w:color="auto" w:fill="FFFFFF"/>
              <w:suppressAutoHyphens w:val="0"/>
              <w:spacing w:before="100" w:beforeAutospacing="1" w:after="100" w:afterAutospacing="1" w:line="240" w:lineRule="auto"/>
              <w:rPr>
                <w:rFonts w:ascii="Verdana" w:hAnsi="Verdana"/>
                <w:color w:val="222222"/>
                <w:kern w:val="0"/>
                <w:sz w:val="18"/>
                <w:szCs w:val="18"/>
                <w:lang w:val="en-US" w:eastAsia="nb-NO"/>
              </w:rPr>
            </w:pPr>
            <w:r w:rsidRPr="008E6DBC">
              <w:rPr>
                <w:rFonts w:ascii="Verdana" w:hAnsi="Verdana"/>
                <w:color w:val="222222"/>
                <w:kern w:val="0"/>
                <w:sz w:val="18"/>
                <w:szCs w:val="18"/>
                <w:lang w:val="en-US" w:eastAsia="nb-NO"/>
              </w:rPr>
              <w:t></w:t>
            </w:r>
            <w:r w:rsidRPr="008E6DBC">
              <w:rPr>
                <w:rFonts w:ascii="Verdana" w:hAnsi="Verdana" w:cs="Times New Roman"/>
                <w:color w:val="222222"/>
                <w:kern w:val="0"/>
                <w:sz w:val="18"/>
                <w:szCs w:val="18"/>
                <w:lang w:val="en-US" w:eastAsia="nb-NO"/>
              </w:rPr>
              <w:t>        </w:t>
            </w:r>
            <w:r w:rsidRPr="008E6DBC">
              <w:rPr>
                <w:rFonts w:ascii="Verdana" w:hAnsi="Verdana"/>
                <w:color w:val="222222"/>
                <w:kern w:val="0"/>
                <w:sz w:val="18"/>
                <w:szCs w:val="18"/>
                <w:lang w:val="en-US" w:eastAsia="nb-NO"/>
              </w:rPr>
              <w:t>Step 2 (if step 1 successful): add AIT</w:t>
            </w:r>
          </w:p>
          <w:p w14:paraId="0353A71F" w14:textId="77777777" w:rsidR="0016109F" w:rsidRPr="008E6DBC" w:rsidRDefault="0016109F" w:rsidP="00DF4D92">
            <w:pPr>
              <w:shd w:val="clear" w:color="auto" w:fill="FFFFFF"/>
              <w:suppressAutoHyphens w:val="0"/>
              <w:spacing w:before="100" w:beforeAutospacing="1" w:after="100" w:afterAutospacing="1" w:line="240" w:lineRule="auto"/>
              <w:rPr>
                <w:rFonts w:ascii="Verdana" w:hAnsi="Verdana"/>
                <w:color w:val="222222"/>
                <w:kern w:val="0"/>
                <w:sz w:val="18"/>
                <w:szCs w:val="18"/>
                <w:lang w:val="en-US" w:eastAsia="nb-NO"/>
              </w:rPr>
            </w:pPr>
            <w:r w:rsidRPr="008E6DBC">
              <w:rPr>
                <w:rFonts w:ascii="Verdana" w:hAnsi="Verdana"/>
                <w:color w:val="222222"/>
                <w:kern w:val="0"/>
                <w:sz w:val="18"/>
                <w:szCs w:val="18"/>
                <w:lang w:val="en-US" w:eastAsia="nb-NO"/>
              </w:rPr>
              <w:t></w:t>
            </w:r>
            <w:r w:rsidRPr="008E6DBC">
              <w:rPr>
                <w:rFonts w:ascii="Verdana" w:hAnsi="Verdana" w:cs="Times New Roman"/>
                <w:color w:val="222222"/>
                <w:kern w:val="0"/>
                <w:sz w:val="18"/>
                <w:szCs w:val="18"/>
                <w:lang w:val="en-US" w:eastAsia="nb-NO"/>
              </w:rPr>
              <w:t>        </w:t>
            </w:r>
            <w:r w:rsidRPr="008E6DBC">
              <w:rPr>
                <w:rFonts w:ascii="Verdana" w:hAnsi="Verdana"/>
                <w:color w:val="222222"/>
                <w:kern w:val="0"/>
                <w:sz w:val="18"/>
                <w:szCs w:val="18"/>
                <w:lang w:val="en-US" w:eastAsia="nb-NO"/>
              </w:rPr>
              <w:t>Hence there is no interest in stream events currently</w:t>
            </w:r>
          </w:p>
          <w:p w14:paraId="3B3EF2CE" w14:textId="77777777" w:rsidR="0016109F" w:rsidRPr="008E6DBC" w:rsidRDefault="0016109F" w:rsidP="00DF4D92">
            <w:pPr>
              <w:shd w:val="clear" w:color="auto" w:fill="FFFFFF"/>
              <w:suppressAutoHyphens w:val="0"/>
              <w:spacing w:before="100" w:beforeAutospacing="1" w:after="100" w:afterAutospacing="1" w:line="240" w:lineRule="auto"/>
              <w:rPr>
                <w:rFonts w:ascii="Verdana" w:hAnsi="Verdana"/>
                <w:color w:val="222222"/>
                <w:kern w:val="0"/>
                <w:sz w:val="18"/>
                <w:szCs w:val="18"/>
                <w:lang w:val="en-US" w:eastAsia="nb-NO"/>
              </w:rPr>
            </w:pPr>
            <w:r w:rsidRPr="008E6DBC">
              <w:rPr>
                <w:rFonts w:ascii="Verdana" w:hAnsi="Verdana"/>
                <w:color w:val="222222"/>
                <w:kern w:val="0"/>
                <w:sz w:val="18"/>
                <w:szCs w:val="18"/>
                <w:lang w:val="en-US" w:eastAsia="nb-NO"/>
              </w:rPr>
              <w:t></w:t>
            </w:r>
            <w:r w:rsidRPr="008E6DBC">
              <w:rPr>
                <w:rFonts w:ascii="Verdana" w:hAnsi="Verdana" w:cs="Times New Roman"/>
                <w:color w:val="222222"/>
                <w:kern w:val="0"/>
                <w:sz w:val="18"/>
                <w:szCs w:val="18"/>
                <w:lang w:val="en-US" w:eastAsia="nb-NO"/>
              </w:rPr>
              <w:t>        </w:t>
            </w:r>
            <w:r w:rsidRPr="008E6DBC">
              <w:rPr>
                <w:rFonts w:ascii="Verdana" w:hAnsi="Verdana"/>
                <w:color w:val="222222"/>
                <w:kern w:val="0"/>
                <w:sz w:val="18"/>
                <w:szCs w:val="18"/>
                <w:lang w:val="en-US" w:eastAsia="nb-NO"/>
              </w:rPr>
              <w:t>Second screen is a parallel track, using audio fingerprinting.</w:t>
            </w:r>
          </w:p>
          <w:p w14:paraId="78F5988F" w14:textId="77777777" w:rsidR="0016109F" w:rsidRPr="008E6DBC" w:rsidRDefault="0016109F" w:rsidP="00DF4D92">
            <w:pPr>
              <w:shd w:val="clear" w:color="auto" w:fill="FFFFFF"/>
              <w:suppressAutoHyphens w:val="0"/>
              <w:spacing w:before="100" w:beforeAutospacing="1" w:after="100" w:afterAutospacing="1" w:line="240" w:lineRule="auto"/>
              <w:rPr>
                <w:rFonts w:ascii="Verdana" w:hAnsi="Verdana"/>
                <w:color w:val="222222"/>
                <w:kern w:val="0"/>
                <w:sz w:val="18"/>
                <w:szCs w:val="18"/>
                <w:lang w:val="en-US" w:eastAsia="nb-NO"/>
              </w:rPr>
            </w:pPr>
            <w:r w:rsidRPr="008E6DBC">
              <w:rPr>
                <w:rFonts w:ascii="Verdana" w:hAnsi="Verdana"/>
                <w:color w:val="222222"/>
                <w:kern w:val="0"/>
                <w:sz w:val="18"/>
                <w:szCs w:val="18"/>
                <w:lang w:val="en-US" w:eastAsia="nb-NO"/>
              </w:rPr>
              <w:t></w:t>
            </w:r>
            <w:r w:rsidRPr="008E6DBC">
              <w:rPr>
                <w:rFonts w:ascii="Verdana" w:hAnsi="Verdana" w:cs="Times New Roman"/>
                <w:color w:val="222222"/>
                <w:kern w:val="0"/>
                <w:sz w:val="18"/>
                <w:szCs w:val="18"/>
                <w:lang w:val="en-US" w:eastAsia="nb-NO"/>
              </w:rPr>
              <w:t>        </w:t>
            </w:r>
            <w:r w:rsidRPr="008E6DBC">
              <w:rPr>
                <w:rFonts w:ascii="Verdana" w:hAnsi="Verdana"/>
                <w:color w:val="222222"/>
                <w:kern w:val="0"/>
                <w:sz w:val="18"/>
                <w:szCs w:val="18"/>
                <w:lang w:val="en-US" w:eastAsia="nb-NO"/>
              </w:rPr>
              <w:t xml:space="preserve">The first services will be On Demand only due to live DASH issues. (NRK is using Wowza for live DASH testing. Are looking into </w:t>
            </w:r>
            <w:proofErr w:type="spellStart"/>
            <w:r w:rsidRPr="008E6DBC">
              <w:rPr>
                <w:rFonts w:ascii="Verdana" w:hAnsi="Verdana"/>
                <w:color w:val="222222"/>
                <w:kern w:val="0"/>
                <w:sz w:val="18"/>
                <w:szCs w:val="18"/>
                <w:lang w:val="en-US" w:eastAsia="nb-NO"/>
              </w:rPr>
              <w:t>Anevia</w:t>
            </w:r>
            <w:proofErr w:type="spellEnd"/>
            <w:r w:rsidRPr="008E6DBC">
              <w:rPr>
                <w:rFonts w:ascii="Verdana" w:hAnsi="Verdana"/>
                <w:color w:val="222222"/>
                <w:kern w:val="0"/>
                <w:sz w:val="18"/>
                <w:szCs w:val="18"/>
                <w:lang w:val="en-US" w:eastAsia="nb-NO"/>
              </w:rPr>
              <w:t xml:space="preserve"> and </w:t>
            </w:r>
            <w:proofErr w:type="spellStart"/>
            <w:r w:rsidRPr="008E6DBC">
              <w:rPr>
                <w:rFonts w:ascii="Verdana" w:hAnsi="Verdana"/>
                <w:color w:val="222222"/>
                <w:kern w:val="0"/>
                <w:sz w:val="18"/>
                <w:szCs w:val="18"/>
                <w:lang w:val="en-US" w:eastAsia="nb-NO"/>
              </w:rPr>
              <w:t>AppearTV</w:t>
            </w:r>
            <w:proofErr w:type="spellEnd"/>
            <w:r w:rsidRPr="008E6DBC">
              <w:rPr>
                <w:rFonts w:ascii="Verdana" w:hAnsi="Verdana"/>
                <w:color w:val="222222"/>
                <w:kern w:val="0"/>
                <w:sz w:val="18"/>
                <w:szCs w:val="18"/>
                <w:lang w:val="en-US" w:eastAsia="nb-NO"/>
              </w:rPr>
              <w:t xml:space="preserve"> as well)</w:t>
            </w:r>
          </w:p>
          <w:p w14:paraId="00EAA0FC" w14:textId="77777777" w:rsidR="0016109F" w:rsidRPr="008E6DBC" w:rsidRDefault="0016109F" w:rsidP="00DF4D92">
            <w:pPr>
              <w:shd w:val="clear" w:color="auto" w:fill="FFFFFF"/>
              <w:suppressAutoHyphens w:val="0"/>
              <w:spacing w:before="100" w:beforeAutospacing="1" w:after="100" w:afterAutospacing="1" w:line="240" w:lineRule="auto"/>
              <w:rPr>
                <w:rFonts w:ascii="Verdana" w:hAnsi="Verdana"/>
                <w:color w:val="222222"/>
                <w:kern w:val="0"/>
                <w:sz w:val="18"/>
                <w:szCs w:val="18"/>
                <w:lang w:val="en-US" w:eastAsia="nb-NO"/>
              </w:rPr>
            </w:pPr>
            <w:r w:rsidRPr="008E6DBC">
              <w:rPr>
                <w:rFonts w:ascii="Verdana" w:hAnsi="Verdana"/>
                <w:color w:val="222222"/>
                <w:kern w:val="0"/>
                <w:sz w:val="18"/>
                <w:szCs w:val="18"/>
                <w:lang w:val="en-US" w:eastAsia="nb-NO"/>
              </w:rPr>
              <w:t></w:t>
            </w:r>
            <w:r w:rsidRPr="008E6DBC">
              <w:rPr>
                <w:rFonts w:ascii="Verdana" w:hAnsi="Verdana" w:cs="Times New Roman"/>
                <w:color w:val="222222"/>
                <w:kern w:val="0"/>
                <w:sz w:val="18"/>
                <w:szCs w:val="18"/>
                <w:lang w:val="en-US" w:eastAsia="nb-NO"/>
              </w:rPr>
              <w:t>      </w:t>
            </w:r>
            <w:r w:rsidRPr="008E6DBC">
              <w:rPr>
                <w:rFonts w:ascii="Verdana" w:hAnsi="Verdana"/>
                <w:sz w:val="18"/>
                <w:szCs w:val="18"/>
                <w:lang w:val="en-US"/>
              </w:rPr>
              <w:t xml:space="preserve">Right </w:t>
            </w:r>
            <w:proofErr w:type="gramStart"/>
            <w:r w:rsidRPr="008E6DBC">
              <w:rPr>
                <w:rFonts w:ascii="Verdana" w:hAnsi="Verdana"/>
                <w:sz w:val="18"/>
                <w:szCs w:val="18"/>
                <w:lang w:val="en-US"/>
              </w:rPr>
              <w:t>now</w:t>
            </w:r>
            <w:proofErr w:type="gramEnd"/>
            <w:r w:rsidRPr="008E6DBC">
              <w:rPr>
                <w:rFonts w:ascii="Verdana" w:hAnsi="Verdana"/>
                <w:sz w:val="18"/>
                <w:szCs w:val="18"/>
                <w:lang w:val="en-US"/>
              </w:rPr>
              <w:t xml:space="preserve"> no plans for different entry points for different channels (e.g. a children’s portal for “</w:t>
            </w:r>
            <w:proofErr w:type="spellStart"/>
            <w:r w:rsidRPr="008E6DBC">
              <w:rPr>
                <w:rFonts w:ascii="Verdana" w:hAnsi="Verdana"/>
                <w:sz w:val="18"/>
                <w:szCs w:val="18"/>
                <w:lang w:val="en-US"/>
              </w:rPr>
              <w:t>Barnkanalen</w:t>
            </w:r>
            <w:proofErr w:type="spellEnd"/>
            <w:r w:rsidRPr="008E6DBC">
              <w:rPr>
                <w:rFonts w:ascii="Verdana" w:hAnsi="Verdana"/>
                <w:sz w:val="18"/>
                <w:szCs w:val="18"/>
                <w:lang w:val="en-US"/>
              </w:rPr>
              <w:t>”) but it might be interesting in the future</w:t>
            </w:r>
          </w:p>
          <w:p w14:paraId="442EA0EA" w14:textId="77777777" w:rsidR="0016109F" w:rsidRPr="008E6DBC" w:rsidRDefault="0016109F" w:rsidP="00DF4D92">
            <w:pPr>
              <w:shd w:val="clear" w:color="auto" w:fill="FFFFFF"/>
              <w:suppressAutoHyphens w:val="0"/>
              <w:spacing w:before="100" w:beforeAutospacing="1" w:after="100" w:afterAutospacing="1" w:line="240" w:lineRule="auto"/>
              <w:rPr>
                <w:rFonts w:ascii="Verdana" w:hAnsi="Verdana" w:cs="Times New Roman"/>
                <w:kern w:val="0"/>
                <w:sz w:val="18"/>
                <w:szCs w:val="18"/>
                <w:lang w:val="en-US" w:eastAsia="nb-NO"/>
              </w:rPr>
            </w:pPr>
            <w:r w:rsidRPr="008E6DBC">
              <w:rPr>
                <w:rFonts w:ascii="Verdana" w:hAnsi="Verdana"/>
                <w:color w:val="222222"/>
                <w:kern w:val="0"/>
                <w:sz w:val="18"/>
                <w:szCs w:val="18"/>
                <w:lang w:val="en-US" w:eastAsia="nb-NO"/>
              </w:rPr>
              <w:t></w:t>
            </w:r>
            <w:r w:rsidRPr="008E6DBC">
              <w:rPr>
                <w:rFonts w:ascii="Verdana" w:hAnsi="Verdana" w:cs="Times New Roman"/>
                <w:color w:val="222222"/>
                <w:kern w:val="0"/>
                <w:sz w:val="18"/>
                <w:szCs w:val="18"/>
                <w:lang w:val="en-US" w:eastAsia="nb-NO"/>
              </w:rPr>
              <w:t>      </w:t>
            </w:r>
            <w:r w:rsidRPr="008E6DBC">
              <w:rPr>
                <w:rFonts w:ascii="Verdana" w:hAnsi="Verdana"/>
                <w:sz w:val="18"/>
                <w:szCs w:val="18"/>
                <w:lang w:val="en-US"/>
              </w:rPr>
              <w:t>SVT is using DASH according to HbbTV 1.5 specs. Akamai is segmenting DASH (same as for NRK) as part of a Beta program. Not on-the-fly segmenting unfortunately. There will be 2 types of DASH at least: DASH for HbbTV 1.5 and DASH-AVC/264.</w:t>
            </w:r>
          </w:p>
          <w:p w14:paraId="4BE001C8" w14:textId="77777777" w:rsidR="0016109F" w:rsidRPr="008E6DBC" w:rsidRDefault="0016109F" w:rsidP="00DF4D92">
            <w:pPr>
              <w:shd w:val="clear" w:color="auto" w:fill="FFFFFF"/>
              <w:suppressAutoHyphens w:val="0"/>
              <w:spacing w:before="100" w:beforeAutospacing="1" w:after="100" w:afterAutospacing="1" w:line="240" w:lineRule="auto"/>
              <w:rPr>
                <w:rFonts w:ascii="Verdana" w:hAnsi="Verdana"/>
                <w:color w:val="222222"/>
                <w:kern w:val="0"/>
                <w:sz w:val="18"/>
                <w:szCs w:val="18"/>
                <w:lang w:val="en-US" w:eastAsia="nb-NO"/>
              </w:rPr>
            </w:pPr>
            <w:r w:rsidRPr="008E6DBC">
              <w:rPr>
                <w:rFonts w:ascii="Verdana" w:hAnsi="Verdana"/>
                <w:color w:val="222222"/>
                <w:kern w:val="0"/>
                <w:sz w:val="18"/>
                <w:szCs w:val="18"/>
                <w:lang w:val="en-US" w:eastAsia="nb-NO"/>
              </w:rPr>
              <w:t></w:t>
            </w:r>
            <w:r w:rsidRPr="008E6DBC">
              <w:rPr>
                <w:rFonts w:ascii="Verdana" w:hAnsi="Verdana" w:cs="Times New Roman"/>
                <w:color w:val="222222"/>
                <w:kern w:val="0"/>
                <w:sz w:val="18"/>
                <w:szCs w:val="18"/>
                <w:lang w:val="en-US" w:eastAsia="nb-NO"/>
              </w:rPr>
              <w:t>        </w:t>
            </w:r>
            <w:r w:rsidRPr="008E6DBC">
              <w:rPr>
                <w:rFonts w:ascii="Verdana" w:hAnsi="Verdana"/>
                <w:color w:val="222222"/>
                <w:kern w:val="0"/>
                <w:sz w:val="18"/>
                <w:szCs w:val="18"/>
                <w:lang w:val="en-US" w:eastAsia="nb-NO"/>
              </w:rPr>
              <w:t>PLEASE NOTE: THIS IS NOT PUBLIC. IT MUST STAY WITHIN THE API GROUP!</w:t>
            </w:r>
          </w:p>
          <w:p w14:paraId="6BB1339D" w14:textId="77777777" w:rsidR="0016109F" w:rsidRPr="008E6DBC" w:rsidRDefault="0016109F" w:rsidP="00DF4D92">
            <w:pPr>
              <w:rPr>
                <w:rFonts w:ascii="Verdana" w:hAnsi="Verdana"/>
                <w:b/>
                <w:color w:val="000000" w:themeColor="text1"/>
                <w:sz w:val="18"/>
                <w:szCs w:val="18"/>
                <w:u w:val="single"/>
                <w:lang w:val="en-US"/>
              </w:rPr>
            </w:pPr>
            <w:r w:rsidRPr="008E6DBC">
              <w:rPr>
                <w:rFonts w:ascii="Verdana" w:hAnsi="Verdana"/>
                <w:b/>
                <w:color w:val="000000" w:themeColor="text1"/>
                <w:sz w:val="18"/>
                <w:szCs w:val="18"/>
                <w:u w:val="single"/>
                <w:lang w:val="en-US"/>
              </w:rPr>
              <w:t>25 January 2016 Meeting:</w:t>
            </w:r>
          </w:p>
          <w:p w14:paraId="081605B3" w14:textId="77777777" w:rsidR="0016109F" w:rsidRPr="008E6DBC" w:rsidRDefault="0016109F" w:rsidP="00DF4D92">
            <w:pPr>
              <w:shd w:val="clear" w:color="auto" w:fill="FFFFFF"/>
              <w:suppressAutoHyphens w:val="0"/>
              <w:spacing w:before="100" w:beforeAutospacing="1" w:after="100" w:afterAutospacing="1" w:line="240" w:lineRule="auto"/>
              <w:rPr>
                <w:rFonts w:ascii="Verdana" w:hAnsi="Verdana"/>
                <w:sz w:val="18"/>
                <w:szCs w:val="20"/>
                <w:lang w:val="en-GB"/>
              </w:rPr>
            </w:pPr>
            <w:r w:rsidRPr="008E6DBC">
              <w:rPr>
                <w:rFonts w:ascii="Verdana" w:hAnsi="Verdana"/>
                <w:sz w:val="18"/>
                <w:szCs w:val="20"/>
                <w:lang w:val="en-GB"/>
              </w:rPr>
              <w:lastRenderedPageBreak/>
              <w:t xml:space="preserve">NRK presented sketches of an HbbTV pilot planned for summer 2016 (ref. Peoples Playground). </w:t>
            </w:r>
          </w:p>
          <w:p w14:paraId="4FE55AA6" w14:textId="77777777" w:rsidR="0016109F" w:rsidRPr="008E6DBC" w:rsidRDefault="0016109F" w:rsidP="00DF4D92">
            <w:pPr>
              <w:shd w:val="clear" w:color="auto" w:fill="FFFFFF"/>
              <w:suppressAutoHyphens w:val="0"/>
              <w:spacing w:before="100" w:beforeAutospacing="1" w:after="100" w:afterAutospacing="1" w:line="240" w:lineRule="auto"/>
              <w:rPr>
                <w:rFonts w:ascii="Verdana" w:hAnsi="Verdana"/>
                <w:sz w:val="18"/>
                <w:szCs w:val="20"/>
                <w:lang w:val="en-GB"/>
              </w:rPr>
            </w:pPr>
            <w:r w:rsidRPr="008E6DBC">
              <w:rPr>
                <w:rFonts w:ascii="Verdana" w:hAnsi="Verdana"/>
                <w:sz w:val="18"/>
                <w:szCs w:val="20"/>
                <w:lang w:val="en-GB"/>
              </w:rPr>
              <w:t xml:space="preserve">The player team reported some issues with HbbTV 1.5 spec on limited set of resolutions not available in current OTT encoded representations (planned to be reused for HbbTV). </w:t>
            </w:r>
          </w:p>
          <w:p w14:paraId="2CD37C1B" w14:textId="77777777" w:rsidR="0016109F" w:rsidRPr="008E6DBC" w:rsidRDefault="0016109F" w:rsidP="00DF4D92">
            <w:pPr>
              <w:shd w:val="clear" w:color="auto" w:fill="FFFFFF"/>
              <w:suppressAutoHyphens w:val="0"/>
              <w:spacing w:before="100" w:beforeAutospacing="1" w:after="100" w:afterAutospacing="1" w:line="240" w:lineRule="auto"/>
              <w:rPr>
                <w:rFonts w:ascii="Verdana" w:hAnsi="Verdana"/>
                <w:sz w:val="18"/>
                <w:szCs w:val="20"/>
                <w:lang w:val="en-GB"/>
              </w:rPr>
            </w:pPr>
            <w:r w:rsidRPr="008E6DBC">
              <w:rPr>
                <w:rFonts w:ascii="Verdana" w:hAnsi="Verdana"/>
                <w:sz w:val="18"/>
                <w:szCs w:val="20"/>
                <w:lang w:val="en-GB"/>
              </w:rPr>
              <w:t>Jon Piesing advised NRK to follow the resolutions in the errata, and that helps significantly:</w:t>
            </w:r>
          </w:p>
          <w:p w14:paraId="484CDD91" w14:textId="77777777" w:rsidR="0016109F" w:rsidRPr="008E6DBC" w:rsidRDefault="00E36C50" w:rsidP="00DF4D92">
            <w:pPr>
              <w:shd w:val="clear" w:color="auto" w:fill="FFFFFF"/>
              <w:suppressAutoHyphens w:val="0"/>
              <w:spacing w:before="100" w:beforeAutospacing="1" w:after="100" w:afterAutospacing="1" w:line="240" w:lineRule="auto"/>
              <w:rPr>
                <w:rFonts w:ascii="Verdana" w:hAnsi="Verdana"/>
                <w:sz w:val="18"/>
                <w:szCs w:val="20"/>
                <w:lang w:val="en-GB"/>
              </w:rPr>
            </w:pPr>
            <w:hyperlink r:id="rId55" w:tgtFrame="_blank" w:history="1">
              <w:r w:rsidR="0016109F" w:rsidRPr="008E6DBC">
                <w:rPr>
                  <w:rStyle w:val="Hyperlink"/>
                  <w:rFonts w:ascii="Verdana" w:hAnsi="Verdana" w:cs="Tahoma"/>
                  <w:sz w:val="20"/>
                  <w:szCs w:val="20"/>
                  <w:lang w:val="en-GB"/>
                </w:rPr>
                <w:t>http://www.hbbtv.org/wp-content/uploads/2015/07/TS102796-v121-errata-21.pdf</w:t>
              </w:r>
            </w:hyperlink>
          </w:p>
          <w:p w14:paraId="47DCE1A3" w14:textId="77777777" w:rsidR="0016109F" w:rsidRPr="008E6DBC" w:rsidRDefault="0016109F" w:rsidP="00DF4D92">
            <w:pPr>
              <w:shd w:val="clear" w:color="auto" w:fill="FFFFFF"/>
              <w:suppressAutoHyphens w:val="0"/>
              <w:spacing w:before="100" w:beforeAutospacing="1" w:after="100" w:afterAutospacing="1" w:line="240" w:lineRule="auto"/>
              <w:rPr>
                <w:rFonts w:ascii="Verdana" w:hAnsi="Verdana"/>
                <w:sz w:val="18"/>
                <w:szCs w:val="20"/>
                <w:lang w:val="en-US"/>
              </w:rPr>
            </w:pPr>
            <w:r w:rsidRPr="008E6DBC">
              <w:rPr>
                <w:rFonts w:ascii="Verdana" w:hAnsi="Verdana"/>
                <w:sz w:val="18"/>
                <w:szCs w:val="20"/>
                <w:lang w:val="en-US"/>
              </w:rPr>
              <w:t xml:space="preserve">After this API meeting NRK changed their plans to give priority to an HbbTV pilot resembling more permanent services this fall rather than a </w:t>
            </w:r>
            <w:proofErr w:type="gramStart"/>
            <w:r w:rsidRPr="008E6DBC">
              <w:rPr>
                <w:rFonts w:ascii="Verdana" w:hAnsi="Verdana"/>
                <w:sz w:val="18"/>
                <w:szCs w:val="20"/>
                <w:lang w:val="en-US"/>
              </w:rPr>
              <w:t>one off</w:t>
            </w:r>
            <w:proofErr w:type="gramEnd"/>
            <w:r w:rsidRPr="008E6DBC">
              <w:rPr>
                <w:rFonts w:ascii="Verdana" w:hAnsi="Verdana"/>
                <w:sz w:val="18"/>
                <w:szCs w:val="20"/>
                <w:lang w:val="en-US"/>
              </w:rPr>
              <w:t xml:space="preserve"> pilot for the European </w:t>
            </w:r>
            <w:proofErr w:type="spellStart"/>
            <w:r w:rsidRPr="008E6DBC">
              <w:rPr>
                <w:rFonts w:ascii="Verdana" w:hAnsi="Verdana"/>
                <w:sz w:val="18"/>
                <w:szCs w:val="20"/>
                <w:lang w:val="en-US"/>
              </w:rPr>
              <w:t>footaball</w:t>
            </w:r>
            <w:proofErr w:type="spellEnd"/>
            <w:r w:rsidRPr="008E6DBC">
              <w:rPr>
                <w:rFonts w:ascii="Verdana" w:hAnsi="Verdana"/>
                <w:sz w:val="18"/>
                <w:szCs w:val="20"/>
                <w:lang w:val="en-US"/>
              </w:rPr>
              <w:t xml:space="preserve"> championships. </w:t>
            </w:r>
            <w:proofErr w:type="spellStart"/>
            <w:r w:rsidRPr="008E6DBC">
              <w:rPr>
                <w:rFonts w:ascii="Verdana" w:hAnsi="Verdana"/>
                <w:sz w:val="18"/>
                <w:szCs w:val="20"/>
                <w:lang w:val="en-US"/>
              </w:rPr>
              <w:t>Streamevents</w:t>
            </w:r>
            <w:proofErr w:type="spellEnd"/>
            <w:r w:rsidRPr="008E6DBC">
              <w:rPr>
                <w:rFonts w:ascii="Verdana" w:hAnsi="Verdana"/>
                <w:sz w:val="18"/>
                <w:szCs w:val="20"/>
                <w:lang w:val="en-US"/>
              </w:rPr>
              <w:t xml:space="preserve"> announcements on the TV screen pointing to messages in the News/Sports portal with videos (progressive download fallback and live DASH) has a more general value and is </w:t>
            </w:r>
            <w:proofErr w:type="spellStart"/>
            <w:r w:rsidRPr="008E6DBC">
              <w:rPr>
                <w:rFonts w:ascii="Verdana" w:hAnsi="Verdana"/>
                <w:sz w:val="18"/>
                <w:szCs w:val="20"/>
                <w:lang w:val="en-US"/>
              </w:rPr>
              <w:t>likeley</w:t>
            </w:r>
            <w:proofErr w:type="spellEnd"/>
            <w:r w:rsidRPr="008E6DBC">
              <w:rPr>
                <w:rFonts w:ascii="Verdana" w:hAnsi="Verdana"/>
                <w:sz w:val="18"/>
                <w:szCs w:val="20"/>
                <w:lang w:val="en-US"/>
              </w:rPr>
              <w:t xml:space="preserve"> to sync better with available resources (after outsourcing the origin this summer).</w:t>
            </w:r>
          </w:p>
          <w:p w14:paraId="7FC8FB82" w14:textId="77777777" w:rsidR="0016109F" w:rsidRPr="008E6DBC" w:rsidRDefault="0016109F" w:rsidP="00DF4D92">
            <w:pPr>
              <w:shd w:val="clear" w:color="auto" w:fill="FFFFFF"/>
              <w:suppressAutoHyphens w:val="0"/>
              <w:spacing w:before="100" w:beforeAutospacing="1" w:after="100" w:afterAutospacing="1" w:line="240" w:lineRule="auto"/>
              <w:rPr>
                <w:rFonts w:ascii="Verdana" w:hAnsi="Verdana"/>
                <w:sz w:val="18"/>
                <w:szCs w:val="20"/>
                <w:lang w:val="en-US"/>
              </w:rPr>
            </w:pPr>
            <w:r w:rsidRPr="008E6DBC">
              <w:rPr>
                <w:rFonts w:ascii="Verdana" w:hAnsi="Verdana"/>
                <w:sz w:val="18"/>
                <w:szCs w:val="20"/>
                <w:lang w:val="en-US"/>
              </w:rPr>
              <w:t xml:space="preserve">The original plans (UEFA </w:t>
            </w:r>
            <w:proofErr w:type="spellStart"/>
            <w:r w:rsidRPr="008E6DBC">
              <w:rPr>
                <w:rFonts w:ascii="Verdana" w:hAnsi="Verdana"/>
                <w:sz w:val="18"/>
                <w:szCs w:val="20"/>
                <w:lang w:val="en-US"/>
              </w:rPr>
              <w:t>opproved</w:t>
            </w:r>
            <w:proofErr w:type="spellEnd"/>
            <w:r w:rsidRPr="008E6DBC">
              <w:rPr>
                <w:rFonts w:ascii="Verdana" w:hAnsi="Verdana"/>
                <w:sz w:val="18"/>
                <w:szCs w:val="20"/>
                <w:lang w:val="en-US"/>
              </w:rPr>
              <w:t xml:space="preserve">) with integration made for sports results (line up, statistics, highlights) will have a value in future events but should be </w:t>
            </w:r>
            <w:proofErr w:type="spellStart"/>
            <w:r w:rsidRPr="008E6DBC">
              <w:rPr>
                <w:rFonts w:ascii="Verdana" w:hAnsi="Verdana"/>
                <w:sz w:val="18"/>
                <w:szCs w:val="20"/>
                <w:lang w:val="en-US"/>
              </w:rPr>
              <w:t>bulit</w:t>
            </w:r>
            <w:proofErr w:type="spellEnd"/>
            <w:r w:rsidRPr="008E6DBC">
              <w:rPr>
                <w:rFonts w:ascii="Verdana" w:hAnsi="Verdana"/>
                <w:sz w:val="18"/>
                <w:szCs w:val="20"/>
                <w:lang w:val="en-US"/>
              </w:rPr>
              <w:t xml:space="preserve"> on top of the </w:t>
            </w:r>
            <w:proofErr w:type="gramStart"/>
            <w:r w:rsidRPr="008E6DBC">
              <w:rPr>
                <w:rFonts w:ascii="Verdana" w:hAnsi="Verdana"/>
                <w:sz w:val="18"/>
                <w:szCs w:val="20"/>
                <w:lang w:val="en-US"/>
              </w:rPr>
              <w:t>long term</w:t>
            </w:r>
            <w:proofErr w:type="gramEnd"/>
            <w:r w:rsidRPr="008E6DBC">
              <w:rPr>
                <w:rFonts w:ascii="Verdana" w:hAnsi="Verdana"/>
                <w:sz w:val="18"/>
                <w:szCs w:val="20"/>
                <w:lang w:val="en-US"/>
              </w:rPr>
              <w:t xml:space="preserve"> framework (expanding the sports portal).</w:t>
            </w:r>
          </w:p>
          <w:p w14:paraId="5C65AD80" w14:textId="77777777" w:rsidR="0016109F" w:rsidRPr="008E6DBC" w:rsidRDefault="0016109F" w:rsidP="00DF4D92">
            <w:pPr>
              <w:rPr>
                <w:rFonts w:ascii="Verdana" w:hAnsi="Verdana"/>
                <w:b/>
                <w:color w:val="000000" w:themeColor="text1"/>
                <w:sz w:val="18"/>
                <w:szCs w:val="18"/>
                <w:u w:val="single"/>
                <w:lang w:val="en-US"/>
              </w:rPr>
            </w:pPr>
            <w:r w:rsidRPr="008E6DBC">
              <w:rPr>
                <w:rFonts w:ascii="Verdana" w:hAnsi="Verdana"/>
                <w:b/>
                <w:color w:val="000000" w:themeColor="text1"/>
                <w:sz w:val="18"/>
                <w:szCs w:val="18"/>
                <w:u w:val="single"/>
                <w:lang w:val="en-US"/>
              </w:rPr>
              <w:t>23 February 2016 Meeting:</w:t>
            </w:r>
          </w:p>
          <w:p w14:paraId="43BDEA55" w14:textId="77777777" w:rsidR="0016109F" w:rsidRPr="008E6DBC" w:rsidRDefault="0016109F" w:rsidP="00DF4D92">
            <w:pPr>
              <w:rPr>
                <w:rFonts w:ascii="Verdana" w:hAnsi="Verdana"/>
                <w:color w:val="000000" w:themeColor="text1"/>
                <w:sz w:val="18"/>
                <w:szCs w:val="18"/>
                <w:lang w:val="en-US"/>
              </w:rPr>
            </w:pPr>
            <w:r w:rsidRPr="008E6DBC">
              <w:rPr>
                <w:rFonts w:ascii="Verdana" w:hAnsi="Verdana"/>
                <w:color w:val="000000" w:themeColor="text1"/>
                <w:sz w:val="18"/>
                <w:szCs w:val="18"/>
                <w:lang w:val="en-US"/>
              </w:rPr>
              <w:t>Erik drafted a HbbTV 2.0 survey. It is based on the previous HEVC questionnaire and made use of features listed in the new HbbTV spec as well as benefits described in press releases on 2.0 (attached with minutes). Please review and propose changes before we send it to the members!</w:t>
            </w:r>
          </w:p>
          <w:p w14:paraId="67D388C2" w14:textId="77777777" w:rsidR="0016109F" w:rsidRPr="008E6DBC" w:rsidRDefault="0016109F" w:rsidP="00DF4D92">
            <w:pPr>
              <w:rPr>
                <w:rFonts w:ascii="Verdana" w:hAnsi="Verdana"/>
                <w:b/>
                <w:color w:val="000000" w:themeColor="text1"/>
                <w:sz w:val="18"/>
                <w:szCs w:val="18"/>
                <w:u w:val="single"/>
                <w:lang w:val="en-US"/>
              </w:rPr>
            </w:pPr>
            <w:r w:rsidRPr="008E6DBC">
              <w:rPr>
                <w:rFonts w:ascii="Verdana" w:hAnsi="Verdana"/>
                <w:b/>
                <w:color w:val="000000" w:themeColor="text1"/>
                <w:sz w:val="18"/>
                <w:szCs w:val="18"/>
                <w:u w:val="single"/>
                <w:lang w:val="en-US"/>
              </w:rPr>
              <w:t>4 April 2016 Meeting:</w:t>
            </w:r>
          </w:p>
          <w:p w14:paraId="39325810" w14:textId="77777777" w:rsidR="0016109F" w:rsidRPr="008E6DBC" w:rsidRDefault="0016109F" w:rsidP="00DF4D92">
            <w:pPr>
              <w:pStyle w:val="s5"/>
              <w:spacing w:before="0" w:beforeAutospacing="0" w:after="90" w:afterAutospacing="0"/>
              <w:rPr>
                <w:rStyle w:val="s13"/>
                <w:rFonts w:ascii="Verdana" w:hAnsi="Verdana"/>
                <w:color w:val="000000"/>
                <w:sz w:val="18"/>
                <w:szCs w:val="18"/>
                <w:lang w:val="en-US"/>
              </w:rPr>
            </w:pPr>
            <w:r w:rsidRPr="008E6DBC">
              <w:rPr>
                <w:rStyle w:val="s13"/>
                <w:rFonts w:ascii="Verdana" w:hAnsi="Verdana"/>
                <w:color w:val="000000"/>
                <w:sz w:val="18"/>
                <w:szCs w:val="18"/>
                <w:lang w:val="en-US"/>
              </w:rPr>
              <w:t>HbbTV 2.0 is gaining a lot of interest. </w:t>
            </w:r>
          </w:p>
          <w:p w14:paraId="5B6932A1" w14:textId="77777777" w:rsidR="0016109F" w:rsidRPr="008E6DBC" w:rsidRDefault="0016109F" w:rsidP="00DF4D92">
            <w:pPr>
              <w:pStyle w:val="s5"/>
              <w:spacing w:before="0" w:beforeAutospacing="0" w:after="90" w:afterAutospacing="0"/>
              <w:rPr>
                <w:rFonts w:ascii="Verdana" w:hAnsi="Verdana"/>
                <w:lang w:val="en-US"/>
              </w:rPr>
            </w:pPr>
          </w:p>
          <w:p w14:paraId="6DC83C01" w14:textId="77777777" w:rsidR="0016109F" w:rsidRPr="008E6DBC" w:rsidRDefault="0016109F" w:rsidP="00DF4D92">
            <w:pPr>
              <w:pStyle w:val="s5"/>
              <w:spacing w:before="0" w:beforeAutospacing="0" w:after="90" w:afterAutospacing="0"/>
              <w:rPr>
                <w:rStyle w:val="s13"/>
                <w:rFonts w:ascii="Verdana" w:hAnsi="Verdana"/>
                <w:color w:val="000000"/>
                <w:sz w:val="18"/>
                <w:szCs w:val="18"/>
                <w:lang w:val="en-US"/>
              </w:rPr>
            </w:pPr>
            <w:r w:rsidRPr="008E6DBC">
              <w:rPr>
                <w:rStyle w:val="s13"/>
                <w:rFonts w:ascii="Verdana" w:hAnsi="Verdana"/>
                <w:color w:val="000000"/>
                <w:sz w:val="18"/>
                <w:szCs w:val="18"/>
                <w:lang w:val="en-US"/>
              </w:rPr>
              <w:t>The HbbTV 2.0 questionnaire was reviewed: </w:t>
            </w:r>
          </w:p>
          <w:p w14:paraId="35B2D352" w14:textId="77777777" w:rsidR="0016109F" w:rsidRPr="008E6DBC" w:rsidRDefault="0016109F" w:rsidP="00DF4D92">
            <w:pPr>
              <w:pStyle w:val="s5"/>
              <w:spacing w:before="0" w:beforeAutospacing="0" w:after="90" w:afterAutospacing="0"/>
              <w:rPr>
                <w:rFonts w:ascii="Verdana" w:hAnsi="Verdana"/>
                <w:lang w:val="en-US"/>
              </w:rPr>
            </w:pPr>
          </w:p>
          <w:p w14:paraId="2861CC6E" w14:textId="77777777" w:rsidR="0016109F" w:rsidRPr="008E6DBC" w:rsidRDefault="0016109F" w:rsidP="00DF4D92">
            <w:pPr>
              <w:pStyle w:val="s5"/>
              <w:spacing w:before="0" w:beforeAutospacing="0" w:after="90" w:afterAutospacing="0"/>
              <w:rPr>
                <w:rFonts w:ascii="Verdana" w:hAnsi="Verdana" w:cs="Times"/>
                <w:color w:val="000000"/>
                <w:sz w:val="18"/>
                <w:szCs w:val="18"/>
                <w:lang w:val="en-US"/>
              </w:rPr>
            </w:pPr>
            <w:r w:rsidRPr="008E6DBC">
              <w:rPr>
                <w:rStyle w:val="s13"/>
                <w:rFonts w:ascii="Verdana" w:hAnsi="Verdana"/>
                <w:color w:val="000000"/>
                <w:sz w:val="18"/>
                <w:szCs w:val="18"/>
                <w:lang w:val="en-US"/>
              </w:rPr>
              <w:t>1) Comments from NorDig T will be considered for the document:</w:t>
            </w:r>
          </w:p>
          <w:p w14:paraId="4AEC510E" w14:textId="77777777" w:rsidR="0016109F" w:rsidRPr="008E6DBC" w:rsidRDefault="0016109F" w:rsidP="00DF4D92">
            <w:pPr>
              <w:pStyle w:val="s5"/>
              <w:spacing w:before="0" w:beforeAutospacing="0" w:after="90" w:afterAutospacing="0"/>
              <w:rPr>
                <w:rFonts w:ascii="Verdana" w:hAnsi="Verdana" w:cs="Times"/>
                <w:color w:val="000000"/>
                <w:sz w:val="18"/>
                <w:szCs w:val="18"/>
                <w:lang w:val="en-US"/>
              </w:rPr>
            </w:pPr>
            <w:r w:rsidRPr="008E6DBC">
              <w:rPr>
                <w:rFonts w:ascii="Verdana" w:hAnsi="Verdana"/>
                <w:color w:val="000000"/>
                <w:sz w:val="18"/>
                <w:szCs w:val="18"/>
                <w:lang w:val="en-US"/>
              </w:rPr>
              <w:t>Maybe add something more about sign Language: If interest is for second screen (sync devices) or video receiver mixing (might be difficult to get HW support), perhaps a question about avatar.</w:t>
            </w:r>
          </w:p>
          <w:p w14:paraId="66EE6FA8" w14:textId="77777777" w:rsidR="0016109F" w:rsidRPr="008E6DBC" w:rsidRDefault="0016109F" w:rsidP="00DF4D92">
            <w:pPr>
              <w:pStyle w:val="s5"/>
              <w:spacing w:before="0" w:beforeAutospacing="0" w:after="90" w:afterAutospacing="0"/>
              <w:rPr>
                <w:rFonts w:ascii="Verdana" w:hAnsi="Verdana" w:cs="Times"/>
                <w:color w:val="000000"/>
                <w:sz w:val="18"/>
                <w:szCs w:val="18"/>
                <w:lang w:val="en-US"/>
              </w:rPr>
            </w:pPr>
            <w:r w:rsidRPr="008E6DBC">
              <w:rPr>
                <w:rFonts w:ascii="Verdana" w:hAnsi="Verdana"/>
                <w:color w:val="000000"/>
                <w:sz w:val="18"/>
                <w:szCs w:val="18"/>
                <w:lang w:val="en-US"/>
              </w:rPr>
              <w:t xml:space="preserve">HbbTV 2.0 support of HEVC, the 2.0 includes HEVC up to UHD, API group sort out if this refer to same as earlier, </w:t>
            </w:r>
            <w:proofErr w:type="gramStart"/>
            <w:r w:rsidRPr="008E6DBC">
              <w:rPr>
                <w:rFonts w:ascii="Verdana" w:hAnsi="Verdana"/>
                <w:color w:val="000000"/>
                <w:sz w:val="18"/>
                <w:szCs w:val="18"/>
                <w:lang w:val="en-US"/>
              </w:rPr>
              <w:t>i.e.</w:t>
            </w:r>
            <w:proofErr w:type="gramEnd"/>
            <w:r w:rsidRPr="008E6DBC">
              <w:rPr>
                <w:rFonts w:ascii="Verdana" w:hAnsi="Verdana"/>
                <w:color w:val="000000"/>
                <w:sz w:val="18"/>
                <w:szCs w:val="18"/>
                <w:lang w:val="en-US"/>
              </w:rPr>
              <w:t xml:space="preserve"> that an HbbTV 2.0 IRD is required to support HEVC only if the IRD is required to support HEVC for broadcast or if all HbbTV 2.0 IRD supports HEVC (independent of broadcast requirements).</w:t>
            </w:r>
          </w:p>
          <w:p w14:paraId="643E7D9C" w14:textId="77777777" w:rsidR="0016109F" w:rsidRPr="008E6DBC" w:rsidRDefault="0016109F" w:rsidP="00DF4D92">
            <w:pPr>
              <w:pStyle w:val="s5"/>
              <w:spacing w:before="0" w:beforeAutospacing="0" w:after="90" w:afterAutospacing="0"/>
              <w:rPr>
                <w:rFonts w:ascii="Verdana" w:hAnsi="Verdana" w:cs="Times"/>
                <w:color w:val="000000"/>
                <w:sz w:val="18"/>
                <w:szCs w:val="18"/>
                <w:lang w:val="en-US"/>
              </w:rPr>
            </w:pPr>
            <w:r w:rsidRPr="008E6DBC">
              <w:rPr>
                <w:rFonts w:ascii="Verdana" w:hAnsi="Verdana"/>
                <w:color w:val="000000"/>
                <w:sz w:val="18"/>
                <w:szCs w:val="18"/>
                <w:lang w:val="en-US"/>
              </w:rPr>
              <w:t xml:space="preserve">HbbTV discovery over broadband (independent if HbbTV AIT </w:t>
            </w:r>
            <w:proofErr w:type="spellStart"/>
            <w:r w:rsidRPr="008E6DBC">
              <w:rPr>
                <w:rFonts w:ascii="Verdana" w:hAnsi="Verdana"/>
                <w:color w:val="000000"/>
                <w:sz w:val="18"/>
                <w:szCs w:val="18"/>
                <w:lang w:val="en-US"/>
              </w:rPr>
              <w:t>signalling</w:t>
            </w:r>
            <w:proofErr w:type="spellEnd"/>
            <w:r w:rsidRPr="008E6DBC">
              <w:rPr>
                <w:rFonts w:ascii="Verdana" w:hAnsi="Verdana"/>
                <w:color w:val="000000"/>
                <w:sz w:val="18"/>
                <w:szCs w:val="18"/>
                <w:lang w:val="en-US"/>
              </w:rPr>
              <w:t xml:space="preserve"> is blocked in broadcast), this is an appendix in HbbTV spec (optional). Survey will be updated according to this.</w:t>
            </w:r>
          </w:p>
          <w:p w14:paraId="4C65B3FF" w14:textId="77777777" w:rsidR="0016109F" w:rsidRPr="008E6DBC" w:rsidRDefault="0016109F" w:rsidP="00DF4D92">
            <w:pPr>
              <w:pStyle w:val="s5"/>
              <w:spacing w:before="0" w:beforeAutospacing="0" w:after="240" w:afterAutospacing="0"/>
              <w:rPr>
                <w:rFonts w:ascii="Verdana" w:hAnsi="Verdana" w:cs="Times"/>
                <w:color w:val="000000"/>
                <w:sz w:val="18"/>
                <w:szCs w:val="18"/>
                <w:lang w:val="en-US"/>
              </w:rPr>
            </w:pPr>
            <w:r w:rsidRPr="008E6DBC">
              <w:rPr>
                <w:rStyle w:val="s13"/>
                <w:rFonts w:ascii="Verdana" w:hAnsi="Verdana"/>
                <w:color w:val="000000"/>
                <w:sz w:val="18"/>
                <w:szCs w:val="18"/>
                <w:lang w:val="en-US"/>
              </w:rPr>
              <w:t>2) Reference to “HbbTV 2.0” should be changed to “HbbTV 2.0.1 (the latest version of the 2.0 spec). </w:t>
            </w:r>
          </w:p>
          <w:p w14:paraId="74B70DCF" w14:textId="77777777" w:rsidR="0016109F" w:rsidRPr="008E6DBC" w:rsidRDefault="0016109F" w:rsidP="00DF4D92">
            <w:pPr>
              <w:pStyle w:val="s5"/>
              <w:spacing w:before="0" w:beforeAutospacing="0" w:after="90" w:afterAutospacing="0"/>
              <w:rPr>
                <w:rFonts w:ascii="Verdana" w:hAnsi="Verdana" w:cs="Times"/>
                <w:color w:val="000000"/>
                <w:sz w:val="18"/>
                <w:szCs w:val="18"/>
                <w:lang w:val="en-US"/>
              </w:rPr>
            </w:pPr>
            <w:r w:rsidRPr="008E6DBC">
              <w:rPr>
                <w:rStyle w:val="s13"/>
                <w:rFonts w:ascii="Verdana" w:hAnsi="Verdana"/>
                <w:color w:val="000000"/>
                <w:sz w:val="18"/>
                <w:szCs w:val="18"/>
                <w:lang w:val="en-US"/>
              </w:rPr>
              <w:t xml:space="preserve">3) The shared version was cut off in a middle of a sentence (only 1 or 2 sentences are </w:t>
            </w:r>
            <w:proofErr w:type="gramStart"/>
            <w:r w:rsidRPr="008E6DBC">
              <w:rPr>
                <w:rStyle w:val="s13"/>
                <w:rFonts w:ascii="Verdana" w:hAnsi="Verdana"/>
                <w:color w:val="000000"/>
                <w:sz w:val="18"/>
                <w:szCs w:val="18"/>
                <w:lang w:val="en-US"/>
              </w:rPr>
              <w:t>actually missing</w:t>
            </w:r>
            <w:proofErr w:type="gramEnd"/>
            <w:r w:rsidRPr="008E6DBC">
              <w:rPr>
                <w:rStyle w:val="s13"/>
                <w:rFonts w:ascii="Verdana" w:hAnsi="Verdana"/>
                <w:color w:val="000000"/>
                <w:sz w:val="18"/>
                <w:szCs w:val="18"/>
                <w:lang w:val="en-US"/>
              </w:rPr>
              <w:t>).</w:t>
            </w:r>
          </w:p>
          <w:p w14:paraId="2D99A5AD" w14:textId="77777777" w:rsidR="0016109F" w:rsidRPr="008E6DBC" w:rsidRDefault="0016109F" w:rsidP="00DF4D92">
            <w:pPr>
              <w:pStyle w:val="s5"/>
              <w:spacing w:before="0" w:beforeAutospacing="0" w:after="240" w:afterAutospacing="0"/>
              <w:rPr>
                <w:rFonts w:ascii="Verdana" w:hAnsi="Verdana" w:cs="Times"/>
                <w:color w:val="000000"/>
                <w:sz w:val="18"/>
                <w:szCs w:val="18"/>
                <w:lang w:val="en-US"/>
              </w:rPr>
            </w:pPr>
            <w:r w:rsidRPr="008E6DBC">
              <w:rPr>
                <w:rStyle w:val="s13"/>
                <w:rFonts w:ascii="Verdana" w:hAnsi="Verdana"/>
                <w:color w:val="000000"/>
                <w:sz w:val="18"/>
                <w:szCs w:val="18"/>
                <w:lang w:val="en-US"/>
              </w:rPr>
              <w:t>4) Accessibility chapter was discussed. Erik will clarify that part.</w:t>
            </w:r>
          </w:p>
          <w:p w14:paraId="7A75B1D7" w14:textId="77777777" w:rsidR="0016109F" w:rsidRPr="008E6DBC" w:rsidRDefault="0016109F" w:rsidP="00DF4D92">
            <w:pPr>
              <w:pStyle w:val="s5"/>
              <w:spacing w:before="0" w:beforeAutospacing="0" w:after="90" w:afterAutospacing="0"/>
              <w:rPr>
                <w:rStyle w:val="s13"/>
                <w:rFonts w:ascii="Verdana" w:hAnsi="Verdana"/>
                <w:color w:val="000000"/>
                <w:sz w:val="18"/>
                <w:szCs w:val="18"/>
                <w:lang w:val="en-US"/>
              </w:rPr>
            </w:pPr>
            <w:r w:rsidRPr="008E6DBC">
              <w:rPr>
                <w:rStyle w:val="s13"/>
                <w:rFonts w:ascii="Verdana" w:hAnsi="Verdana"/>
                <w:color w:val="000000"/>
                <w:sz w:val="18"/>
                <w:szCs w:val="18"/>
                <w:lang w:val="en-US"/>
              </w:rPr>
              <w:t>5) Erik will send the updated version for short commenting period before approval by the API group. </w:t>
            </w:r>
          </w:p>
          <w:p w14:paraId="103476B3" w14:textId="77777777" w:rsidR="0016109F" w:rsidRPr="008E6DBC" w:rsidRDefault="0016109F" w:rsidP="00DF4D92">
            <w:pPr>
              <w:pStyle w:val="s5"/>
              <w:spacing w:before="0" w:beforeAutospacing="0" w:after="90" w:afterAutospacing="0"/>
              <w:rPr>
                <w:rFonts w:ascii="Verdana" w:hAnsi="Verdana" w:cs="Times"/>
                <w:color w:val="000000"/>
                <w:sz w:val="18"/>
                <w:szCs w:val="18"/>
                <w:lang w:val="en-US"/>
              </w:rPr>
            </w:pPr>
          </w:p>
          <w:p w14:paraId="47BA7297" w14:textId="77777777" w:rsidR="0016109F" w:rsidRPr="008E6DBC" w:rsidRDefault="0016109F" w:rsidP="00301E8F">
            <w:pPr>
              <w:rPr>
                <w:rFonts w:ascii="Verdana" w:hAnsi="Verdana"/>
                <w:b/>
                <w:color w:val="000000" w:themeColor="text1"/>
                <w:sz w:val="18"/>
                <w:szCs w:val="18"/>
                <w:u w:val="single"/>
                <w:lang w:val="en-US"/>
              </w:rPr>
            </w:pPr>
            <w:r w:rsidRPr="008E6DBC">
              <w:rPr>
                <w:rFonts w:ascii="Verdana" w:hAnsi="Verdana"/>
                <w:b/>
                <w:color w:val="000000" w:themeColor="text1"/>
                <w:sz w:val="18"/>
                <w:szCs w:val="18"/>
                <w:u w:val="single"/>
                <w:lang w:val="en-US"/>
              </w:rPr>
              <w:t>19 April 2016 Meeting:</w:t>
            </w:r>
          </w:p>
          <w:p w14:paraId="56CAE239" w14:textId="77777777" w:rsidR="0016109F" w:rsidRPr="008E6DBC" w:rsidRDefault="0016109F" w:rsidP="00352F29">
            <w:pPr>
              <w:pStyle w:val="s5"/>
              <w:spacing w:before="0" w:beforeAutospacing="0" w:after="90" w:afterAutospacing="0"/>
              <w:rPr>
                <w:rStyle w:val="s13"/>
                <w:rFonts w:ascii="Verdana" w:hAnsi="Verdana"/>
                <w:color w:val="000000"/>
                <w:sz w:val="18"/>
                <w:szCs w:val="18"/>
                <w:lang w:val="en-US"/>
              </w:rPr>
            </w:pPr>
            <w:r w:rsidRPr="008E6DBC">
              <w:rPr>
                <w:rStyle w:val="s13"/>
                <w:rFonts w:ascii="Verdana" w:hAnsi="Verdana"/>
                <w:color w:val="000000"/>
                <w:sz w:val="18"/>
                <w:szCs w:val="18"/>
                <w:lang w:val="en-US"/>
              </w:rPr>
              <w:t>The HbbTV 2.0 questionnaire was reviewed: </w:t>
            </w:r>
          </w:p>
          <w:p w14:paraId="4055769B" w14:textId="77777777" w:rsidR="0016109F" w:rsidRPr="008E6DBC" w:rsidRDefault="0016109F" w:rsidP="00352F29">
            <w:pPr>
              <w:rPr>
                <w:rFonts w:ascii="Verdana" w:hAnsi="Verdana"/>
                <w:color w:val="000000" w:themeColor="text1"/>
                <w:sz w:val="18"/>
                <w:szCs w:val="18"/>
                <w:lang w:val="en-US"/>
              </w:rPr>
            </w:pPr>
            <w:r w:rsidRPr="008E6DBC">
              <w:rPr>
                <w:rFonts w:ascii="Verdana" w:hAnsi="Verdana"/>
                <w:color w:val="000000" w:themeColor="text1"/>
                <w:sz w:val="18"/>
                <w:szCs w:val="18"/>
                <w:lang w:val="en-US"/>
              </w:rPr>
              <w:lastRenderedPageBreak/>
              <w:t>-It might be relevant to include questions relevant for manufacturers regarding plans for implementation. Could be difficult to get response, but worth a try.</w:t>
            </w:r>
          </w:p>
          <w:p w14:paraId="29B3E03E" w14:textId="77777777" w:rsidR="0016109F" w:rsidRPr="008E6DBC" w:rsidRDefault="0016109F" w:rsidP="00352F29">
            <w:pPr>
              <w:rPr>
                <w:rFonts w:ascii="Verdana" w:hAnsi="Verdana"/>
                <w:color w:val="000000" w:themeColor="text1"/>
                <w:sz w:val="18"/>
                <w:szCs w:val="18"/>
                <w:lang w:val="en-US"/>
              </w:rPr>
            </w:pPr>
            <w:r w:rsidRPr="008E6DBC">
              <w:rPr>
                <w:rFonts w:ascii="Verdana" w:hAnsi="Verdana"/>
                <w:color w:val="000000" w:themeColor="text1"/>
                <w:sz w:val="18"/>
                <w:szCs w:val="18"/>
                <w:lang w:val="en-US"/>
              </w:rPr>
              <w:t>-Target is to send out the survey a.s.a.p. (first ask for review in the NorDig T meeting on 26/4).</w:t>
            </w:r>
          </w:p>
          <w:p w14:paraId="74AE6C62" w14:textId="77777777" w:rsidR="0016109F" w:rsidRPr="008E6DBC" w:rsidRDefault="0016109F" w:rsidP="00352F29">
            <w:pPr>
              <w:rPr>
                <w:rFonts w:ascii="Verdana" w:hAnsi="Verdana"/>
                <w:color w:val="000000" w:themeColor="text1"/>
                <w:sz w:val="18"/>
                <w:szCs w:val="18"/>
                <w:lang w:val="en-US"/>
              </w:rPr>
            </w:pPr>
            <w:r w:rsidRPr="008E6DBC">
              <w:rPr>
                <w:rFonts w:ascii="Verdana" w:hAnsi="Verdana"/>
                <w:color w:val="000000" w:themeColor="text1"/>
                <w:sz w:val="18"/>
                <w:szCs w:val="18"/>
                <w:lang w:val="en-US"/>
              </w:rPr>
              <w:t>-The word “signaling” should be spelt with to “</w:t>
            </w:r>
            <w:proofErr w:type="spellStart"/>
            <w:proofErr w:type="gramStart"/>
            <w:r w:rsidRPr="008E6DBC">
              <w:rPr>
                <w:rFonts w:ascii="Verdana" w:hAnsi="Verdana"/>
                <w:color w:val="000000" w:themeColor="text1"/>
                <w:sz w:val="18"/>
                <w:szCs w:val="18"/>
                <w:lang w:val="en-US"/>
              </w:rPr>
              <w:t>l”s</w:t>
            </w:r>
            <w:proofErr w:type="spellEnd"/>
            <w:proofErr w:type="gramEnd"/>
          </w:p>
          <w:p w14:paraId="6280DED7" w14:textId="77777777" w:rsidR="0016109F" w:rsidRPr="008E6DBC" w:rsidRDefault="0016109F" w:rsidP="00352F29">
            <w:pPr>
              <w:rPr>
                <w:rFonts w:ascii="Verdana" w:hAnsi="Verdana"/>
                <w:color w:val="000000" w:themeColor="text1"/>
                <w:sz w:val="18"/>
                <w:szCs w:val="18"/>
                <w:lang w:val="en-US"/>
              </w:rPr>
            </w:pPr>
            <w:r w:rsidRPr="008E6DBC">
              <w:rPr>
                <w:rFonts w:ascii="Verdana" w:hAnsi="Verdana"/>
                <w:color w:val="000000" w:themeColor="text1"/>
                <w:sz w:val="18"/>
                <w:szCs w:val="18"/>
                <w:lang w:val="en-US"/>
              </w:rPr>
              <w:t>-The question about operator app should be simplified: “Does this feature look interesting to you? (yes/no/conditional with possibility to extend that answer in text).</w:t>
            </w:r>
          </w:p>
          <w:p w14:paraId="04F1C609" w14:textId="77777777" w:rsidR="0016109F" w:rsidRPr="008E6DBC" w:rsidRDefault="0016109F" w:rsidP="00352F29">
            <w:pPr>
              <w:rPr>
                <w:rFonts w:ascii="Verdana" w:hAnsi="Verdana"/>
                <w:color w:val="000000" w:themeColor="text1"/>
                <w:sz w:val="18"/>
                <w:szCs w:val="18"/>
                <w:lang w:val="en-US"/>
              </w:rPr>
            </w:pPr>
            <w:r w:rsidRPr="008E6DBC">
              <w:rPr>
                <w:rFonts w:ascii="Verdana" w:hAnsi="Verdana"/>
                <w:color w:val="000000" w:themeColor="text1"/>
                <w:sz w:val="18"/>
                <w:szCs w:val="18"/>
                <w:lang w:val="en-US"/>
              </w:rPr>
              <w:t>-Need to make a similar question about Application Discovery over Broadband.</w:t>
            </w:r>
          </w:p>
          <w:p w14:paraId="4A46F846" w14:textId="77777777" w:rsidR="0016109F" w:rsidRPr="008E6DBC" w:rsidRDefault="0016109F" w:rsidP="00352F29">
            <w:pPr>
              <w:rPr>
                <w:rFonts w:ascii="Verdana" w:hAnsi="Verdana"/>
                <w:color w:val="000000" w:themeColor="text1"/>
                <w:sz w:val="18"/>
                <w:szCs w:val="18"/>
                <w:lang w:val="en-US"/>
              </w:rPr>
            </w:pPr>
            <w:r w:rsidRPr="008E6DBC">
              <w:rPr>
                <w:rFonts w:ascii="Verdana" w:hAnsi="Verdana"/>
                <w:color w:val="000000" w:themeColor="text1"/>
                <w:sz w:val="18"/>
                <w:szCs w:val="18"/>
                <w:lang w:val="en-US"/>
              </w:rPr>
              <w:t>-Application Discovery over Broadband is not an appendix to 2.0. Rather “potentially optional features, depending on demand from broadcasters”.</w:t>
            </w:r>
          </w:p>
          <w:p w14:paraId="1FAF6754" w14:textId="77777777" w:rsidR="0016109F" w:rsidRPr="008E6DBC" w:rsidRDefault="0016109F" w:rsidP="00352F29">
            <w:pPr>
              <w:rPr>
                <w:rFonts w:ascii="Verdana" w:hAnsi="Verdana"/>
                <w:color w:val="000000" w:themeColor="text1"/>
                <w:sz w:val="18"/>
                <w:szCs w:val="18"/>
                <w:lang w:val="en-US"/>
              </w:rPr>
            </w:pPr>
            <w:r w:rsidRPr="008E6DBC">
              <w:rPr>
                <w:rFonts w:ascii="Verdana" w:hAnsi="Verdana"/>
                <w:color w:val="000000" w:themeColor="text1"/>
                <w:sz w:val="18"/>
                <w:szCs w:val="18"/>
                <w:lang w:val="en-US"/>
              </w:rPr>
              <w:t>-There are 22 test case assertions for Application discovery over broadband. Sofia Digital will make the required 2</w:t>
            </w:r>
            <w:r w:rsidRPr="008E6DBC">
              <w:rPr>
                <w:rFonts w:ascii="Verdana" w:hAnsi="Verdana"/>
                <w:color w:val="000000" w:themeColor="text1"/>
                <w:sz w:val="18"/>
                <w:szCs w:val="18"/>
                <w:vertAlign w:val="superscript"/>
                <w:lang w:val="en-US"/>
              </w:rPr>
              <w:t>nd</w:t>
            </w:r>
            <w:r w:rsidRPr="008E6DBC">
              <w:rPr>
                <w:rFonts w:ascii="Verdana" w:hAnsi="Verdana"/>
                <w:color w:val="000000" w:themeColor="text1"/>
                <w:sz w:val="18"/>
                <w:szCs w:val="18"/>
                <w:lang w:val="en-US"/>
              </w:rPr>
              <w:t xml:space="preserve"> review of these to aid standardization (Financed with 4000 Euros by NRK, DR, SVT and YLE after a request from Erik Vold to Ingve Bjerknes).</w:t>
            </w:r>
          </w:p>
          <w:p w14:paraId="271BC973" w14:textId="77777777" w:rsidR="0016109F" w:rsidRPr="008E6DBC" w:rsidRDefault="0016109F" w:rsidP="00352F29">
            <w:pPr>
              <w:rPr>
                <w:rFonts w:ascii="Verdana" w:hAnsi="Verdana"/>
                <w:color w:val="000000" w:themeColor="text1"/>
                <w:sz w:val="18"/>
                <w:szCs w:val="18"/>
                <w:lang w:val="en-US"/>
              </w:rPr>
            </w:pPr>
            <w:r w:rsidRPr="008E6DBC">
              <w:rPr>
                <w:rFonts w:ascii="Verdana" w:hAnsi="Verdana"/>
                <w:color w:val="000000" w:themeColor="text1"/>
                <w:sz w:val="18"/>
                <w:szCs w:val="18"/>
                <w:lang w:val="en-US"/>
              </w:rPr>
              <w:t>-Should we include question about transition from HLS to DASH? No, too difficult to answer</w:t>
            </w:r>
          </w:p>
          <w:p w14:paraId="700C02A3" w14:textId="77777777" w:rsidR="0016109F" w:rsidRPr="008E6DBC" w:rsidRDefault="0016109F" w:rsidP="00352F29">
            <w:pPr>
              <w:rPr>
                <w:rFonts w:ascii="Verdana" w:hAnsi="Verdana"/>
                <w:color w:val="000000" w:themeColor="text1"/>
                <w:sz w:val="18"/>
                <w:szCs w:val="18"/>
                <w:lang w:val="en-US"/>
              </w:rPr>
            </w:pPr>
            <w:r w:rsidRPr="008E6DBC">
              <w:rPr>
                <w:rFonts w:ascii="Verdana" w:hAnsi="Verdana"/>
                <w:color w:val="000000" w:themeColor="text1"/>
                <w:sz w:val="18"/>
                <w:szCs w:val="18"/>
                <w:lang w:val="en-US"/>
              </w:rPr>
              <w:t xml:space="preserve">-Jon: There will most likely be 2.0.1 devices in the </w:t>
            </w:r>
            <w:proofErr w:type="spellStart"/>
            <w:r w:rsidRPr="008E6DBC">
              <w:rPr>
                <w:rFonts w:ascii="Verdana" w:hAnsi="Verdana"/>
                <w:color w:val="000000" w:themeColor="text1"/>
                <w:sz w:val="18"/>
                <w:szCs w:val="18"/>
                <w:lang w:val="en-US"/>
              </w:rPr>
              <w:t>Nordig</w:t>
            </w:r>
            <w:proofErr w:type="spellEnd"/>
            <w:r w:rsidRPr="008E6DBC">
              <w:rPr>
                <w:rFonts w:ascii="Verdana" w:hAnsi="Verdana"/>
                <w:color w:val="000000" w:themeColor="text1"/>
                <w:sz w:val="18"/>
                <w:szCs w:val="18"/>
                <w:lang w:val="en-US"/>
              </w:rPr>
              <w:t xml:space="preserve"> market during next year. Version </w:t>
            </w:r>
          </w:p>
          <w:p w14:paraId="17CE1A75" w14:textId="77777777" w:rsidR="0016109F" w:rsidRPr="008E6DBC" w:rsidRDefault="0016109F" w:rsidP="00352F29">
            <w:pPr>
              <w:rPr>
                <w:rFonts w:ascii="Verdana" w:hAnsi="Verdana"/>
                <w:color w:val="000000" w:themeColor="text1"/>
                <w:sz w:val="18"/>
                <w:szCs w:val="18"/>
                <w:lang w:val="en-US"/>
              </w:rPr>
            </w:pPr>
            <w:r w:rsidRPr="008E6DBC">
              <w:rPr>
                <w:rFonts w:ascii="Verdana" w:hAnsi="Verdana"/>
                <w:color w:val="000000" w:themeColor="text1"/>
                <w:sz w:val="18"/>
                <w:szCs w:val="18"/>
                <w:lang w:val="en-US"/>
              </w:rPr>
              <w:t>handling is vital, and there may be problems (2.0.1 devices will fail some 1.5 test cases.)</w:t>
            </w:r>
          </w:p>
          <w:p w14:paraId="58D9BC11" w14:textId="77777777" w:rsidR="0016109F" w:rsidRPr="008E6DBC" w:rsidRDefault="0016109F" w:rsidP="00352F29">
            <w:pPr>
              <w:rPr>
                <w:rFonts w:ascii="Verdana" w:hAnsi="Verdana"/>
                <w:color w:val="000000" w:themeColor="text1"/>
                <w:sz w:val="18"/>
                <w:szCs w:val="18"/>
                <w:lang w:val="en-US"/>
              </w:rPr>
            </w:pPr>
            <w:r w:rsidRPr="008E6DBC">
              <w:rPr>
                <w:rFonts w:ascii="Verdana" w:hAnsi="Verdana"/>
                <w:color w:val="000000" w:themeColor="text1"/>
                <w:sz w:val="18"/>
                <w:szCs w:val="18"/>
                <w:lang w:val="en-US"/>
              </w:rPr>
              <w:t>Jon proposed a question targeting this issue and Per T adopted it to NorDig testing regime post meeting:</w:t>
            </w:r>
            <w:r w:rsidRPr="008E6DBC">
              <w:rPr>
                <w:rFonts w:ascii="Verdana" w:hAnsi="Verdana"/>
                <w:color w:val="000000" w:themeColor="text1"/>
                <w:sz w:val="18"/>
                <w:szCs w:val="18"/>
                <w:lang w:val="en-US"/>
              </w:rPr>
              <w:tab/>
            </w:r>
          </w:p>
          <w:p w14:paraId="3410AF8B" w14:textId="77777777" w:rsidR="0016109F" w:rsidRPr="008E6DBC" w:rsidRDefault="0016109F" w:rsidP="00352F29">
            <w:pPr>
              <w:rPr>
                <w:rFonts w:ascii="Verdana" w:hAnsi="Verdana" w:cs="Tahoma"/>
                <w:color w:val="548DD4" w:themeColor="text2" w:themeTint="99"/>
                <w:sz w:val="18"/>
                <w:szCs w:val="18"/>
                <w:lang w:val="en-US"/>
              </w:rPr>
            </w:pPr>
            <w:r w:rsidRPr="008E6DBC">
              <w:rPr>
                <w:rFonts w:ascii="Verdana" w:hAnsi="Verdana"/>
                <w:color w:val="000000" w:themeColor="text1"/>
                <w:sz w:val="18"/>
                <w:szCs w:val="18"/>
                <w:lang w:val="en-US"/>
              </w:rPr>
              <w:tab/>
            </w:r>
            <w:r w:rsidRPr="008E6DBC">
              <w:rPr>
                <w:rFonts w:ascii="Verdana" w:hAnsi="Verdana" w:cs="Tahoma"/>
                <w:color w:val="548DD4" w:themeColor="text2" w:themeTint="99"/>
                <w:sz w:val="18"/>
                <w:szCs w:val="18"/>
                <w:lang w:val="en-US"/>
              </w:rPr>
              <w:t>"Testing and verification".</w:t>
            </w:r>
          </w:p>
          <w:p w14:paraId="7F2B3964" w14:textId="77777777" w:rsidR="0016109F" w:rsidRPr="008E6DBC" w:rsidRDefault="0016109F" w:rsidP="00352F29">
            <w:pPr>
              <w:rPr>
                <w:rFonts w:ascii="Verdana" w:hAnsi="Verdana" w:cs="Tahoma"/>
                <w:sz w:val="18"/>
                <w:szCs w:val="18"/>
                <w:lang w:val="en-US"/>
              </w:rPr>
            </w:pPr>
            <w:r w:rsidRPr="008E6DBC">
              <w:rPr>
                <w:rFonts w:ascii="Verdana" w:hAnsi="Verdana" w:cs="Tahoma"/>
                <w:sz w:val="18"/>
                <w:szCs w:val="18"/>
                <w:lang w:val="en-US"/>
              </w:rPr>
              <w:t xml:space="preserve">It is expected that HbbTV 2.0.1 receivers will be introduced into the European market in 2017. For economic reasons, some manufacturers only support a single HbbTV version across their product range and hence will not support HbbTV 1.5 for some countries and HbbTV 2.0.1 for others. As a result, it is expected that products supporting HbbTV 2.0.1 will appear in </w:t>
            </w:r>
            <w:proofErr w:type="spellStart"/>
            <w:r w:rsidRPr="008E6DBC">
              <w:rPr>
                <w:rFonts w:ascii="Verdana" w:hAnsi="Verdana" w:cs="Tahoma"/>
                <w:sz w:val="18"/>
                <w:szCs w:val="18"/>
                <w:lang w:val="en-US"/>
              </w:rPr>
              <w:t>Nordig</w:t>
            </w:r>
            <w:proofErr w:type="spellEnd"/>
            <w:r w:rsidRPr="008E6DBC">
              <w:rPr>
                <w:rFonts w:ascii="Verdana" w:hAnsi="Verdana" w:cs="Tahoma"/>
                <w:sz w:val="18"/>
                <w:szCs w:val="18"/>
                <w:lang w:val="en-US"/>
              </w:rPr>
              <w:t xml:space="preserve"> markets during 2017. </w:t>
            </w:r>
            <w:r w:rsidRPr="008E6DBC">
              <w:rPr>
                <w:rFonts w:ascii="Verdana" w:hAnsi="Verdana" w:cs="Tahoma"/>
                <w:sz w:val="18"/>
                <w:szCs w:val="18"/>
                <w:lang w:val="en-US"/>
              </w:rPr>
              <w:br/>
              <w:t xml:space="preserve">While HbbTV 2.0.1 receivers should run HbbTV 1.5 applications, there are a small number of HbbTV 1.5 test cases in the HbbTV test suite which must fail on HbbTV 2.0.1 receivers - ones which relate to the specification version in the HTTP browser user agent and the application </w:t>
            </w:r>
            <w:proofErr w:type="spellStart"/>
            <w:r w:rsidRPr="008E6DBC">
              <w:rPr>
                <w:rFonts w:ascii="Verdana" w:hAnsi="Verdana" w:cs="Tahoma"/>
                <w:sz w:val="18"/>
                <w:szCs w:val="18"/>
                <w:lang w:val="en-US"/>
              </w:rPr>
              <w:t>signalling</w:t>
            </w:r>
            <w:proofErr w:type="spellEnd"/>
            <w:r w:rsidRPr="008E6DBC">
              <w:rPr>
                <w:rFonts w:ascii="Verdana" w:hAnsi="Verdana" w:cs="Tahoma"/>
                <w:sz w:val="18"/>
                <w:szCs w:val="18"/>
                <w:lang w:val="en-US"/>
              </w:rPr>
              <w:t xml:space="preserve">. Because of this HbbTV 2.0.1 receivers must be tested / certified using a slightly different set of test cases from HbbTV 1.5 ones. </w:t>
            </w:r>
          </w:p>
          <w:p w14:paraId="38459FA0" w14:textId="77777777" w:rsidR="0016109F" w:rsidRPr="008E6DBC" w:rsidRDefault="0016109F" w:rsidP="00352F29">
            <w:pPr>
              <w:rPr>
                <w:rFonts w:ascii="Verdana" w:hAnsi="Verdana" w:cs="Tahoma"/>
                <w:sz w:val="18"/>
                <w:szCs w:val="18"/>
                <w:lang w:val="en-US"/>
              </w:rPr>
            </w:pPr>
            <w:r w:rsidRPr="008E6DBC">
              <w:rPr>
                <w:rFonts w:ascii="Verdana" w:hAnsi="Verdana" w:cs="Tahoma"/>
                <w:sz w:val="18"/>
                <w:szCs w:val="18"/>
                <w:lang w:val="en-US"/>
              </w:rPr>
              <w:t xml:space="preserve">NorDig current approach related for verifying HbbTV implementation in NorDig HbbTV IRDs, is via </w:t>
            </w:r>
            <w:proofErr w:type="spellStart"/>
            <w:r w:rsidRPr="008E6DBC">
              <w:rPr>
                <w:rFonts w:ascii="Verdana" w:hAnsi="Verdana" w:cs="Tahoma"/>
                <w:sz w:val="18"/>
                <w:szCs w:val="18"/>
                <w:lang w:val="en-US"/>
              </w:rPr>
              <w:t>self testing</w:t>
            </w:r>
            <w:proofErr w:type="spellEnd"/>
            <w:r w:rsidRPr="008E6DBC">
              <w:rPr>
                <w:rFonts w:ascii="Verdana" w:hAnsi="Verdana" w:cs="Tahoma"/>
                <w:sz w:val="18"/>
                <w:szCs w:val="18"/>
                <w:lang w:val="en-US"/>
              </w:rPr>
              <w:t xml:space="preserve"> by manufacturers (unless otherwise specified by the relevant network/Operator) and that the testing shall use HbbTV organization Test Suits including NorDig contributed test cases. NorDig broadcast member may request to get a copy of the manufacture’s HbbTV Verification Test report with test results, before approving Hybrid IRD on the market.</w:t>
            </w:r>
            <w:r w:rsidRPr="008E6DBC">
              <w:rPr>
                <w:rFonts w:ascii="Verdana" w:hAnsi="Verdana" w:cs="Tahoma"/>
                <w:sz w:val="18"/>
                <w:szCs w:val="18"/>
                <w:lang w:val="en-US"/>
              </w:rPr>
              <w:br/>
            </w:r>
            <w:r w:rsidRPr="008E6DBC">
              <w:rPr>
                <w:rFonts w:ascii="Verdana" w:hAnsi="Verdana" w:cs="Tahoma"/>
                <w:sz w:val="18"/>
                <w:szCs w:val="18"/>
                <w:lang w:val="en-US"/>
              </w:rPr>
              <w:br/>
            </w:r>
            <w:r w:rsidRPr="008E6DBC">
              <w:rPr>
                <w:rFonts w:ascii="Verdana" w:hAnsi="Verdana" w:cs="Tahoma"/>
                <w:b/>
                <w:bCs/>
                <w:sz w:val="18"/>
                <w:szCs w:val="18"/>
                <w:lang w:val="en-US"/>
              </w:rPr>
              <w:t xml:space="preserve">Please indicate your approach to HbbTV receiver testing and </w:t>
            </w:r>
            <w:proofErr w:type="gramStart"/>
            <w:r w:rsidRPr="008E6DBC">
              <w:rPr>
                <w:rFonts w:ascii="Verdana" w:hAnsi="Verdana" w:cs="Tahoma"/>
                <w:b/>
                <w:bCs/>
                <w:sz w:val="18"/>
                <w:szCs w:val="18"/>
                <w:lang w:val="en-US"/>
              </w:rPr>
              <w:t>certification;</w:t>
            </w:r>
            <w:proofErr w:type="gramEnd"/>
          </w:p>
          <w:p w14:paraId="62097EFC"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cs="Arial"/>
                <w:sz w:val="18"/>
                <w:szCs w:val="18"/>
                <w:lang w:val="en-GB"/>
              </w:rPr>
            </w:pPr>
            <w:r w:rsidRPr="008E6DBC">
              <w:rPr>
                <w:rFonts w:ascii="Verdana" w:eastAsia="Times New Roman" w:hAnsi="Verdana" w:cs="Arial"/>
                <w:sz w:val="18"/>
                <w:szCs w:val="18"/>
                <w:lang w:val="en-US"/>
              </w:rPr>
              <w:t>Do not require any formal testing or certification</w:t>
            </w:r>
          </w:p>
          <w:p w14:paraId="21597CCA"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cs="Arial"/>
                <w:sz w:val="18"/>
                <w:szCs w:val="18"/>
                <w:lang w:val="en-GB"/>
              </w:rPr>
            </w:pPr>
            <w:r w:rsidRPr="008E6DBC">
              <w:rPr>
                <w:rFonts w:ascii="Verdana" w:eastAsia="Times New Roman" w:hAnsi="Verdana" w:cs="Tahoma"/>
                <w:sz w:val="18"/>
                <w:szCs w:val="18"/>
                <w:lang w:val="en-US"/>
              </w:rPr>
              <w:t>Testing / certification only uses applications and not the HbbTV test suite</w:t>
            </w:r>
          </w:p>
          <w:p w14:paraId="011512CD"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cs="Arial"/>
                <w:sz w:val="18"/>
                <w:szCs w:val="18"/>
                <w:lang w:val="en-GB"/>
              </w:rPr>
            </w:pPr>
            <w:r w:rsidRPr="008E6DBC">
              <w:rPr>
                <w:rFonts w:ascii="Verdana" w:eastAsia="Times New Roman" w:hAnsi="Verdana" w:cs="Tahoma"/>
                <w:sz w:val="18"/>
                <w:szCs w:val="18"/>
                <w:lang w:val="en-US"/>
              </w:rPr>
              <w:t>HbbTV 2.0.1 receivers will be tested/certified using the appropriate test cases</w:t>
            </w:r>
          </w:p>
          <w:p w14:paraId="207EE58B"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cs="Arial"/>
                <w:sz w:val="18"/>
                <w:szCs w:val="18"/>
                <w:lang w:val="en-GB"/>
              </w:rPr>
            </w:pPr>
            <w:r w:rsidRPr="008E6DBC">
              <w:rPr>
                <w:rFonts w:ascii="Verdana" w:eastAsia="Times New Roman" w:hAnsi="Verdana" w:cs="Tahoma"/>
                <w:sz w:val="18"/>
                <w:szCs w:val="18"/>
                <w:lang w:val="en-US"/>
              </w:rPr>
              <w:t xml:space="preserve">Allow both alternatives during migration, </w:t>
            </w:r>
            <w:proofErr w:type="spellStart"/>
            <w:proofErr w:type="gramStart"/>
            <w:r w:rsidRPr="008E6DBC">
              <w:rPr>
                <w:rFonts w:ascii="Verdana" w:eastAsia="Times New Roman" w:hAnsi="Verdana" w:cs="Tahoma"/>
                <w:sz w:val="18"/>
                <w:szCs w:val="18"/>
                <w:lang w:val="en-US"/>
              </w:rPr>
              <w:t>ie</w:t>
            </w:r>
            <w:proofErr w:type="spellEnd"/>
            <w:proofErr w:type="gramEnd"/>
            <w:r w:rsidRPr="008E6DBC">
              <w:rPr>
                <w:rFonts w:ascii="Verdana" w:eastAsia="Times New Roman" w:hAnsi="Verdana" w:cs="Tahoma"/>
                <w:sz w:val="18"/>
                <w:szCs w:val="18"/>
                <w:lang w:val="en-US"/>
              </w:rPr>
              <w:t xml:space="preserve"> HbbTV 2.0.1 receivers tested against HbbTV 2.0.1 test cases and HbbTV 1.5 receivers tested against HbbTV 1.5 test cases and manufactures must state which version.</w:t>
            </w:r>
          </w:p>
          <w:p w14:paraId="3F38B946"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cs="Arial"/>
                <w:sz w:val="18"/>
                <w:szCs w:val="18"/>
                <w:lang w:val="en-GB"/>
              </w:rPr>
            </w:pPr>
            <w:r w:rsidRPr="008E6DBC">
              <w:rPr>
                <w:rFonts w:ascii="Verdana" w:eastAsia="Times New Roman" w:hAnsi="Verdana" w:cs="Tahoma"/>
                <w:sz w:val="18"/>
                <w:szCs w:val="18"/>
                <w:lang w:val="en-US"/>
              </w:rPr>
              <w:t>Will not test or certify HbbTV 2.0.1 receivers, only HbbTV 1.5 ones</w:t>
            </w:r>
          </w:p>
          <w:p w14:paraId="7E28851C"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cs="Arial"/>
                <w:sz w:val="18"/>
                <w:szCs w:val="18"/>
                <w:lang w:val="en-GB"/>
              </w:rPr>
            </w:pPr>
            <w:r w:rsidRPr="008E6DBC">
              <w:rPr>
                <w:rFonts w:ascii="Verdana" w:eastAsia="Times New Roman" w:hAnsi="Verdana" w:cs="Tahoma"/>
                <w:sz w:val="18"/>
                <w:szCs w:val="18"/>
                <w:lang w:val="en-US"/>
              </w:rPr>
              <w:t>Need more information</w:t>
            </w:r>
          </w:p>
          <w:p w14:paraId="7387810C"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cs="Arial"/>
                <w:sz w:val="18"/>
                <w:szCs w:val="18"/>
                <w:lang w:val="en-GB"/>
              </w:rPr>
            </w:pPr>
            <w:r w:rsidRPr="008E6DBC">
              <w:rPr>
                <w:rFonts w:ascii="Verdana" w:eastAsia="Times New Roman" w:hAnsi="Verdana" w:cs="Tahoma"/>
                <w:sz w:val="18"/>
                <w:szCs w:val="18"/>
                <w:lang w:val="en-US"/>
              </w:rPr>
              <w:t>Need to discuss with our test laboratory / supplier</w:t>
            </w:r>
          </w:p>
          <w:p w14:paraId="306EAF8F"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sz w:val="18"/>
                <w:szCs w:val="18"/>
                <w:lang w:val="en-GB"/>
              </w:rPr>
            </w:pPr>
            <w:r w:rsidRPr="008E6DBC">
              <w:rPr>
                <w:rFonts w:ascii="Verdana" w:eastAsia="Times New Roman" w:hAnsi="Verdana" w:cs="Tahoma"/>
                <w:sz w:val="18"/>
                <w:szCs w:val="18"/>
                <w:lang w:val="en-US"/>
              </w:rPr>
              <w:lastRenderedPageBreak/>
              <w:t>Don’t know / No opinion / Don’t want to answer</w:t>
            </w:r>
          </w:p>
          <w:p w14:paraId="2151C0B7" w14:textId="77777777" w:rsidR="0016109F" w:rsidRPr="008E6DBC" w:rsidRDefault="0016109F" w:rsidP="0051193B">
            <w:pPr>
              <w:rPr>
                <w:rFonts w:ascii="Verdana" w:hAnsi="Verdana"/>
                <w:color w:val="000000" w:themeColor="text1"/>
                <w:sz w:val="18"/>
                <w:szCs w:val="18"/>
                <w:lang w:val="en-US"/>
              </w:rPr>
            </w:pPr>
            <w:r w:rsidRPr="008E6DBC">
              <w:rPr>
                <w:rFonts w:ascii="Verdana" w:hAnsi="Verdana"/>
                <w:color w:val="000000" w:themeColor="text1"/>
                <w:sz w:val="18"/>
                <w:szCs w:val="18"/>
                <w:lang w:val="en-US"/>
              </w:rPr>
              <w:t xml:space="preserve">Highlights from EBU </w:t>
            </w:r>
            <w:proofErr w:type="spellStart"/>
            <w:r w:rsidRPr="008E6DBC">
              <w:rPr>
                <w:rFonts w:ascii="Verdana" w:hAnsi="Verdana"/>
                <w:color w:val="000000" w:themeColor="text1"/>
                <w:sz w:val="18"/>
                <w:szCs w:val="18"/>
                <w:lang w:val="en-US"/>
              </w:rPr>
              <w:t>broadthinking</w:t>
            </w:r>
            <w:proofErr w:type="spellEnd"/>
            <w:r w:rsidRPr="008E6DBC">
              <w:rPr>
                <w:rFonts w:ascii="Verdana" w:hAnsi="Verdana"/>
                <w:color w:val="000000" w:themeColor="text1"/>
                <w:sz w:val="18"/>
                <w:szCs w:val="18"/>
                <w:lang w:val="en-US"/>
              </w:rPr>
              <w:t xml:space="preserve"> presented by Erik (presentations available on EBU website).</w:t>
            </w:r>
          </w:p>
          <w:p w14:paraId="585AF60F" w14:textId="77777777" w:rsidR="0016109F" w:rsidRPr="008E6DBC" w:rsidRDefault="0016109F" w:rsidP="0051193B">
            <w:pPr>
              <w:rPr>
                <w:rFonts w:ascii="Verdana" w:hAnsi="Verdana"/>
                <w:color w:val="000000" w:themeColor="text1"/>
                <w:sz w:val="18"/>
                <w:szCs w:val="18"/>
                <w:lang w:val="en-US"/>
              </w:rPr>
            </w:pPr>
            <w:r w:rsidRPr="008E6DBC">
              <w:rPr>
                <w:rFonts w:ascii="Verdana" w:hAnsi="Verdana"/>
                <w:color w:val="000000" w:themeColor="text1"/>
                <w:sz w:val="18"/>
                <w:szCs w:val="18"/>
                <w:lang w:val="en-US"/>
              </w:rPr>
              <w:t>(Cut and paste from interesting slides, but PDF cannot be shared as it is taken out of context)</w:t>
            </w:r>
          </w:p>
          <w:p w14:paraId="349E8587" w14:textId="77777777" w:rsidR="0016109F" w:rsidRPr="008E6DBC" w:rsidRDefault="0016109F" w:rsidP="0051193B">
            <w:pPr>
              <w:rPr>
                <w:rFonts w:ascii="Verdana" w:hAnsi="Verdana"/>
                <w:color w:val="000000" w:themeColor="text1"/>
                <w:sz w:val="18"/>
                <w:szCs w:val="18"/>
                <w:lang w:val="en-US"/>
              </w:rPr>
            </w:pPr>
            <w:r w:rsidRPr="008E6DBC">
              <w:rPr>
                <w:rFonts w:ascii="Verdana" w:hAnsi="Verdana"/>
                <w:color w:val="000000" w:themeColor="text1"/>
                <w:sz w:val="18"/>
                <w:szCs w:val="18"/>
                <w:lang w:val="en-US"/>
              </w:rPr>
              <w:t>Accessibility demo from Hbb4all projects:</w:t>
            </w:r>
          </w:p>
          <w:p w14:paraId="40754AFC" w14:textId="77777777" w:rsidR="0016109F" w:rsidRPr="008E6DBC" w:rsidRDefault="0016109F" w:rsidP="0051193B">
            <w:pPr>
              <w:rPr>
                <w:rFonts w:ascii="Verdana" w:hAnsi="Verdana"/>
                <w:color w:val="000000" w:themeColor="text1"/>
                <w:sz w:val="18"/>
                <w:szCs w:val="18"/>
                <w:lang w:val="en-US"/>
              </w:rPr>
            </w:pPr>
            <w:r w:rsidRPr="008E6DBC">
              <w:rPr>
                <w:rFonts w:ascii="Verdana" w:hAnsi="Verdana"/>
                <w:color w:val="000000" w:themeColor="text1"/>
                <w:sz w:val="18"/>
                <w:szCs w:val="18"/>
                <w:lang w:val="en-US"/>
              </w:rPr>
              <w:t xml:space="preserve">-CCMA: Customizable EBU-TT presentation using </w:t>
            </w:r>
            <w:proofErr w:type="spellStart"/>
            <w:r w:rsidRPr="008E6DBC">
              <w:rPr>
                <w:rFonts w:ascii="Verdana" w:hAnsi="Verdana"/>
                <w:color w:val="000000" w:themeColor="text1"/>
                <w:sz w:val="18"/>
                <w:szCs w:val="18"/>
                <w:lang w:val="en-US"/>
              </w:rPr>
              <w:t>javascripts</w:t>
            </w:r>
            <w:proofErr w:type="spellEnd"/>
            <w:r w:rsidRPr="008E6DBC">
              <w:rPr>
                <w:rFonts w:ascii="Verdana" w:hAnsi="Verdana"/>
                <w:color w:val="000000" w:themeColor="text1"/>
                <w:sz w:val="18"/>
                <w:szCs w:val="18"/>
                <w:lang w:val="en-US"/>
              </w:rPr>
              <w:t xml:space="preserve"> to render HTML/CSS in HbbTV 1.5. Also experienced DASH-issues when switching between audio tracks forced use of progressive download instead and duplicated video streams for each audio track. Hope for HbbTV 2.0.1 to work better.</w:t>
            </w:r>
          </w:p>
          <w:p w14:paraId="6ECA6F33" w14:textId="77777777" w:rsidR="0016109F" w:rsidRPr="008E6DBC" w:rsidRDefault="0016109F" w:rsidP="0051193B">
            <w:pPr>
              <w:rPr>
                <w:rFonts w:ascii="Verdana" w:hAnsi="Verdana"/>
                <w:color w:val="000000" w:themeColor="text1"/>
                <w:sz w:val="18"/>
                <w:szCs w:val="18"/>
                <w:lang w:val="en-US"/>
              </w:rPr>
            </w:pPr>
            <w:r w:rsidRPr="008E6DBC">
              <w:rPr>
                <w:rFonts w:ascii="Verdana" w:hAnsi="Verdana"/>
                <w:color w:val="000000" w:themeColor="text1"/>
                <w:sz w:val="18"/>
                <w:szCs w:val="18"/>
                <w:lang w:val="en-US"/>
              </w:rPr>
              <w:t>-Ronald Miles, IRT: Automated clean audio with 5.1 source and stereo source (better dialogue intelligibility with 5.1 source)</w:t>
            </w:r>
          </w:p>
          <w:p w14:paraId="6718E692" w14:textId="77777777" w:rsidR="0016109F" w:rsidRPr="008E6DBC" w:rsidRDefault="0016109F" w:rsidP="0051193B">
            <w:pPr>
              <w:rPr>
                <w:rFonts w:ascii="Verdana" w:hAnsi="Verdana"/>
                <w:color w:val="000000" w:themeColor="text1"/>
                <w:sz w:val="18"/>
                <w:szCs w:val="18"/>
                <w:lang w:val="en-US"/>
              </w:rPr>
            </w:pPr>
            <w:r w:rsidRPr="008E6DBC">
              <w:rPr>
                <w:rFonts w:ascii="Verdana" w:hAnsi="Verdana"/>
                <w:color w:val="000000" w:themeColor="text1"/>
                <w:sz w:val="18"/>
                <w:szCs w:val="18"/>
                <w:lang w:val="en-US"/>
              </w:rPr>
              <w:t xml:space="preserve">-Mikel Zorrilla, </w:t>
            </w:r>
            <w:proofErr w:type="spellStart"/>
            <w:r w:rsidRPr="008E6DBC">
              <w:rPr>
                <w:rFonts w:ascii="Verdana" w:hAnsi="Verdana"/>
                <w:color w:val="000000" w:themeColor="text1"/>
                <w:sz w:val="18"/>
                <w:szCs w:val="18"/>
                <w:lang w:val="en-US"/>
              </w:rPr>
              <w:t>Vicomtech</w:t>
            </w:r>
            <w:proofErr w:type="spellEnd"/>
            <w:r w:rsidRPr="008E6DBC">
              <w:rPr>
                <w:rFonts w:ascii="Verdana" w:hAnsi="Verdana"/>
                <w:color w:val="000000" w:themeColor="text1"/>
                <w:sz w:val="18"/>
                <w:szCs w:val="18"/>
                <w:lang w:val="en-US"/>
              </w:rPr>
              <w:t>: Automated Multilingual Broadcast subtitles (translated from speech to text, then to text in different language previewed as subtitles - Very useful for foreign news programs)</w:t>
            </w:r>
          </w:p>
          <w:p w14:paraId="4152505F" w14:textId="77777777" w:rsidR="0016109F" w:rsidRPr="008E6DBC" w:rsidRDefault="0016109F" w:rsidP="0051193B">
            <w:pPr>
              <w:rPr>
                <w:rFonts w:ascii="Verdana" w:hAnsi="Verdana"/>
                <w:color w:val="000000" w:themeColor="text1"/>
                <w:sz w:val="18"/>
                <w:szCs w:val="18"/>
                <w:lang w:val="en-US"/>
              </w:rPr>
            </w:pPr>
            <w:r w:rsidRPr="008E6DBC">
              <w:rPr>
                <w:rFonts w:ascii="Verdana" w:hAnsi="Verdana"/>
                <w:color w:val="000000" w:themeColor="text1"/>
                <w:sz w:val="18"/>
                <w:szCs w:val="18"/>
                <w:lang w:val="en-US"/>
              </w:rPr>
              <w:t>-Andreas Tai, IRT: EBU TT D subtitle conversion tools, available on github.</w:t>
            </w:r>
          </w:p>
          <w:p w14:paraId="0DE2247B" w14:textId="77777777" w:rsidR="0016109F" w:rsidRPr="008E6DBC" w:rsidRDefault="0016109F" w:rsidP="0051193B">
            <w:pPr>
              <w:rPr>
                <w:rFonts w:ascii="Verdana" w:hAnsi="Verdana"/>
                <w:color w:val="000000" w:themeColor="text1"/>
                <w:sz w:val="18"/>
                <w:szCs w:val="18"/>
                <w:lang w:val="en-US"/>
              </w:rPr>
            </w:pPr>
            <w:r w:rsidRPr="008E6DBC">
              <w:rPr>
                <w:rFonts w:ascii="Verdana" w:hAnsi="Verdana"/>
                <w:color w:val="000000" w:themeColor="text1"/>
                <w:sz w:val="18"/>
                <w:szCs w:val="18"/>
                <w:lang w:val="en-US"/>
              </w:rPr>
              <w:t>Also presented slides from coming spec on Operators App and Application Discovery over Broadband (Rob Koenen, TNO).</w:t>
            </w:r>
          </w:p>
          <w:p w14:paraId="379E3F9A" w14:textId="77777777" w:rsidR="0016109F" w:rsidRPr="008E6DBC" w:rsidRDefault="0016109F" w:rsidP="0051193B">
            <w:pPr>
              <w:rPr>
                <w:rFonts w:ascii="Verdana" w:hAnsi="Verdana"/>
                <w:color w:val="000000" w:themeColor="text1"/>
                <w:sz w:val="18"/>
                <w:szCs w:val="18"/>
                <w:lang w:val="en-US"/>
              </w:rPr>
            </w:pPr>
            <w:r w:rsidRPr="008E6DBC">
              <w:rPr>
                <w:rFonts w:ascii="Verdana" w:hAnsi="Verdana"/>
                <w:color w:val="000000" w:themeColor="text1"/>
                <w:sz w:val="18"/>
                <w:szCs w:val="18"/>
                <w:lang w:val="en-US"/>
              </w:rPr>
              <w:t xml:space="preserve">Jon filled in on differences between HbbTV 2.0 and HbbTV 2.0.1. </w:t>
            </w:r>
          </w:p>
          <w:p w14:paraId="4CFAC445" w14:textId="77777777" w:rsidR="0016109F" w:rsidRPr="008E6DBC" w:rsidRDefault="0016109F" w:rsidP="00141282">
            <w:pPr>
              <w:rPr>
                <w:rFonts w:ascii="Verdana" w:hAnsi="Verdana"/>
                <w:b/>
                <w:color w:val="000000" w:themeColor="text1"/>
                <w:sz w:val="18"/>
                <w:szCs w:val="18"/>
                <w:u w:val="single"/>
                <w:lang w:val="en-US"/>
              </w:rPr>
            </w:pPr>
          </w:p>
          <w:p w14:paraId="4B48764A" w14:textId="77777777" w:rsidR="0016109F" w:rsidRPr="008E6DBC" w:rsidRDefault="0016109F" w:rsidP="00141282">
            <w:pPr>
              <w:rPr>
                <w:rFonts w:ascii="Verdana" w:hAnsi="Verdana"/>
                <w:b/>
                <w:color w:val="000000" w:themeColor="text1"/>
                <w:sz w:val="18"/>
                <w:szCs w:val="18"/>
                <w:u w:val="single"/>
                <w:lang w:val="en-US"/>
              </w:rPr>
            </w:pPr>
            <w:r w:rsidRPr="008E6DBC">
              <w:rPr>
                <w:rFonts w:ascii="Verdana" w:hAnsi="Verdana"/>
                <w:b/>
                <w:color w:val="000000" w:themeColor="text1"/>
                <w:sz w:val="18"/>
                <w:szCs w:val="18"/>
                <w:u w:val="single"/>
                <w:lang w:val="en-US"/>
              </w:rPr>
              <w:t>23</w:t>
            </w:r>
            <w:r w:rsidRPr="008E6DBC">
              <w:rPr>
                <w:rFonts w:ascii="Verdana" w:hAnsi="Verdana"/>
                <w:b/>
                <w:color w:val="000000" w:themeColor="text1"/>
                <w:sz w:val="18"/>
                <w:szCs w:val="18"/>
                <w:u w:val="single"/>
                <w:vertAlign w:val="superscript"/>
                <w:lang w:val="en-US"/>
              </w:rPr>
              <w:t>rd</w:t>
            </w:r>
            <w:r w:rsidRPr="008E6DBC">
              <w:rPr>
                <w:rFonts w:ascii="Verdana" w:hAnsi="Verdana"/>
                <w:b/>
                <w:color w:val="000000" w:themeColor="text1"/>
                <w:sz w:val="18"/>
                <w:szCs w:val="18"/>
                <w:u w:val="single"/>
                <w:lang w:val="en-US"/>
              </w:rPr>
              <w:t xml:space="preserve"> May 2016 Meeting:</w:t>
            </w:r>
          </w:p>
          <w:p w14:paraId="35EECBF3" w14:textId="77777777" w:rsidR="0016109F" w:rsidRPr="008E6DBC" w:rsidRDefault="0016109F" w:rsidP="002F405F">
            <w:pPr>
              <w:shd w:val="clear" w:color="auto" w:fill="FFFFFF"/>
              <w:suppressAutoHyphens w:val="0"/>
              <w:spacing w:before="100" w:beforeAutospacing="1" w:after="100" w:afterAutospacing="1"/>
              <w:rPr>
                <w:rFonts w:ascii="Verdana" w:hAnsi="Verdana"/>
                <w:sz w:val="18"/>
                <w:szCs w:val="20"/>
                <w:lang w:val="en-GB"/>
              </w:rPr>
            </w:pPr>
            <w:r w:rsidRPr="008E6DBC">
              <w:rPr>
                <w:rFonts w:ascii="Verdana" w:hAnsi="Verdana"/>
                <w:sz w:val="18"/>
                <w:szCs w:val="20"/>
                <w:lang w:val="en-GB"/>
              </w:rPr>
              <w:t>HbbTV 2.0.1 spec going through ETSI process. This should replace all references to HbbTV 2.0. Have done this in the HbbTV 2.0 survey, renamed 2.0.1 questionnaire.</w:t>
            </w:r>
          </w:p>
          <w:p w14:paraId="251305AA" w14:textId="77777777" w:rsidR="0016109F" w:rsidRPr="008E6DBC" w:rsidRDefault="0016109F" w:rsidP="002F405F">
            <w:pPr>
              <w:shd w:val="clear" w:color="auto" w:fill="FFFFFF"/>
              <w:suppressAutoHyphens w:val="0"/>
              <w:spacing w:before="100" w:beforeAutospacing="1" w:after="100" w:afterAutospacing="1"/>
              <w:rPr>
                <w:rFonts w:ascii="Verdana" w:hAnsi="Verdana"/>
                <w:sz w:val="18"/>
                <w:szCs w:val="20"/>
                <w:lang w:val="en-GB"/>
              </w:rPr>
            </w:pPr>
            <w:r w:rsidRPr="008E6DBC">
              <w:rPr>
                <w:rFonts w:ascii="Verdana" w:hAnsi="Verdana"/>
                <w:sz w:val="18"/>
                <w:szCs w:val="20"/>
                <w:lang w:val="en-GB"/>
              </w:rPr>
              <w:t xml:space="preserve">Erik asked Per T to send out the new 2.0.1 questionnaire to all the </w:t>
            </w:r>
            <w:proofErr w:type="spellStart"/>
            <w:r w:rsidRPr="008E6DBC">
              <w:rPr>
                <w:rFonts w:ascii="Verdana" w:hAnsi="Verdana"/>
                <w:sz w:val="18"/>
                <w:szCs w:val="20"/>
                <w:lang w:val="en-GB"/>
              </w:rPr>
              <w:t>Nordig</w:t>
            </w:r>
            <w:proofErr w:type="spellEnd"/>
            <w:r w:rsidRPr="008E6DBC">
              <w:rPr>
                <w:rFonts w:ascii="Verdana" w:hAnsi="Verdana"/>
                <w:sz w:val="18"/>
                <w:szCs w:val="20"/>
                <w:lang w:val="en-GB"/>
              </w:rPr>
              <w:t xml:space="preserve"> T members, subgroups and </w:t>
            </w:r>
            <w:proofErr w:type="spellStart"/>
            <w:r w:rsidRPr="008E6DBC">
              <w:rPr>
                <w:rFonts w:ascii="Verdana" w:hAnsi="Verdana"/>
                <w:sz w:val="18"/>
                <w:szCs w:val="20"/>
                <w:lang w:val="en-GB"/>
              </w:rPr>
              <w:t>excom</w:t>
            </w:r>
            <w:proofErr w:type="spellEnd"/>
            <w:r w:rsidRPr="008E6DBC">
              <w:rPr>
                <w:rFonts w:ascii="Verdana" w:hAnsi="Verdana"/>
                <w:sz w:val="18"/>
                <w:szCs w:val="20"/>
                <w:lang w:val="en-GB"/>
              </w:rPr>
              <w:t xml:space="preserve"> (request reply by end of June). Erik will follow up and make a report in </w:t>
            </w:r>
            <w:proofErr w:type="spellStart"/>
            <w:r w:rsidRPr="008E6DBC">
              <w:rPr>
                <w:rFonts w:ascii="Verdana" w:hAnsi="Verdana"/>
                <w:sz w:val="18"/>
                <w:szCs w:val="20"/>
                <w:lang w:val="en-GB"/>
              </w:rPr>
              <w:t>september</w:t>
            </w:r>
            <w:proofErr w:type="spellEnd"/>
            <w:r w:rsidRPr="008E6DBC">
              <w:rPr>
                <w:rFonts w:ascii="Verdana" w:hAnsi="Verdana"/>
                <w:sz w:val="18"/>
                <w:szCs w:val="20"/>
                <w:lang w:val="en-GB"/>
              </w:rPr>
              <w:t>.</w:t>
            </w:r>
          </w:p>
          <w:p w14:paraId="65CD232C" w14:textId="77777777" w:rsidR="0016109F" w:rsidRPr="008E6DBC" w:rsidRDefault="0016109F" w:rsidP="002F405F">
            <w:pPr>
              <w:rPr>
                <w:rFonts w:ascii="Verdana" w:hAnsi="Verdana"/>
                <w:b/>
                <w:sz w:val="18"/>
                <w:szCs w:val="20"/>
                <w:lang w:val="en-GB"/>
              </w:rPr>
            </w:pPr>
          </w:p>
          <w:p w14:paraId="09CB35B7" w14:textId="77777777" w:rsidR="0016109F" w:rsidRPr="008E6DBC" w:rsidRDefault="0016109F" w:rsidP="002F405F">
            <w:pPr>
              <w:pStyle w:val="s5"/>
              <w:spacing w:before="0" w:beforeAutospacing="0" w:after="90" w:afterAutospacing="0"/>
              <w:rPr>
                <w:rStyle w:val="s13"/>
                <w:rFonts w:ascii="Verdana" w:hAnsi="Verdana"/>
                <w:color w:val="000000"/>
                <w:sz w:val="18"/>
                <w:szCs w:val="18"/>
                <w:lang w:val="en-US"/>
              </w:rPr>
            </w:pPr>
            <w:r w:rsidRPr="008E6DBC">
              <w:rPr>
                <w:rStyle w:val="s13"/>
                <w:rFonts w:ascii="Verdana" w:hAnsi="Verdana"/>
                <w:color w:val="000000"/>
                <w:sz w:val="18"/>
                <w:szCs w:val="18"/>
                <w:lang w:val="en-US"/>
              </w:rPr>
              <w:t>The HbbTV 2.0.1 questionnaire was reviewed, here are some minor changes:</w:t>
            </w:r>
          </w:p>
          <w:p w14:paraId="53D86214" w14:textId="77777777" w:rsidR="0016109F" w:rsidRPr="008E6DBC" w:rsidRDefault="0016109F" w:rsidP="002F405F">
            <w:pPr>
              <w:pStyle w:val="s5"/>
              <w:spacing w:before="0" w:beforeAutospacing="0" w:after="90" w:afterAutospacing="0"/>
              <w:ind w:left="708"/>
              <w:rPr>
                <w:rStyle w:val="s13"/>
                <w:rFonts w:ascii="Verdana" w:hAnsi="Verdana"/>
                <w:color w:val="000000"/>
                <w:sz w:val="18"/>
                <w:szCs w:val="18"/>
                <w:lang w:val="en-US"/>
              </w:rPr>
            </w:pPr>
          </w:p>
          <w:p w14:paraId="2F3786BD" w14:textId="77777777" w:rsidR="0016109F" w:rsidRPr="008E6DBC" w:rsidRDefault="0016109F" w:rsidP="002F405F">
            <w:pPr>
              <w:pStyle w:val="s5"/>
              <w:spacing w:before="0" w:beforeAutospacing="0" w:after="90" w:afterAutospacing="0"/>
              <w:ind w:left="708"/>
              <w:rPr>
                <w:rStyle w:val="s13"/>
                <w:rFonts w:ascii="Verdana" w:hAnsi="Verdana"/>
                <w:color w:val="000000"/>
                <w:sz w:val="18"/>
                <w:szCs w:val="18"/>
                <w:lang w:val="en-US"/>
              </w:rPr>
            </w:pPr>
          </w:p>
          <w:p w14:paraId="0038C29A" w14:textId="77777777" w:rsidR="0016109F" w:rsidRPr="008E6DBC" w:rsidRDefault="0016109F" w:rsidP="002F405F">
            <w:pPr>
              <w:pStyle w:val="s5"/>
              <w:spacing w:before="0" w:beforeAutospacing="0" w:after="90" w:afterAutospacing="0"/>
              <w:ind w:left="708"/>
              <w:rPr>
                <w:rStyle w:val="s13"/>
                <w:rFonts w:ascii="Verdana" w:hAnsi="Verdana"/>
                <w:i/>
                <w:color w:val="000000"/>
                <w:sz w:val="18"/>
                <w:szCs w:val="18"/>
                <w:lang w:val="en-US"/>
              </w:rPr>
            </w:pPr>
            <w:r w:rsidRPr="008E6DBC">
              <w:rPr>
                <w:rStyle w:val="s13"/>
                <w:rFonts w:ascii="Verdana" w:hAnsi="Verdana"/>
                <w:i/>
                <w:color w:val="000000"/>
                <w:sz w:val="18"/>
                <w:szCs w:val="18"/>
                <w:lang w:val="en-US"/>
              </w:rPr>
              <w:t>Timing (Lower part and options changed)</w:t>
            </w:r>
          </w:p>
          <w:p w14:paraId="1C8E3B6E" w14:textId="77777777" w:rsidR="0016109F" w:rsidRPr="008E6DBC" w:rsidRDefault="0016109F" w:rsidP="002F405F">
            <w:pPr>
              <w:pStyle w:val="s5"/>
              <w:spacing w:before="0" w:beforeAutospacing="0" w:after="90" w:afterAutospacing="0"/>
              <w:ind w:left="708"/>
              <w:rPr>
                <w:rStyle w:val="s13"/>
                <w:rFonts w:ascii="Verdana" w:hAnsi="Verdana"/>
                <w:i/>
                <w:color w:val="000000"/>
                <w:sz w:val="18"/>
                <w:szCs w:val="18"/>
                <w:lang w:val="en-US"/>
              </w:rPr>
            </w:pPr>
          </w:p>
          <w:p w14:paraId="178AA842" w14:textId="77777777" w:rsidR="0016109F" w:rsidRPr="008E6DBC" w:rsidRDefault="0016109F" w:rsidP="002F405F">
            <w:pPr>
              <w:ind w:left="708"/>
              <w:rPr>
                <w:rFonts w:ascii="Verdana" w:hAnsi="Verdana"/>
                <w:lang w:val="en-GB"/>
              </w:rPr>
            </w:pPr>
            <w:r w:rsidRPr="008E6DBC">
              <w:rPr>
                <w:rFonts w:ascii="Verdana" w:hAnsi="Verdana"/>
                <w:lang w:val="en-GB"/>
              </w:rPr>
              <w:t>The NorDig IRD spec currently references HbbTV 1.5 and 2.0.1 is a natural next step (HbbTV 2.0 became the ETSI standard 102 796 1.3.1 on the 19</w:t>
            </w:r>
            <w:r w:rsidRPr="008E6DBC">
              <w:rPr>
                <w:rFonts w:ascii="Verdana" w:hAnsi="Verdana"/>
                <w:vertAlign w:val="superscript"/>
                <w:lang w:val="en-GB"/>
              </w:rPr>
              <w:t>th</w:t>
            </w:r>
            <w:r w:rsidRPr="008E6DBC">
              <w:rPr>
                <w:rFonts w:ascii="Verdana" w:hAnsi="Verdana"/>
                <w:lang w:val="en-GB"/>
              </w:rPr>
              <w:t xml:space="preserve"> of October 2015. With minor corrections HbbTV is now at version 2.0.1 (Likely be the reference when NorDig decide: ETSI 102 796 1.4.1).</w:t>
            </w:r>
          </w:p>
          <w:p w14:paraId="3D659DCE" w14:textId="77777777" w:rsidR="0016109F" w:rsidRPr="008E6DBC" w:rsidRDefault="0016109F" w:rsidP="002F405F">
            <w:pPr>
              <w:ind w:left="708"/>
              <w:rPr>
                <w:rFonts w:ascii="Verdana" w:hAnsi="Verdana"/>
                <w:lang w:val="en-GB"/>
              </w:rPr>
            </w:pPr>
            <w:r w:rsidRPr="008E6DBC">
              <w:rPr>
                <w:rFonts w:ascii="Verdana" w:hAnsi="Verdana"/>
                <w:lang w:val="en-GB"/>
              </w:rPr>
              <w:t xml:space="preserve">HbbTV 2.0.1 paves the way for a new wave of consumer TV services based on advances including companion device support, HTML5 user experiences and support for advanced video delivery features like Ultra HD and HEVC. The HbbTV Association anticipates that manufacturers, broadcasters, and operators will begin introducing a </w:t>
            </w:r>
            <w:r w:rsidRPr="008E6DBC">
              <w:rPr>
                <w:rFonts w:ascii="Verdana" w:hAnsi="Verdana"/>
                <w:lang w:val="en-GB"/>
              </w:rPr>
              <w:lastRenderedPageBreak/>
              <w:t>new generation of interactive broadcast and broadband TV services from 2016. HbbTV 2.0.1is referenced in Digital UK Freeview Play spec, now open to the public (</w:t>
            </w:r>
            <w:hyperlink r:id="rId56" w:history="1">
              <w:r w:rsidRPr="008E6DBC">
                <w:rPr>
                  <w:rStyle w:val="Hyperlink"/>
                  <w:rFonts w:ascii="Verdana" w:hAnsi="Verdana"/>
                  <w:lang w:val="en-GB"/>
                </w:rPr>
                <w:t>http://www.digitaluk.co.uk/__data/assets/pdf_file/0007/88774/Freeview_Play_-_Technical_Specification_V1_2_1.pdf</w:t>
              </w:r>
            </w:hyperlink>
            <w:r w:rsidRPr="008E6DBC">
              <w:rPr>
                <w:rFonts w:ascii="Verdana" w:hAnsi="Verdana"/>
                <w:lang w:val="en-GB"/>
              </w:rPr>
              <w:t>) and HbbTV 2.0.1 will replace MHP services in Italy from 2017.</w:t>
            </w:r>
          </w:p>
          <w:p w14:paraId="7E63B9A7" w14:textId="77777777" w:rsidR="0016109F" w:rsidRPr="008E6DBC" w:rsidRDefault="0016109F" w:rsidP="002F405F">
            <w:pPr>
              <w:ind w:left="708"/>
              <w:rPr>
                <w:rFonts w:ascii="Verdana" w:hAnsi="Verdana"/>
                <w:lang w:val="en-GB"/>
              </w:rPr>
            </w:pPr>
            <w:r w:rsidRPr="008E6DBC">
              <w:rPr>
                <w:rFonts w:ascii="Verdana" w:hAnsi="Verdana"/>
                <w:lang w:val="en-GB"/>
              </w:rPr>
              <w:t>Test suites with test cases covering significant parts of HbbTV 2.0.1 are already available commercially (</w:t>
            </w:r>
            <w:proofErr w:type="gramStart"/>
            <w:r w:rsidRPr="008E6DBC">
              <w:rPr>
                <w:rFonts w:ascii="Verdana" w:hAnsi="Verdana"/>
                <w:lang w:val="en-GB"/>
              </w:rPr>
              <w:t>i.e.</w:t>
            </w:r>
            <w:proofErr w:type="gramEnd"/>
            <w:r w:rsidRPr="008E6DBC">
              <w:rPr>
                <w:rFonts w:ascii="Verdana" w:hAnsi="Verdana"/>
                <w:lang w:val="en-GB"/>
              </w:rPr>
              <w:t xml:space="preserve"> from Eurofins: </w:t>
            </w:r>
            <w:hyperlink r:id="rId57" w:history="1">
              <w:r w:rsidRPr="008E6DBC">
                <w:rPr>
                  <w:rStyle w:val="Hyperlink"/>
                  <w:rFonts w:ascii="Verdana" w:hAnsi="Verdana"/>
                  <w:lang w:val="en-GB"/>
                </w:rPr>
                <w:t>http://www.eurofins-digitaltesting.com/test-tools/ligada-isuite-for-hbbtv/</w:t>
              </w:r>
            </w:hyperlink>
            <w:r w:rsidRPr="008E6DBC">
              <w:rPr>
                <w:rFonts w:ascii="Verdana" w:hAnsi="Verdana"/>
                <w:lang w:val="en-GB"/>
              </w:rPr>
              <w:t>).</w:t>
            </w:r>
          </w:p>
          <w:p w14:paraId="52D6495B" w14:textId="77777777" w:rsidR="0016109F" w:rsidRPr="008E6DBC" w:rsidRDefault="0016109F" w:rsidP="002F405F">
            <w:pPr>
              <w:ind w:left="708"/>
              <w:rPr>
                <w:rFonts w:ascii="Verdana" w:hAnsi="Verdana"/>
                <w:lang w:val="en-GB"/>
              </w:rPr>
            </w:pPr>
            <w:r w:rsidRPr="008E6DBC">
              <w:rPr>
                <w:rFonts w:ascii="Verdana" w:hAnsi="Verdana"/>
                <w:lang w:val="en-GB"/>
              </w:rPr>
              <w:t>The current HbbTV Association Test Suite (V8.1) is suitable for testing HbbTV 1.0 and 1.5 products. V9.0 is expected to be available before the end of the summer and is expected to add over 500 new tests covering HbbTV 2.0.1 functionality, as well as the large body of existing material which will also be applicable to HbbTV 2.0.1. Further releases of this Test Suite are expected to follow building coverage towards HbbTV 2.0.1 compliant devices expected in the market in spring 2017.</w:t>
            </w:r>
          </w:p>
          <w:p w14:paraId="01C9147C" w14:textId="77777777" w:rsidR="0016109F" w:rsidRPr="008E6DBC" w:rsidRDefault="0016109F" w:rsidP="002F405F">
            <w:pPr>
              <w:ind w:left="708"/>
              <w:rPr>
                <w:rFonts w:ascii="Verdana" w:hAnsi="Verdana"/>
                <w:sz w:val="16"/>
                <w:szCs w:val="16"/>
                <w:highlight w:val="yellow"/>
                <w:lang w:val="en-GB"/>
              </w:rPr>
            </w:pPr>
          </w:p>
          <w:p w14:paraId="1A238628" w14:textId="77777777" w:rsidR="0016109F" w:rsidRPr="008E6DBC" w:rsidRDefault="0016109F" w:rsidP="002F405F">
            <w:pPr>
              <w:ind w:left="708"/>
              <w:rPr>
                <w:rFonts w:ascii="Verdana" w:hAnsi="Verdana"/>
                <w:b/>
                <w:lang w:val="en-GB"/>
              </w:rPr>
            </w:pPr>
            <w:r w:rsidRPr="008E6DBC">
              <w:rPr>
                <w:rFonts w:ascii="Verdana" w:hAnsi="Verdana"/>
                <w:b/>
                <w:lang w:val="en-GB"/>
              </w:rPr>
              <w:t xml:space="preserve">Regardless of the reason you have for introducing HbbTV 2.0.1 based services in your market, when do you feel the need to have NorDig IRDs with HbbTV 2.0.1 capability available? If you represent a </w:t>
            </w:r>
            <w:proofErr w:type="gramStart"/>
            <w:r w:rsidRPr="008E6DBC">
              <w:rPr>
                <w:rFonts w:ascii="Verdana" w:hAnsi="Verdana"/>
                <w:b/>
                <w:lang w:val="en-GB"/>
              </w:rPr>
              <w:t>manufacturer</w:t>
            </w:r>
            <w:proofErr w:type="gramEnd"/>
            <w:r w:rsidRPr="008E6DBC">
              <w:rPr>
                <w:rFonts w:ascii="Verdana" w:hAnsi="Verdana"/>
                <w:b/>
                <w:lang w:val="en-GB"/>
              </w:rPr>
              <w:t xml:space="preserve"> please specify when you expect your HbbTV 2.0.1 capable devices to be available for consumers</w:t>
            </w:r>
          </w:p>
          <w:p w14:paraId="5FDE6D58" w14:textId="77777777" w:rsidR="0016109F" w:rsidRPr="008E6DBC" w:rsidRDefault="0016109F" w:rsidP="002F405F">
            <w:pPr>
              <w:ind w:left="708"/>
              <w:rPr>
                <w:rFonts w:ascii="Verdana" w:hAnsi="Verdana"/>
                <w:b/>
                <w:lang w:val="en-GB"/>
              </w:rPr>
            </w:pPr>
          </w:p>
          <w:p w14:paraId="7315BE61" w14:textId="77777777" w:rsidR="0016109F" w:rsidRPr="008E6DBC" w:rsidRDefault="0016109F" w:rsidP="001D10A1">
            <w:pPr>
              <w:pStyle w:val="ListParagraph"/>
              <w:numPr>
                <w:ilvl w:val="0"/>
                <w:numId w:val="18"/>
              </w:numPr>
              <w:suppressAutoHyphens w:val="0"/>
              <w:spacing w:after="160" w:line="259" w:lineRule="auto"/>
              <w:ind w:left="1428"/>
              <w:contextualSpacing/>
              <w:rPr>
                <w:rFonts w:ascii="Verdana" w:hAnsi="Verdana"/>
                <w:lang w:val="en-GB"/>
              </w:rPr>
            </w:pPr>
            <w:r w:rsidRPr="008E6DBC">
              <w:rPr>
                <w:rFonts w:ascii="Verdana" w:hAnsi="Verdana"/>
                <w:lang w:val="en-GB"/>
              </w:rPr>
              <w:t>2017 or earlier</w:t>
            </w:r>
          </w:p>
          <w:p w14:paraId="24358148" w14:textId="77777777" w:rsidR="0016109F" w:rsidRPr="008E6DBC" w:rsidRDefault="0016109F" w:rsidP="001D10A1">
            <w:pPr>
              <w:pStyle w:val="ListParagraph"/>
              <w:numPr>
                <w:ilvl w:val="0"/>
                <w:numId w:val="18"/>
              </w:numPr>
              <w:suppressAutoHyphens w:val="0"/>
              <w:spacing w:after="160" w:line="259" w:lineRule="auto"/>
              <w:ind w:left="1428"/>
              <w:contextualSpacing/>
              <w:rPr>
                <w:rFonts w:ascii="Verdana" w:hAnsi="Verdana"/>
                <w:lang w:val="en-GB"/>
              </w:rPr>
            </w:pPr>
            <w:r w:rsidRPr="008E6DBC">
              <w:rPr>
                <w:rFonts w:ascii="Verdana" w:hAnsi="Verdana"/>
                <w:lang w:val="en-GB"/>
              </w:rPr>
              <w:t>2018</w:t>
            </w:r>
          </w:p>
          <w:p w14:paraId="33AD6C51" w14:textId="77777777" w:rsidR="0016109F" w:rsidRPr="008E6DBC" w:rsidRDefault="0016109F" w:rsidP="001D10A1">
            <w:pPr>
              <w:pStyle w:val="ListParagraph"/>
              <w:numPr>
                <w:ilvl w:val="0"/>
                <w:numId w:val="18"/>
              </w:numPr>
              <w:suppressAutoHyphens w:val="0"/>
              <w:spacing w:after="160" w:line="259" w:lineRule="auto"/>
              <w:ind w:left="1428"/>
              <w:contextualSpacing/>
              <w:rPr>
                <w:rFonts w:ascii="Verdana" w:hAnsi="Verdana"/>
                <w:lang w:val="en-GB"/>
              </w:rPr>
            </w:pPr>
            <w:r w:rsidRPr="008E6DBC">
              <w:rPr>
                <w:rFonts w:ascii="Verdana" w:hAnsi="Verdana"/>
                <w:lang w:val="en-GB"/>
              </w:rPr>
              <w:t>2019or later</w:t>
            </w:r>
          </w:p>
          <w:p w14:paraId="1F212C01" w14:textId="77777777" w:rsidR="0016109F" w:rsidRPr="008E6DBC" w:rsidRDefault="0016109F" w:rsidP="001D10A1">
            <w:pPr>
              <w:pStyle w:val="ListParagraph"/>
              <w:numPr>
                <w:ilvl w:val="0"/>
                <w:numId w:val="18"/>
              </w:numPr>
              <w:suppressAutoHyphens w:val="0"/>
              <w:spacing w:after="160" w:line="259" w:lineRule="auto"/>
              <w:ind w:left="1428"/>
              <w:contextualSpacing/>
              <w:rPr>
                <w:rFonts w:ascii="Verdana" w:hAnsi="Verdana"/>
                <w:lang w:val="en-GB"/>
              </w:rPr>
            </w:pPr>
            <w:r w:rsidRPr="008E6DBC">
              <w:rPr>
                <w:rFonts w:ascii="Verdana" w:hAnsi="Verdana"/>
                <w:lang w:val="en-GB"/>
              </w:rPr>
              <w:t>Never</w:t>
            </w:r>
          </w:p>
          <w:p w14:paraId="56A1EE44" w14:textId="77777777" w:rsidR="0016109F" w:rsidRPr="008E6DBC" w:rsidRDefault="0016109F" w:rsidP="001D10A1">
            <w:pPr>
              <w:pStyle w:val="ListParagraph"/>
              <w:numPr>
                <w:ilvl w:val="0"/>
                <w:numId w:val="18"/>
              </w:numPr>
              <w:suppressAutoHyphens w:val="0"/>
              <w:spacing w:after="160" w:line="259" w:lineRule="auto"/>
              <w:ind w:left="1428"/>
              <w:contextualSpacing/>
              <w:rPr>
                <w:rFonts w:ascii="Verdana" w:hAnsi="Verdana"/>
                <w:lang w:val="en-GB"/>
              </w:rPr>
            </w:pPr>
            <w:r w:rsidRPr="008E6DBC">
              <w:rPr>
                <w:rFonts w:ascii="Verdana" w:hAnsi="Verdana"/>
                <w:lang w:val="en-GB"/>
              </w:rPr>
              <w:t>Don’t know / No opinion / Don’t want to answer</w:t>
            </w:r>
          </w:p>
          <w:p w14:paraId="1D3E809F" w14:textId="77777777" w:rsidR="0016109F" w:rsidRPr="008E6DBC" w:rsidRDefault="0016109F" w:rsidP="001D10A1">
            <w:pPr>
              <w:pStyle w:val="ListParagraph"/>
              <w:numPr>
                <w:ilvl w:val="0"/>
                <w:numId w:val="18"/>
              </w:numPr>
              <w:suppressAutoHyphens w:val="0"/>
              <w:spacing w:after="160" w:line="259" w:lineRule="auto"/>
              <w:ind w:left="1428"/>
              <w:contextualSpacing/>
              <w:rPr>
                <w:rFonts w:ascii="Verdana" w:hAnsi="Verdana"/>
                <w:lang w:val="en-GB"/>
              </w:rPr>
            </w:pPr>
            <w:r w:rsidRPr="008E6DBC">
              <w:rPr>
                <w:rFonts w:ascii="Verdana" w:hAnsi="Verdana"/>
                <w:lang w:val="en-GB"/>
              </w:rPr>
              <w:t>Conditional, depending on: _________________________________</w:t>
            </w:r>
          </w:p>
          <w:p w14:paraId="01D9060B" w14:textId="77777777" w:rsidR="0016109F" w:rsidRPr="008E6DBC" w:rsidRDefault="0016109F" w:rsidP="002F405F">
            <w:pPr>
              <w:pStyle w:val="s5"/>
              <w:spacing w:before="0" w:beforeAutospacing="0" w:after="90" w:afterAutospacing="0"/>
              <w:ind w:left="708"/>
              <w:rPr>
                <w:rStyle w:val="s13"/>
                <w:rFonts w:ascii="Verdana" w:hAnsi="Verdana"/>
                <w:color w:val="000000"/>
                <w:sz w:val="18"/>
                <w:szCs w:val="18"/>
                <w:lang w:val="en-US"/>
              </w:rPr>
            </w:pPr>
          </w:p>
          <w:p w14:paraId="7DC982E6" w14:textId="77777777" w:rsidR="0016109F" w:rsidRPr="008E6DBC" w:rsidRDefault="0016109F" w:rsidP="002F405F">
            <w:pPr>
              <w:pStyle w:val="s5"/>
              <w:spacing w:before="0" w:beforeAutospacing="0" w:after="90" w:afterAutospacing="0"/>
              <w:ind w:left="708"/>
              <w:rPr>
                <w:rStyle w:val="s13"/>
                <w:rFonts w:ascii="Verdana" w:hAnsi="Verdana"/>
                <w:i/>
                <w:color w:val="000000"/>
                <w:sz w:val="18"/>
                <w:szCs w:val="18"/>
                <w:lang w:val="en-US"/>
              </w:rPr>
            </w:pPr>
          </w:p>
          <w:p w14:paraId="36AFA685" w14:textId="77777777" w:rsidR="0016109F" w:rsidRPr="008E6DBC" w:rsidRDefault="0016109F" w:rsidP="002F405F">
            <w:pPr>
              <w:pStyle w:val="s5"/>
              <w:spacing w:before="0" w:beforeAutospacing="0" w:after="90" w:afterAutospacing="0"/>
              <w:ind w:left="708"/>
              <w:rPr>
                <w:rStyle w:val="s13"/>
                <w:rFonts w:ascii="Verdana" w:hAnsi="Verdana"/>
                <w:i/>
                <w:color w:val="000000"/>
                <w:sz w:val="18"/>
                <w:szCs w:val="18"/>
                <w:lang w:val="en-US"/>
              </w:rPr>
            </w:pPr>
            <w:r w:rsidRPr="008E6DBC">
              <w:rPr>
                <w:rStyle w:val="s13"/>
                <w:rFonts w:ascii="Verdana" w:hAnsi="Verdana"/>
                <w:i/>
                <w:color w:val="000000"/>
                <w:sz w:val="18"/>
                <w:szCs w:val="18"/>
                <w:lang w:val="en-US"/>
              </w:rPr>
              <w:t xml:space="preserve">Intended use of </w:t>
            </w:r>
            <w:proofErr w:type="gramStart"/>
            <w:r w:rsidRPr="008E6DBC">
              <w:rPr>
                <w:rStyle w:val="s13"/>
                <w:rFonts w:ascii="Verdana" w:hAnsi="Verdana"/>
                <w:i/>
                <w:color w:val="000000"/>
                <w:sz w:val="18"/>
                <w:szCs w:val="18"/>
                <w:lang w:val="en-US"/>
              </w:rPr>
              <w:t>operators</w:t>
            </w:r>
            <w:proofErr w:type="gramEnd"/>
            <w:r w:rsidRPr="008E6DBC">
              <w:rPr>
                <w:rStyle w:val="s13"/>
                <w:rFonts w:ascii="Verdana" w:hAnsi="Verdana"/>
                <w:i/>
                <w:color w:val="000000"/>
                <w:sz w:val="18"/>
                <w:szCs w:val="18"/>
                <w:lang w:val="en-US"/>
              </w:rPr>
              <w:t xml:space="preserve"> app (added to questionnaire)</w:t>
            </w:r>
          </w:p>
          <w:p w14:paraId="0B941B8E" w14:textId="77777777" w:rsidR="0016109F" w:rsidRPr="008E6DBC" w:rsidRDefault="0016109F" w:rsidP="002F405F">
            <w:pPr>
              <w:pStyle w:val="s5"/>
              <w:spacing w:before="0" w:beforeAutospacing="0" w:after="90" w:afterAutospacing="0"/>
              <w:ind w:left="708"/>
              <w:rPr>
                <w:rStyle w:val="s13"/>
                <w:rFonts w:ascii="Verdana" w:hAnsi="Verdana"/>
                <w:color w:val="000000"/>
                <w:sz w:val="18"/>
                <w:szCs w:val="18"/>
                <w:lang w:val="en-US"/>
              </w:rPr>
            </w:pPr>
          </w:p>
          <w:p w14:paraId="4BF1C4E4" w14:textId="77777777" w:rsidR="0016109F" w:rsidRPr="008E6DBC" w:rsidRDefault="0016109F" w:rsidP="002F405F">
            <w:pPr>
              <w:ind w:left="708"/>
              <w:rPr>
                <w:rFonts w:ascii="Verdana" w:hAnsi="Verdana"/>
                <w:lang w:val="en-GB"/>
              </w:rPr>
            </w:pPr>
            <w:r w:rsidRPr="008E6DBC">
              <w:rPr>
                <w:rFonts w:ascii="Verdana" w:hAnsi="Verdana"/>
                <w:color w:val="363636"/>
                <w:sz w:val="21"/>
                <w:szCs w:val="21"/>
                <w:lang w:val="en-GB"/>
              </w:rPr>
              <w:t xml:space="preserve">HbbTV Association recently announced they will create a specification for operator applications (utilizing features in the HbbTV 2.0.1 specification). These applications enable operators to provide a common set of services and a consistent, branded experience across a range of television devices. Provisioning an operator-defined UI on a TV or STB will be possible where there is a bilateral agreement between the manufacturer and the operator. Enabling seamless coexistence of traditional HbbTV broadcaster applications </w:t>
            </w:r>
            <w:r w:rsidRPr="008E6DBC">
              <w:rPr>
                <w:rFonts w:ascii="Verdana" w:hAnsi="Verdana"/>
                <w:color w:val="363636"/>
                <w:sz w:val="21"/>
                <w:szCs w:val="21"/>
                <w:lang w:val="en-GB"/>
              </w:rPr>
              <w:lastRenderedPageBreak/>
              <w:t xml:space="preserve">and the operator application is one of the key requirements defined in this work; this is important to maintain </w:t>
            </w:r>
            <w:proofErr w:type="spellStart"/>
            <w:r w:rsidRPr="008E6DBC">
              <w:rPr>
                <w:rFonts w:ascii="Verdana" w:hAnsi="Verdana"/>
                <w:color w:val="363636"/>
                <w:sz w:val="21"/>
                <w:szCs w:val="21"/>
                <w:lang w:val="en-GB"/>
              </w:rPr>
              <w:t>HbbTV's</w:t>
            </w:r>
            <w:proofErr w:type="spellEnd"/>
            <w:r w:rsidRPr="008E6DBC">
              <w:rPr>
                <w:rFonts w:ascii="Verdana" w:hAnsi="Verdana"/>
                <w:color w:val="363636"/>
                <w:sz w:val="21"/>
                <w:szCs w:val="21"/>
                <w:lang w:val="en-GB"/>
              </w:rPr>
              <w:t xml:space="preserve"> role as a business model-neutral technology platform. It is expected that a specification may be available by the end of this calendar year (</w:t>
            </w:r>
            <w:hyperlink r:id="rId58" w:tgtFrame="_blank" w:history="1">
              <w:r w:rsidRPr="008E6DBC">
                <w:rPr>
                  <w:rStyle w:val="Hyperlink"/>
                  <w:rFonts w:ascii="Verdana" w:hAnsi="Verdana" w:cs="Tahoma"/>
                  <w:sz w:val="20"/>
                  <w:szCs w:val="20"/>
                  <w:lang w:val="en-GB"/>
                </w:rPr>
                <w:t>http://www.hbbtv.org/news-events/hbbtv-association-announces-development-of-operator-application-specification/</w:t>
              </w:r>
            </w:hyperlink>
            <w:r w:rsidRPr="008E6DBC">
              <w:rPr>
                <w:rFonts w:ascii="Verdana" w:hAnsi="Verdana" w:cs="Tahoma"/>
                <w:sz w:val="20"/>
                <w:szCs w:val="20"/>
                <w:lang w:val="en-GB"/>
              </w:rPr>
              <w:t>).</w:t>
            </w:r>
          </w:p>
          <w:p w14:paraId="151B4269" w14:textId="77777777" w:rsidR="0016109F" w:rsidRPr="008E6DBC" w:rsidRDefault="0016109F" w:rsidP="002F405F">
            <w:pPr>
              <w:ind w:firstLine="709"/>
              <w:rPr>
                <w:rFonts w:ascii="Verdana" w:hAnsi="Verdana"/>
                <w:b/>
                <w:lang w:val="en-GB"/>
              </w:rPr>
            </w:pPr>
          </w:p>
          <w:p w14:paraId="51CF78FB" w14:textId="77777777" w:rsidR="0016109F" w:rsidRPr="008E6DBC" w:rsidRDefault="0016109F" w:rsidP="002F405F">
            <w:pPr>
              <w:ind w:firstLine="709"/>
              <w:rPr>
                <w:rFonts w:ascii="Verdana" w:hAnsi="Verdana"/>
                <w:lang w:val="en-GB"/>
              </w:rPr>
            </w:pPr>
            <w:r w:rsidRPr="008E6DBC">
              <w:rPr>
                <w:rFonts w:ascii="Verdana" w:hAnsi="Verdana"/>
                <w:lang w:val="en-GB"/>
              </w:rPr>
              <w:t>Does this feature look interesting to you?</w:t>
            </w:r>
          </w:p>
          <w:p w14:paraId="1F610FED"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cs="Arial"/>
                <w:sz w:val="22"/>
                <w:szCs w:val="22"/>
                <w:lang w:val="en-GB"/>
              </w:rPr>
            </w:pPr>
            <w:r w:rsidRPr="008E6DBC">
              <w:rPr>
                <w:rFonts w:ascii="Verdana" w:hAnsi="Verdana" w:cs="Tahoma"/>
                <w:lang w:val="en-US"/>
              </w:rPr>
              <w:t>Yes</w:t>
            </w:r>
          </w:p>
          <w:p w14:paraId="69ACA94C"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cs="Arial"/>
                <w:color w:val="auto"/>
                <w:lang w:val="en-GB"/>
              </w:rPr>
            </w:pPr>
            <w:r w:rsidRPr="008E6DBC">
              <w:rPr>
                <w:rFonts w:ascii="Verdana" w:hAnsi="Verdana" w:cs="Tahoma"/>
                <w:lang w:val="en-US"/>
              </w:rPr>
              <w:t>No</w:t>
            </w:r>
          </w:p>
          <w:p w14:paraId="1FE7BD46"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Style w:val="s13"/>
                <w:rFonts w:ascii="Verdana" w:hAnsi="Verdana" w:cs="Arial"/>
                <w:color w:val="auto"/>
                <w:sz w:val="22"/>
                <w:szCs w:val="22"/>
                <w:lang w:val="en-GB"/>
              </w:rPr>
            </w:pPr>
            <w:r w:rsidRPr="008E6DBC">
              <w:rPr>
                <w:rFonts w:ascii="Verdana" w:hAnsi="Verdana" w:cs="Tahoma"/>
                <w:lang w:val="en-GB"/>
              </w:rPr>
              <w:t>Conditional, depending on: ________________________</w:t>
            </w:r>
          </w:p>
          <w:p w14:paraId="1854F927" w14:textId="77777777" w:rsidR="0016109F" w:rsidRPr="008E6DBC" w:rsidRDefault="0016109F" w:rsidP="002F405F">
            <w:pPr>
              <w:pStyle w:val="s5"/>
              <w:spacing w:before="0" w:beforeAutospacing="0" w:after="90" w:afterAutospacing="0"/>
              <w:ind w:left="708"/>
              <w:rPr>
                <w:rStyle w:val="s13"/>
                <w:rFonts w:ascii="Verdana" w:hAnsi="Verdana"/>
                <w:i/>
                <w:color w:val="000000"/>
                <w:sz w:val="18"/>
                <w:szCs w:val="18"/>
                <w:lang w:val="en-US"/>
              </w:rPr>
            </w:pPr>
          </w:p>
          <w:p w14:paraId="0EE71507" w14:textId="77777777" w:rsidR="0016109F" w:rsidRPr="008E6DBC" w:rsidRDefault="0016109F" w:rsidP="002F405F">
            <w:pPr>
              <w:pStyle w:val="s5"/>
              <w:spacing w:before="0" w:beforeAutospacing="0" w:after="90" w:afterAutospacing="0"/>
              <w:ind w:left="708"/>
              <w:rPr>
                <w:rStyle w:val="s13"/>
                <w:rFonts w:ascii="Verdana" w:hAnsi="Verdana"/>
                <w:i/>
                <w:color w:val="000000"/>
                <w:sz w:val="18"/>
                <w:szCs w:val="18"/>
                <w:lang w:val="en-US"/>
              </w:rPr>
            </w:pPr>
          </w:p>
          <w:p w14:paraId="521E6870" w14:textId="77777777" w:rsidR="0016109F" w:rsidRPr="008E6DBC" w:rsidRDefault="0016109F" w:rsidP="002F405F">
            <w:pPr>
              <w:pStyle w:val="s5"/>
              <w:spacing w:before="0" w:beforeAutospacing="0" w:after="90" w:afterAutospacing="0"/>
              <w:ind w:left="708"/>
              <w:rPr>
                <w:rStyle w:val="s13"/>
                <w:rFonts w:ascii="Verdana" w:hAnsi="Verdana"/>
                <w:i/>
                <w:color w:val="000000"/>
                <w:sz w:val="18"/>
                <w:szCs w:val="18"/>
                <w:lang w:val="en-US"/>
              </w:rPr>
            </w:pPr>
            <w:r w:rsidRPr="008E6DBC">
              <w:rPr>
                <w:rStyle w:val="s13"/>
                <w:rFonts w:ascii="Verdana" w:hAnsi="Verdana"/>
                <w:i/>
                <w:color w:val="000000"/>
                <w:sz w:val="18"/>
                <w:szCs w:val="18"/>
                <w:lang w:val="en-US"/>
              </w:rPr>
              <w:t>Testing and Verification (options easier to understand)</w:t>
            </w:r>
          </w:p>
          <w:p w14:paraId="739961AF" w14:textId="77777777" w:rsidR="0016109F" w:rsidRPr="008E6DBC" w:rsidRDefault="0016109F" w:rsidP="002F405F">
            <w:pPr>
              <w:pStyle w:val="s5"/>
              <w:spacing w:before="0" w:beforeAutospacing="0" w:after="90" w:afterAutospacing="0"/>
              <w:ind w:left="708"/>
              <w:rPr>
                <w:rStyle w:val="s13"/>
                <w:rFonts w:ascii="Verdana" w:hAnsi="Verdana"/>
                <w:color w:val="000000"/>
                <w:sz w:val="18"/>
                <w:szCs w:val="18"/>
                <w:lang w:val="en-US"/>
              </w:rPr>
            </w:pPr>
          </w:p>
          <w:p w14:paraId="5E455DF9" w14:textId="77777777" w:rsidR="0016109F" w:rsidRPr="008E6DBC" w:rsidRDefault="0016109F" w:rsidP="002F405F">
            <w:pPr>
              <w:ind w:left="708" w:firstLine="1"/>
              <w:rPr>
                <w:rFonts w:ascii="Verdana" w:hAnsi="Verdana" w:cs="Tahoma"/>
                <w:bCs/>
                <w:sz w:val="20"/>
                <w:szCs w:val="20"/>
                <w:lang w:val="en-US"/>
              </w:rPr>
            </w:pPr>
            <w:r w:rsidRPr="008E6DBC">
              <w:rPr>
                <w:rFonts w:ascii="Verdana" w:hAnsi="Verdana" w:cs="Tahoma"/>
                <w:bCs/>
                <w:sz w:val="20"/>
                <w:szCs w:val="20"/>
                <w:lang w:val="en-US"/>
              </w:rPr>
              <w:t>Please indicate your approach to HbbTV receiver testing and certification (select all that apply):</w:t>
            </w:r>
          </w:p>
          <w:p w14:paraId="26330CC6"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cs="Arial"/>
                <w:sz w:val="22"/>
                <w:szCs w:val="22"/>
                <w:lang w:val="en-GB"/>
              </w:rPr>
            </w:pPr>
            <w:proofErr w:type="spellStart"/>
            <w:r w:rsidRPr="008E6DBC">
              <w:rPr>
                <w:rFonts w:ascii="Verdana" w:eastAsia="Times New Roman" w:hAnsi="Verdana" w:cs="Tahoma"/>
                <w:sz w:val="22"/>
                <w:szCs w:val="22"/>
                <w:lang w:val="en-US"/>
              </w:rPr>
              <w:t>Test</w:t>
            </w:r>
            <w:r w:rsidRPr="008E6DBC">
              <w:rPr>
                <w:rFonts w:ascii="Verdana" w:hAnsi="Verdana" w:cs="Tahoma"/>
                <w:lang w:val="en-US"/>
              </w:rPr>
              <w:t>s</w:t>
            </w:r>
            <w:r w:rsidRPr="008E6DBC">
              <w:rPr>
                <w:rFonts w:ascii="Verdana" w:eastAsia="Times New Roman" w:hAnsi="Verdana" w:cs="Tahoma"/>
                <w:sz w:val="22"/>
                <w:szCs w:val="22"/>
                <w:lang w:val="en-US"/>
              </w:rPr>
              <w:t>ing</w:t>
            </w:r>
            <w:proofErr w:type="spellEnd"/>
            <w:r w:rsidRPr="008E6DBC">
              <w:rPr>
                <w:rFonts w:ascii="Verdana" w:eastAsia="Times New Roman" w:hAnsi="Verdana" w:cs="Tahoma"/>
                <w:sz w:val="22"/>
                <w:szCs w:val="22"/>
                <w:lang w:val="en-US"/>
              </w:rPr>
              <w:t xml:space="preserve"> / certification uses applications/field tests</w:t>
            </w:r>
          </w:p>
          <w:p w14:paraId="0F7DD050"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cs="Arial"/>
                <w:sz w:val="22"/>
                <w:szCs w:val="22"/>
                <w:lang w:val="en-GB"/>
              </w:rPr>
            </w:pPr>
            <w:r w:rsidRPr="008E6DBC">
              <w:rPr>
                <w:rFonts w:ascii="Verdana" w:eastAsia="Times New Roman" w:hAnsi="Verdana" w:cs="Tahoma"/>
                <w:sz w:val="22"/>
                <w:szCs w:val="22"/>
                <w:lang w:val="en-US"/>
              </w:rPr>
              <w:t>HbbTV 2.0.1 receivers will be tested/certified using the appropriate test cases</w:t>
            </w:r>
          </w:p>
          <w:p w14:paraId="68AD525E"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cs="Arial"/>
                <w:sz w:val="22"/>
                <w:szCs w:val="22"/>
                <w:lang w:val="en-GB"/>
              </w:rPr>
            </w:pPr>
            <w:r w:rsidRPr="008E6DBC">
              <w:rPr>
                <w:rFonts w:ascii="Verdana" w:eastAsia="Times New Roman" w:hAnsi="Verdana" w:cs="Tahoma"/>
                <w:sz w:val="22"/>
                <w:szCs w:val="22"/>
                <w:lang w:val="en-US"/>
              </w:rPr>
              <w:t>Will not test or certify HbbTV 2.0.1 receivers, only HbbTV 1.5 ones</w:t>
            </w:r>
          </w:p>
          <w:p w14:paraId="5C3DE106"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cs="Arial"/>
                <w:sz w:val="22"/>
                <w:szCs w:val="22"/>
                <w:lang w:val="en-GB"/>
              </w:rPr>
            </w:pPr>
            <w:r w:rsidRPr="008E6DBC">
              <w:rPr>
                <w:rFonts w:ascii="Verdana" w:eastAsia="Times New Roman" w:hAnsi="Verdana" w:cs="Tahoma"/>
                <w:sz w:val="22"/>
                <w:szCs w:val="22"/>
                <w:lang w:val="en-US"/>
              </w:rPr>
              <w:t>Allow both alternatives during migration</w:t>
            </w:r>
          </w:p>
          <w:p w14:paraId="4CEE8D34" w14:textId="77777777" w:rsidR="0016109F" w:rsidRPr="008E6DBC" w:rsidRDefault="0016109F" w:rsidP="002F405F">
            <w:pPr>
              <w:pStyle w:val="NormalWeb"/>
              <w:spacing w:before="100" w:beforeAutospacing="1" w:after="100" w:afterAutospacing="1"/>
              <w:ind w:left="1080"/>
              <w:rPr>
                <w:rFonts w:ascii="Verdana" w:hAnsi="Verdana" w:cs="Arial"/>
                <w:sz w:val="22"/>
                <w:szCs w:val="22"/>
                <w:lang w:val="en-GB"/>
              </w:rPr>
            </w:pPr>
            <w:r w:rsidRPr="008E6DBC">
              <w:rPr>
                <w:rFonts w:ascii="Verdana" w:eastAsia="Times New Roman" w:hAnsi="Verdana" w:cs="Tahoma"/>
                <w:sz w:val="22"/>
                <w:szCs w:val="22"/>
                <w:lang w:val="en-US"/>
              </w:rPr>
              <w:t>(</w:t>
            </w:r>
            <w:proofErr w:type="spellStart"/>
            <w:proofErr w:type="gramStart"/>
            <w:r w:rsidRPr="008E6DBC">
              <w:rPr>
                <w:rFonts w:ascii="Verdana" w:eastAsia="Times New Roman" w:hAnsi="Verdana" w:cs="Tahoma"/>
                <w:sz w:val="22"/>
                <w:szCs w:val="22"/>
                <w:lang w:val="en-US"/>
              </w:rPr>
              <w:t>ie</w:t>
            </w:r>
            <w:proofErr w:type="spellEnd"/>
            <w:proofErr w:type="gramEnd"/>
            <w:r w:rsidRPr="008E6DBC">
              <w:rPr>
                <w:rFonts w:ascii="Verdana" w:eastAsia="Times New Roman" w:hAnsi="Verdana" w:cs="Tahoma"/>
                <w:sz w:val="22"/>
                <w:szCs w:val="22"/>
                <w:lang w:val="en-US"/>
              </w:rPr>
              <w:t xml:space="preserve"> HbbTV 2.0.1 receivers tested against HbbTV 2.0.1 test cases and HbbTV 1.5 receivers tested against HbbTV 1.5 test cases and manufactures must state which version.)</w:t>
            </w:r>
          </w:p>
          <w:p w14:paraId="76ABDE8D"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cs="Arial"/>
                <w:sz w:val="22"/>
                <w:szCs w:val="22"/>
                <w:lang w:val="en-GB"/>
              </w:rPr>
            </w:pPr>
            <w:r w:rsidRPr="008E6DBC">
              <w:rPr>
                <w:rFonts w:ascii="Verdana" w:eastAsia="Times New Roman" w:hAnsi="Verdana" w:cs="Tahoma"/>
                <w:sz w:val="22"/>
                <w:szCs w:val="22"/>
                <w:lang w:val="en-US"/>
              </w:rPr>
              <w:t>Need more information</w:t>
            </w:r>
          </w:p>
          <w:p w14:paraId="3A85BF2F"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cs="Arial"/>
                <w:sz w:val="22"/>
                <w:szCs w:val="22"/>
                <w:lang w:val="en-GB"/>
              </w:rPr>
            </w:pPr>
            <w:r w:rsidRPr="008E6DBC">
              <w:rPr>
                <w:rFonts w:ascii="Verdana" w:eastAsia="Times New Roman" w:hAnsi="Verdana" w:cs="Tahoma"/>
                <w:sz w:val="22"/>
                <w:szCs w:val="22"/>
                <w:lang w:val="en-US"/>
              </w:rPr>
              <w:t>Need to discuss with our test laboratory / supplier</w:t>
            </w:r>
          </w:p>
          <w:p w14:paraId="38044092"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cs="Times New Roman"/>
                <w:color w:val="auto"/>
                <w:lang w:val="en-GB"/>
              </w:rPr>
            </w:pPr>
            <w:r w:rsidRPr="008E6DBC">
              <w:rPr>
                <w:rFonts w:ascii="Verdana" w:eastAsia="Times New Roman" w:hAnsi="Verdana" w:cs="Tahoma"/>
                <w:sz w:val="22"/>
                <w:szCs w:val="22"/>
                <w:lang w:val="en-US"/>
              </w:rPr>
              <w:t>Don’t know / No opinion / Don’t want to answer</w:t>
            </w:r>
          </w:p>
          <w:p w14:paraId="162DFA5B" w14:textId="77777777" w:rsidR="0016109F" w:rsidRPr="008E6DBC" w:rsidRDefault="0016109F" w:rsidP="002F405F">
            <w:pPr>
              <w:spacing w:after="0" w:line="240" w:lineRule="auto"/>
              <w:ind w:left="719" w:firstLine="350"/>
              <w:rPr>
                <w:rFonts w:ascii="Verdana" w:hAnsi="Verdana" w:cs="Tahoma"/>
                <w:bCs/>
                <w:sz w:val="20"/>
                <w:szCs w:val="20"/>
                <w:lang w:val="en-US"/>
              </w:rPr>
            </w:pPr>
            <w:r w:rsidRPr="008E6DBC">
              <w:rPr>
                <w:rFonts w:ascii="Verdana" w:hAnsi="Verdana" w:cs="Tahoma"/>
                <w:bCs/>
                <w:sz w:val="20"/>
                <w:szCs w:val="20"/>
                <w:lang w:val="en-US"/>
              </w:rPr>
              <w:t xml:space="preserve">Any other </w:t>
            </w:r>
            <w:proofErr w:type="gramStart"/>
            <w:r w:rsidRPr="008E6DBC">
              <w:rPr>
                <w:rFonts w:ascii="Verdana" w:hAnsi="Verdana" w:cs="Tahoma"/>
                <w:bCs/>
                <w:sz w:val="20"/>
                <w:szCs w:val="20"/>
                <w:lang w:val="en-US"/>
              </w:rPr>
              <w:t>comments:_</w:t>
            </w:r>
            <w:proofErr w:type="gramEnd"/>
            <w:r w:rsidRPr="008E6DBC">
              <w:rPr>
                <w:rFonts w:ascii="Verdana" w:hAnsi="Verdana" w:cs="Tahoma"/>
                <w:bCs/>
                <w:sz w:val="20"/>
                <w:szCs w:val="20"/>
                <w:lang w:val="en-US"/>
              </w:rPr>
              <w:t>___________________________________________________</w:t>
            </w:r>
          </w:p>
          <w:p w14:paraId="7CEA3C50" w14:textId="77777777" w:rsidR="0016109F" w:rsidRPr="008E6DBC" w:rsidRDefault="0016109F" w:rsidP="002F405F">
            <w:pPr>
              <w:pStyle w:val="NormalWeb"/>
              <w:suppressAutoHyphens w:val="0"/>
              <w:spacing w:before="100" w:beforeAutospacing="1" w:after="100" w:afterAutospacing="1"/>
              <w:rPr>
                <w:rFonts w:ascii="Verdana" w:hAnsi="Verdana"/>
                <w:lang w:val="en-GB"/>
              </w:rPr>
            </w:pPr>
            <w:r w:rsidRPr="008E6DBC">
              <w:rPr>
                <w:rFonts w:ascii="Verdana" w:hAnsi="Verdana"/>
                <w:lang w:val="en-GB"/>
              </w:rPr>
              <w:tab/>
            </w:r>
          </w:p>
          <w:p w14:paraId="4118BF4D" w14:textId="77777777" w:rsidR="0016109F" w:rsidRPr="008E6DBC" w:rsidRDefault="0016109F" w:rsidP="002F405F">
            <w:pPr>
              <w:pStyle w:val="NormalWeb"/>
              <w:suppressAutoHyphens w:val="0"/>
              <w:spacing w:before="100" w:beforeAutospacing="1" w:after="100" w:afterAutospacing="1"/>
              <w:ind w:firstLine="709"/>
              <w:rPr>
                <w:rFonts w:ascii="Verdana" w:hAnsi="Verdana"/>
                <w:i/>
                <w:lang w:val="en-GB"/>
              </w:rPr>
            </w:pPr>
            <w:r w:rsidRPr="008E6DBC">
              <w:rPr>
                <w:rFonts w:ascii="Verdana" w:hAnsi="Verdana"/>
                <w:i/>
                <w:lang w:val="en-GB"/>
              </w:rPr>
              <w:t>Added value with HbbTV 2.0.1 in the broadcast chain (additional part)</w:t>
            </w:r>
          </w:p>
          <w:p w14:paraId="6D6FB8B9" w14:textId="77777777" w:rsidR="0016109F" w:rsidRPr="008E6DBC" w:rsidRDefault="0016109F" w:rsidP="002F405F">
            <w:pPr>
              <w:ind w:left="709"/>
              <w:rPr>
                <w:rFonts w:ascii="Verdana" w:hAnsi="Verdana"/>
                <w:lang w:val="en-GB"/>
              </w:rPr>
            </w:pPr>
            <w:r w:rsidRPr="008E6DBC">
              <w:rPr>
                <w:rFonts w:ascii="Verdana" w:hAnsi="Verdana"/>
                <w:lang w:val="en-GB"/>
              </w:rPr>
              <w:t>HbbTV 2.0.1 has referenced DVB-DASH, a superset of the HbbTV 1.5 profile of DASH which adds DASH events (</w:t>
            </w:r>
            <w:proofErr w:type="gramStart"/>
            <w:r w:rsidRPr="008E6DBC">
              <w:rPr>
                <w:rFonts w:ascii="Verdana" w:hAnsi="Verdana"/>
                <w:lang w:val="en-GB"/>
              </w:rPr>
              <w:t>similar to</w:t>
            </w:r>
            <w:proofErr w:type="gramEnd"/>
            <w:r w:rsidRPr="008E6DBC">
              <w:rPr>
                <w:rFonts w:ascii="Verdana" w:hAnsi="Verdana"/>
                <w:lang w:val="en-GB"/>
              </w:rPr>
              <w:t xml:space="preserve"> </w:t>
            </w:r>
            <w:proofErr w:type="spellStart"/>
            <w:r w:rsidRPr="008E6DBC">
              <w:rPr>
                <w:rFonts w:ascii="Verdana" w:hAnsi="Verdana"/>
                <w:lang w:val="en-GB"/>
              </w:rPr>
              <w:t>streamevents</w:t>
            </w:r>
            <w:proofErr w:type="spellEnd"/>
            <w:r w:rsidRPr="008E6DBC">
              <w:rPr>
                <w:rFonts w:ascii="Verdana" w:hAnsi="Verdana"/>
                <w:lang w:val="en-GB"/>
              </w:rPr>
              <w:t xml:space="preserve"> to trigger app behaviour), removes the need for the HbbTV special “common initialisation segment”. It also adds parts of the ISO on demand profile which simplifies content management and improves </w:t>
            </w:r>
            <w:proofErr w:type="gramStart"/>
            <w:r w:rsidRPr="008E6DBC">
              <w:rPr>
                <w:rFonts w:ascii="Verdana" w:hAnsi="Verdana"/>
                <w:lang w:val="en-GB"/>
              </w:rPr>
              <w:t>a number of</w:t>
            </w:r>
            <w:proofErr w:type="gramEnd"/>
            <w:r w:rsidRPr="008E6DBC">
              <w:rPr>
                <w:rFonts w:ascii="Verdana" w:hAnsi="Verdana"/>
                <w:lang w:val="en-GB"/>
              </w:rPr>
              <w:t xml:space="preserve"> other areas including live streaming (sliding windows/DVR).</w:t>
            </w:r>
          </w:p>
          <w:p w14:paraId="720E838B" w14:textId="77777777" w:rsidR="0016109F" w:rsidRPr="008E6DBC" w:rsidRDefault="0016109F" w:rsidP="002F405F">
            <w:pPr>
              <w:ind w:left="709"/>
              <w:rPr>
                <w:rFonts w:ascii="Verdana" w:hAnsi="Verdana"/>
                <w:lang w:val="en-GB"/>
              </w:rPr>
            </w:pPr>
          </w:p>
          <w:p w14:paraId="31D972E5" w14:textId="77777777" w:rsidR="0016109F" w:rsidRPr="008E6DBC" w:rsidRDefault="0016109F" w:rsidP="002F405F">
            <w:pPr>
              <w:pStyle w:val="s5"/>
              <w:spacing w:before="0" w:beforeAutospacing="0" w:after="90" w:afterAutospacing="0"/>
              <w:ind w:left="708"/>
              <w:rPr>
                <w:rStyle w:val="s13"/>
                <w:rFonts w:ascii="Verdana" w:hAnsi="Verdana"/>
                <w:i/>
                <w:color w:val="000000"/>
                <w:sz w:val="18"/>
                <w:szCs w:val="18"/>
                <w:lang w:val="en-GB"/>
              </w:rPr>
            </w:pPr>
          </w:p>
          <w:p w14:paraId="7E19775B" w14:textId="77777777" w:rsidR="0016109F" w:rsidRPr="008E6DBC" w:rsidRDefault="0016109F" w:rsidP="002F405F">
            <w:pPr>
              <w:pStyle w:val="s5"/>
              <w:spacing w:before="0" w:beforeAutospacing="0" w:after="90" w:afterAutospacing="0"/>
              <w:ind w:left="708"/>
              <w:rPr>
                <w:rStyle w:val="s13"/>
                <w:rFonts w:ascii="Verdana" w:hAnsi="Verdana"/>
                <w:i/>
                <w:color w:val="000000"/>
                <w:sz w:val="18"/>
                <w:szCs w:val="18"/>
                <w:lang w:val="en-GB"/>
              </w:rPr>
            </w:pPr>
            <w:r w:rsidRPr="008E6DBC">
              <w:rPr>
                <w:rStyle w:val="s13"/>
                <w:rFonts w:ascii="Verdana" w:hAnsi="Verdana"/>
                <w:i/>
                <w:color w:val="000000"/>
                <w:sz w:val="18"/>
                <w:szCs w:val="18"/>
                <w:lang w:val="en-GB"/>
              </w:rPr>
              <w:t>Use of signalling (Minor changes and an additional part on DASH events)</w:t>
            </w:r>
          </w:p>
          <w:p w14:paraId="3204D8CB" w14:textId="77777777" w:rsidR="0016109F" w:rsidRPr="008E6DBC" w:rsidRDefault="0016109F" w:rsidP="002F405F">
            <w:pPr>
              <w:pStyle w:val="s5"/>
              <w:spacing w:before="0" w:beforeAutospacing="0" w:after="90" w:afterAutospacing="0"/>
              <w:ind w:left="708"/>
              <w:rPr>
                <w:rStyle w:val="s13"/>
                <w:rFonts w:ascii="Verdana" w:hAnsi="Verdana"/>
                <w:color w:val="000000"/>
                <w:sz w:val="18"/>
                <w:szCs w:val="18"/>
                <w:lang w:val="en-GB"/>
              </w:rPr>
            </w:pPr>
          </w:p>
          <w:p w14:paraId="7EFDAB99" w14:textId="77777777" w:rsidR="0016109F" w:rsidRPr="008E6DBC" w:rsidRDefault="0016109F" w:rsidP="002F405F">
            <w:pPr>
              <w:ind w:left="708"/>
              <w:rPr>
                <w:rFonts w:ascii="Verdana" w:hAnsi="Verdana"/>
                <w:lang w:val="en-GB"/>
              </w:rPr>
            </w:pPr>
            <w:r w:rsidRPr="008E6DBC">
              <w:rPr>
                <w:rFonts w:ascii="Verdana" w:hAnsi="Verdana"/>
                <w:lang w:val="en-GB"/>
              </w:rPr>
              <w:t>Stream events are specified as a mandatory requirement in all HbbTV specs. This allows for promoting online content related to what's currently aired on a TV broadcast (dependent on AIT signalling in DVB). A relevant example is a popup on the TV screen during a news/sports program saying something like "push OK to see more from this event" pointing the viewer to additional livestreams, clips, updates, subtitles for visually impaired etc.</w:t>
            </w:r>
          </w:p>
          <w:p w14:paraId="64AD1433" w14:textId="77777777" w:rsidR="0016109F" w:rsidRPr="008E6DBC" w:rsidRDefault="0016109F" w:rsidP="002F405F">
            <w:pPr>
              <w:ind w:left="708"/>
              <w:rPr>
                <w:rFonts w:ascii="Verdana" w:hAnsi="Verdana"/>
                <w:lang w:val="en-GB"/>
              </w:rPr>
            </w:pPr>
          </w:p>
          <w:p w14:paraId="5EECE009" w14:textId="77777777" w:rsidR="0016109F" w:rsidRPr="008E6DBC" w:rsidRDefault="0016109F" w:rsidP="002F405F">
            <w:pPr>
              <w:ind w:left="708"/>
              <w:rPr>
                <w:rStyle w:val="Hyperlink"/>
                <w:rFonts w:ascii="Verdana" w:hAnsi="Verdana"/>
                <w:lang w:val="en-GB"/>
              </w:rPr>
            </w:pPr>
            <w:r w:rsidRPr="008E6DBC">
              <w:rPr>
                <w:rFonts w:ascii="Verdana" w:hAnsi="Verdana"/>
                <w:lang w:val="en-GB"/>
              </w:rPr>
              <w:t xml:space="preserve">HbbTV 2.0.1 offers, in addition to </w:t>
            </w:r>
            <w:proofErr w:type="spellStart"/>
            <w:r w:rsidRPr="008E6DBC">
              <w:rPr>
                <w:rFonts w:ascii="Verdana" w:hAnsi="Verdana"/>
                <w:lang w:val="en-GB"/>
              </w:rPr>
              <w:t>streamevents</w:t>
            </w:r>
            <w:proofErr w:type="spellEnd"/>
            <w:r w:rsidRPr="008E6DBC">
              <w:rPr>
                <w:rFonts w:ascii="Verdana" w:hAnsi="Verdana"/>
                <w:lang w:val="en-GB"/>
              </w:rPr>
              <w:t xml:space="preserve">, support for </w:t>
            </w:r>
            <w:proofErr w:type="spellStart"/>
            <w:r w:rsidRPr="008E6DBC">
              <w:rPr>
                <w:rFonts w:ascii="Verdana" w:hAnsi="Verdana"/>
                <w:lang w:val="en-GB"/>
              </w:rPr>
              <w:t>websockets</w:t>
            </w:r>
            <w:proofErr w:type="spellEnd"/>
            <w:r w:rsidRPr="008E6DBC">
              <w:rPr>
                <w:rFonts w:ascii="Verdana" w:hAnsi="Verdana"/>
                <w:lang w:val="en-GB"/>
              </w:rPr>
              <w:t xml:space="preserve">. </w:t>
            </w:r>
            <w:proofErr w:type="spellStart"/>
            <w:r w:rsidRPr="008E6DBC">
              <w:rPr>
                <w:rFonts w:ascii="Verdana" w:hAnsi="Verdana"/>
                <w:lang w:val="en-GB"/>
              </w:rPr>
              <w:t>Streamevents</w:t>
            </w:r>
            <w:proofErr w:type="spellEnd"/>
            <w:r w:rsidRPr="008E6DBC">
              <w:rPr>
                <w:rFonts w:ascii="Verdana" w:hAnsi="Verdana"/>
                <w:lang w:val="en-GB"/>
              </w:rPr>
              <w:t xml:space="preserve"> are suited to one-to-many broadcast of announcements of relevant content, and in non-connected environments. </w:t>
            </w:r>
            <w:proofErr w:type="spellStart"/>
            <w:r w:rsidRPr="008E6DBC">
              <w:rPr>
                <w:rFonts w:ascii="Verdana" w:hAnsi="Verdana"/>
                <w:lang w:val="en-GB"/>
              </w:rPr>
              <w:t>Websockets</w:t>
            </w:r>
            <w:proofErr w:type="spellEnd"/>
            <w:r w:rsidRPr="008E6DBC">
              <w:rPr>
                <w:rFonts w:ascii="Verdana" w:hAnsi="Verdana"/>
                <w:lang w:val="en-GB"/>
              </w:rPr>
              <w:t xml:space="preserve"> are suited to interactive or personalised applications with an open connection and frequent updates of related content (more load on server side). </w:t>
            </w:r>
            <w:proofErr w:type="spellStart"/>
            <w:r w:rsidRPr="008E6DBC">
              <w:rPr>
                <w:rFonts w:ascii="Verdana" w:hAnsi="Verdana"/>
                <w:lang w:val="en-GB"/>
              </w:rPr>
              <w:t>Websockets</w:t>
            </w:r>
            <w:proofErr w:type="spellEnd"/>
            <w:r w:rsidRPr="008E6DBC">
              <w:rPr>
                <w:rFonts w:ascii="Verdana" w:hAnsi="Verdana"/>
                <w:lang w:val="en-GB"/>
              </w:rPr>
              <w:t xml:space="preserve"> is already supported on most browsers so this could work on HbbTV 1.5 capable receivers as well. If there is support for neither, long-polling can also be used as a fallback (more server intensive than </w:t>
            </w:r>
            <w:proofErr w:type="spellStart"/>
            <w:r w:rsidRPr="008E6DBC">
              <w:rPr>
                <w:rFonts w:ascii="Verdana" w:hAnsi="Verdana"/>
                <w:lang w:val="en-GB"/>
              </w:rPr>
              <w:t>websockets</w:t>
            </w:r>
            <w:proofErr w:type="spellEnd"/>
            <w:r w:rsidRPr="008E6DBC">
              <w:rPr>
                <w:rFonts w:ascii="Verdana" w:hAnsi="Verdana"/>
                <w:lang w:val="en-GB"/>
              </w:rPr>
              <w:t xml:space="preserve">). If signalling in general is not possible (blocked or unsupported) the application related to a channel could be found with systems similar to the ones used for Radio DNS;  "Application discovery over broadband" (Soon to become an ETSI standard): </w:t>
            </w:r>
            <w:hyperlink r:id="rId59" w:history="1">
              <w:r w:rsidRPr="008E6DBC">
                <w:rPr>
                  <w:rStyle w:val="Hyperlink"/>
                  <w:rFonts w:ascii="Verdana" w:hAnsi="Verdana"/>
                  <w:lang w:val="en-GB"/>
                </w:rPr>
                <w:t>http://www.hbbtv.org/wp-content/uploads/2015/12/22_RobKoenen_HbbTV_Presentation.pdf</w:t>
              </w:r>
            </w:hyperlink>
          </w:p>
          <w:p w14:paraId="405BAE9C" w14:textId="77777777" w:rsidR="0016109F" w:rsidRPr="008E6DBC" w:rsidRDefault="0016109F" w:rsidP="002F405F">
            <w:pPr>
              <w:ind w:left="708"/>
              <w:rPr>
                <w:rStyle w:val="Hyperlink"/>
                <w:rFonts w:ascii="Verdana" w:hAnsi="Verdana"/>
                <w:color w:val="000000" w:themeColor="text1"/>
                <w:lang w:val="en-GB"/>
              </w:rPr>
            </w:pPr>
          </w:p>
          <w:p w14:paraId="18465B62" w14:textId="77777777" w:rsidR="0016109F" w:rsidRPr="008E6DBC" w:rsidRDefault="0016109F" w:rsidP="002F405F">
            <w:pPr>
              <w:ind w:left="708"/>
              <w:rPr>
                <w:rFonts w:ascii="Verdana" w:hAnsi="Verdana"/>
                <w:color w:val="000000" w:themeColor="text1"/>
                <w:lang w:val="en-GB"/>
              </w:rPr>
            </w:pPr>
            <w:r w:rsidRPr="008E6DBC">
              <w:rPr>
                <w:rStyle w:val="Hyperlink"/>
                <w:rFonts w:ascii="Verdana" w:hAnsi="Verdana"/>
                <w:color w:val="000000" w:themeColor="text1"/>
                <w:u w:val="none"/>
                <w:lang w:val="en-GB"/>
              </w:rPr>
              <w:t xml:space="preserve">For broadband only services DASH events could also be of value (added feature from 2.0 to 2.0.1). </w:t>
            </w:r>
            <w:proofErr w:type="gramStart"/>
            <w:r w:rsidRPr="008E6DBC">
              <w:rPr>
                <w:rFonts w:ascii="Verdana" w:hAnsi="Verdana"/>
                <w:lang w:val="en-GB"/>
              </w:rPr>
              <w:t>Similar to</w:t>
            </w:r>
            <w:proofErr w:type="gramEnd"/>
            <w:r w:rsidRPr="008E6DBC">
              <w:rPr>
                <w:rFonts w:ascii="Verdana" w:hAnsi="Verdana"/>
                <w:lang w:val="en-GB"/>
              </w:rPr>
              <w:t xml:space="preserve"> </w:t>
            </w:r>
            <w:proofErr w:type="spellStart"/>
            <w:r w:rsidRPr="008E6DBC">
              <w:rPr>
                <w:rFonts w:ascii="Verdana" w:hAnsi="Verdana"/>
                <w:lang w:val="en-GB"/>
              </w:rPr>
              <w:t>streamevents</w:t>
            </w:r>
            <w:proofErr w:type="spellEnd"/>
            <w:r w:rsidRPr="008E6DBC">
              <w:rPr>
                <w:rFonts w:ascii="Verdana" w:hAnsi="Verdana"/>
                <w:lang w:val="en-GB"/>
              </w:rPr>
              <w:t xml:space="preserve"> in DVB we can now trigger app behaviour from a DASH stream (</w:t>
            </w:r>
            <w:proofErr w:type="spellStart"/>
            <w:r w:rsidRPr="008E6DBC">
              <w:rPr>
                <w:rFonts w:ascii="Verdana" w:hAnsi="Verdana"/>
                <w:lang w:val="en-GB"/>
              </w:rPr>
              <w:t>i.e</w:t>
            </w:r>
            <w:proofErr w:type="spellEnd"/>
            <w:r w:rsidRPr="008E6DBC">
              <w:rPr>
                <w:rFonts w:ascii="Verdana" w:hAnsi="Verdana"/>
                <w:lang w:val="en-GB"/>
              </w:rPr>
              <w:t xml:space="preserve"> announce relevant content to a live stream with a popup pointing to related videos, event streams, articles etc).</w:t>
            </w:r>
          </w:p>
          <w:p w14:paraId="5E2C87BB" w14:textId="77777777" w:rsidR="0016109F" w:rsidRPr="008E6DBC" w:rsidRDefault="0016109F" w:rsidP="002F405F">
            <w:pPr>
              <w:ind w:left="708"/>
              <w:rPr>
                <w:rFonts w:ascii="Verdana" w:hAnsi="Verdana"/>
                <w:b/>
                <w:lang w:val="en-GB"/>
              </w:rPr>
            </w:pPr>
          </w:p>
          <w:p w14:paraId="6D5FF58F" w14:textId="77777777" w:rsidR="0016109F" w:rsidRPr="008E6DBC" w:rsidRDefault="0016109F" w:rsidP="002F405F">
            <w:pPr>
              <w:ind w:left="708"/>
              <w:rPr>
                <w:rFonts w:ascii="Verdana" w:hAnsi="Verdana"/>
                <w:lang w:val="en-GB"/>
              </w:rPr>
            </w:pPr>
            <w:r w:rsidRPr="008E6DBC">
              <w:rPr>
                <w:rFonts w:ascii="Verdana" w:hAnsi="Verdana"/>
                <w:lang w:val="en-GB"/>
              </w:rPr>
              <w:t xml:space="preserve">What plans do you have for linking your linear services to related online content? Please mark all that apply: </w:t>
            </w:r>
          </w:p>
          <w:p w14:paraId="155C6CFB"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sz w:val="22"/>
                <w:szCs w:val="22"/>
                <w:lang w:val="en-GB"/>
              </w:rPr>
            </w:pPr>
            <w:r w:rsidRPr="008E6DBC">
              <w:rPr>
                <w:rFonts w:ascii="Verdana" w:hAnsi="Verdana"/>
                <w:sz w:val="22"/>
                <w:szCs w:val="22"/>
                <w:lang w:val="en-GB"/>
              </w:rPr>
              <w:t>We find the possibility of linking linear services to related content valuable, but still no plans</w:t>
            </w:r>
          </w:p>
          <w:p w14:paraId="15CDA0BE"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sz w:val="22"/>
                <w:szCs w:val="22"/>
                <w:lang w:val="en-GB"/>
              </w:rPr>
            </w:pPr>
            <w:proofErr w:type="spellStart"/>
            <w:r w:rsidRPr="008E6DBC">
              <w:rPr>
                <w:rFonts w:ascii="Verdana" w:hAnsi="Verdana"/>
                <w:sz w:val="22"/>
                <w:szCs w:val="22"/>
                <w:lang w:val="en-GB"/>
              </w:rPr>
              <w:t>Streamevents</w:t>
            </w:r>
            <w:proofErr w:type="spellEnd"/>
            <w:r w:rsidRPr="008E6DBC">
              <w:rPr>
                <w:rFonts w:ascii="Verdana" w:hAnsi="Verdana"/>
                <w:sz w:val="22"/>
                <w:szCs w:val="22"/>
                <w:lang w:val="en-GB"/>
              </w:rPr>
              <w:t xml:space="preserve"> only (Wide support on devices and more precise with deterministic latency)</w:t>
            </w:r>
          </w:p>
          <w:p w14:paraId="0C9C5E69"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sz w:val="22"/>
                <w:szCs w:val="22"/>
                <w:lang w:val="en-GB"/>
              </w:rPr>
            </w:pPr>
            <w:proofErr w:type="spellStart"/>
            <w:r w:rsidRPr="008E6DBC">
              <w:rPr>
                <w:rFonts w:ascii="Verdana" w:hAnsi="Verdana"/>
                <w:sz w:val="22"/>
                <w:szCs w:val="22"/>
                <w:lang w:val="en-GB"/>
              </w:rPr>
              <w:t>Streamevents</w:t>
            </w:r>
            <w:proofErr w:type="spellEnd"/>
            <w:r w:rsidRPr="008E6DBC">
              <w:rPr>
                <w:rFonts w:ascii="Verdana" w:hAnsi="Verdana"/>
                <w:sz w:val="22"/>
                <w:szCs w:val="22"/>
                <w:lang w:val="en-GB"/>
              </w:rPr>
              <w:t xml:space="preserve"> with </w:t>
            </w:r>
            <w:proofErr w:type="spellStart"/>
            <w:r w:rsidRPr="008E6DBC">
              <w:rPr>
                <w:rFonts w:ascii="Verdana" w:hAnsi="Verdana"/>
                <w:sz w:val="22"/>
                <w:szCs w:val="22"/>
                <w:lang w:val="en-GB"/>
              </w:rPr>
              <w:t>websockets</w:t>
            </w:r>
            <w:proofErr w:type="spellEnd"/>
            <w:r w:rsidRPr="008E6DBC">
              <w:rPr>
                <w:rFonts w:ascii="Verdana" w:hAnsi="Verdana"/>
                <w:sz w:val="22"/>
                <w:szCs w:val="22"/>
                <w:lang w:val="en-GB"/>
              </w:rPr>
              <w:t xml:space="preserve"> fallback (possibly followed by a long-polling fallback)</w:t>
            </w:r>
          </w:p>
          <w:p w14:paraId="65DE9D43"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sz w:val="22"/>
                <w:szCs w:val="22"/>
                <w:lang w:val="en-GB"/>
              </w:rPr>
            </w:pPr>
            <w:proofErr w:type="spellStart"/>
            <w:r w:rsidRPr="008E6DBC">
              <w:rPr>
                <w:rFonts w:ascii="Verdana" w:hAnsi="Verdana"/>
                <w:sz w:val="22"/>
                <w:szCs w:val="22"/>
                <w:lang w:val="en-GB"/>
              </w:rPr>
              <w:t>Websockets</w:t>
            </w:r>
            <w:proofErr w:type="spellEnd"/>
            <w:r w:rsidRPr="008E6DBC">
              <w:rPr>
                <w:rFonts w:ascii="Verdana" w:hAnsi="Verdana"/>
                <w:sz w:val="22"/>
                <w:szCs w:val="22"/>
                <w:lang w:val="en-GB"/>
              </w:rPr>
              <w:t xml:space="preserve"> only (possibly with a long-polling fallback)</w:t>
            </w:r>
          </w:p>
          <w:p w14:paraId="2843F93E"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sz w:val="22"/>
                <w:szCs w:val="22"/>
                <w:lang w:val="en-GB"/>
              </w:rPr>
            </w:pPr>
            <w:proofErr w:type="spellStart"/>
            <w:r w:rsidRPr="008E6DBC">
              <w:rPr>
                <w:rFonts w:ascii="Verdana" w:hAnsi="Verdana"/>
                <w:sz w:val="22"/>
                <w:szCs w:val="22"/>
                <w:lang w:val="en-GB"/>
              </w:rPr>
              <w:lastRenderedPageBreak/>
              <w:t>Websockets</w:t>
            </w:r>
            <w:proofErr w:type="spellEnd"/>
            <w:r w:rsidRPr="008E6DBC">
              <w:rPr>
                <w:rFonts w:ascii="Verdana" w:hAnsi="Verdana"/>
                <w:sz w:val="22"/>
                <w:szCs w:val="22"/>
                <w:lang w:val="en-GB"/>
              </w:rPr>
              <w:t xml:space="preserve"> on streams (live and video on demand), independent of TV broadcast.</w:t>
            </w:r>
          </w:p>
          <w:p w14:paraId="52BD9A8F"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sz w:val="22"/>
                <w:szCs w:val="22"/>
                <w:lang w:val="en-GB"/>
              </w:rPr>
            </w:pPr>
            <w:r w:rsidRPr="008E6DBC">
              <w:rPr>
                <w:rFonts w:ascii="Verdana" w:hAnsi="Verdana"/>
                <w:sz w:val="22"/>
                <w:szCs w:val="22"/>
                <w:lang w:val="en-GB"/>
              </w:rPr>
              <w:t xml:space="preserve">No planned use of signalling (Not </w:t>
            </w:r>
            <w:proofErr w:type="spellStart"/>
            <w:r w:rsidRPr="008E6DBC">
              <w:rPr>
                <w:rFonts w:ascii="Verdana" w:hAnsi="Verdana"/>
                <w:sz w:val="22"/>
                <w:szCs w:val="22"/>
                <w:lang w:val="en-GB"/>
              </w:rPr>
              <w:t>channelbounded</w:t>
            </w:r>
            <w:proofErr w:type="spellEnd"/>
            <w:r w:rsidRPr="008E6DBC">
              <w:rPr>
                <w:rFonts w:ascii="Verdana" w:hAnsi="Verdana"/>
                <w:sz w:val="22"/>
                <w:szCs w:val="22"/>
                <w:lang w:val="en-GB"/>
              </w:rPr>
              <w:t>, plan only to use HbbTV as app in portal)</w:t>
            </w:r>
          </w:p>
          <w:p w14:paraId="4EDF5463"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sz w:val="22"/>
                <w:szCs w:val="22"/>
                <w:lang w:val="en-GB"/>
              </w:rPr>
            </w:pPr>
            <w:r w:rsidRPr="008E6DBC">
              <w:rPr>
                <w:rFonts w:ascii="Verdana" w:hAnsi="Verdana"/>
                <w:sz w:val="22"/>
                <w:szCs w:val="22"/>
                <w:lang w:val="en-GB"/>
              </w:rPr>
              <w:t xml:space="preserve">Use of </w:t>
            </w:r>
            <w:proofErr w:type="spellStart"/>
            <w:r w:rsidRPr="008E6DBC">
              <w:rPr>
                <w:rFonts w:ascii="Verdana" w:hAnsi="Verdana"/>
                <w:sz w:val="22"/>
                <w:szCs w:val="22"/>
                <w:lang w:val="en-GB"/>
              </w:rPr>
              <w:t>streamevents</w:t>
            </w:r>
            <w:proofErr w:type="spellEnd"/>
            <w:r w:rsidRPr="008E6DBC">
              <w:rPr>
                <w:rFonts w:ascii="Verdana" w:hAnsi="Verdana"/>
                <w:sz w:val="22"/>
                <w:szCs w:val="22"/>
                <w:lang w:val="en-GB"/>
              </w:rPr>
              <w:t xml:space="preserve"> is not possible as AIT is blocked by operator</w:t>
            </w:r>
          </w:p>
          <w:p w14:paraId="68B53E24"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sz w:val="22"/>
                <w:szCs w:val="22"/>
                <w:lang w:val="en-GB"/>
              </w:rPr>
            </w:pPr>
            <w:proofErr w:type="spellStart"/>
            <w:r w:rsidRPr="008E6DBC">
              <w:rPr>
                <w:rFonts w:ascii="Verdana" w:hAnsi="Verdana"/>
                <w:sz w:val="22"/>
                <w:szCs w:val="22"/>
                <w:lang w:val="en-GB"/>
              </w:rPr>
              <w:t>Streamevents</w:t>
            </w:r>
            <w:proofErr w:type="spellEnd"/>
            <w:r w:rsidRPr="008E6DBC">
              <w:rPr>
                <w:rFonts w:ascii="Verdana" w:hAnsi="Verdana"/>
                <w:sz w:val="22"/>
                <w:szCs w:val="22"/>
                <w:lang w:val="en-GB"/>
              </w:rPr>
              <w:t>/</w:t>
            </w:r>
            <w:proofErr w:type="spellStart"/>
            <w:r w:rsidRPr="008E6DBC">
              <w:rPr>
                <w:rFonts w:ascii="Verdana" w:hAnsi="Verdana"/>
                <w:sz w:val="22"/>
                <w:szCs w:val="22"/>
                <w:lang w:val="en-GB"/>
              </w:rPr>
              <w:t>Websockets</w:t>
            </w:r>
            <w:proofErr w:type="spellEnd"/>
            <w:r w:rsidRPr="008E6DBC">
              <w:rPr>
                <w:rFonts w:ascii="Verdana" w:hAnsi="Verdana"/>
                <w:sz w:val="22"/>
                <w:szCs w:val="22"/>
                <w:lang w:val="en-GB"/>
              </w:rPr>
              <w:t xml:space="preserve"> is not possible because of lack of support on operators set-top box</w:t>
            </w:r>
          </w:p>
          <w:p w14:paraId="0C1DE5AA"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sz w:val="22"/>
                <w:szCs w:val="22"/>
                <w:lang w:val="en-GB"/>
              </w:rPr>
            </w:pPr>
            <w:r w:rsidRPr="008E6DBC">
              <w:rPr>
                <w:rFonts w:ascii="Verdana" w:hAnsi="Verdana"/>
                <w:sz w:val="22"/>
                <w:szCs w:val="22"/>
                <w:lang w:val="en-GB"/>
              </w:rPr>
              <w:t>Plan to use "Application discovery over broadband" to promote broadcasters app</w:t>
            </w:r>
          </w:p>
          <w:p w14:paraId="72006486" w14:textId="77777777" w:rsidR="0016109F" w:rsidRPr="008E6DBC" w:rsidRDefault="0016109F" w:rsidP="001D10A1">
            <w:pPr>
              <w:pStyle w:val="NormalWeb"/>
              <w:numPr>
                <w:ilvl w:val="0"/>
                <w:numId w:val="17"/>
              </w:numPr>
              <w:suppressAutoHyphens w:val="0"/>
              <w:spacing w:before="100" w:beforeAutospacing="1" w:after="100" w:afterAutospacing="1" w:line="240" w:lineRule="auto"/>
              <w:ind w:left="1429"/>
              <w:rPr>
                <w:rFonts w:ascii="Verdana" w:hAnsi="Verdana"/>
                <w:sz w:val="22"/>
                <w:szCs w:val="22"/>
                <w:lang w:val="en-GB"/>
              </w:rPr>
            </w:pPr>
            <w:r w:rsidRPr="008E6DBC">
              <w:rPr>
                <w:rFonts w:ascii="Verdana" w:hAnsi="Verdana"/>
                <w:sz w:val="22"/>
                <w:szCs w:val="22"/>
                <w:lang w:val="en-GB"/>
              </w:rPr>
              <w:t>Plan to use DASH events to promote related content from our streams</w:t>
            </w:r>
          </w:p>
          <w:p w14:paraId="141D6A9C" w14:textId="77777777" w:rsidR="0016109F" w:rsidRPr="008E6DBC" w:rsidRDefault="0016109F" w:rsidP="001D10A1">
            <w:pPr>
              <w:pStyle w:val="ListParagraph"/>
              <w:numPr>
                <w:ilvl w:val="0"/>
                <w:numId w:val="17"/>
              </w:numPr>
              <w:suppressAutoHyphens w:val="0"/>
              <w:spacing w:after="160" w:line="259" w:lineRule="auto"/>
              <w:ind w:left="1429"/>
              <w:contextualSpacing/>
              <w:rPr>
                <w:rFonts w:ascii="Verdana" w:hAnsi="Verdana"/>
                <w:lang w:val="en-GB"/>
              </w:rPr>
            </w:pPr>
            <w:r w:rsidRPr="008E6DBC">
              <w:rPr>
                <w:rFonts w:ascii="Verdana" w:hAnsi="Verdana"/>
                <w:lang w:val="en-GB"/>
              </w:rPr>
              <w:t>Don’t know / No opinion / Don’t want to answer</w:t>
            </w:r>
          </w:p>
          <w:p w14:paraId="478F94F3" w14:textId="77777777" w:rsidR="0016109F" w:rsidRPr="008E6DBC" w:rsidRDefault="0016109F" w:rsidP="002F405F">
            <w:pPr>
              <w:ind w:left="360" w:firstLine="709"/>
              <w:rPr>
                <w:rFonts w:ascii="Verdana" w:hAnsi="Verdana"/>
                <w:lang w:val="en-GB"/>
              </w:rPr>
            </w:pPr>
            <w:r w:rsidRPr="008E6DBC">
              <w:rPr>
                <w:rFonts w:ascii="Verdana" w:hAnsi="Verdana"/>
                <w:lang w:val="en-GB"/>
              </w:rPr>
              <w:t>Please describe your planned use of signalling if the options above do not cover it:</w:t>
            </w:r>
          </w:p>
          <w:p w14:paraId="6A52038B" w14:textId="77777777" w:rsidR="0016109F" w:rsidRPr="008E6DBC" w:rsidRDefault="0016109F" w:rsidP="002F405F">
            <w:pPr>
              <w:ind w:left="708"/>
              <w:rPr>
                <w:rFonts w:ascii="Verdana" w:hAnsi="Verdana"/>
                <w:color w:val="000000" w:themeColor="text1"/>
                <w:lang w:val="en-GB"/>
              </w:rPr>
            </w:pPr>
          </w:p>
          <w:p w14:paraId="675EE075" w14:textId="77777777" w:rsidR="0016109F" w:rsidRPr="008E6DBC" w:rsidRDefault="0016109F" w:rsidP="002F405F">
            <w:pPr>
              <w:ind w:left="708"/>
              <w:rPr>
                <w:rFonts w:ascii="Verdana" w:hAnsi="Verdana"/>
                <w:i/>
                <w:color w:val="000000" w:themeColor="text1"/>
                <w:lang w:val="en-GB"/>
              </w:rPr>
            </w:pPr>
          </w:p>
          <w:p w14:paraId="3DD5D719" w14:textId="77777777" w:rsidR="0016109F" w:rsidRPr="008E6DBC" w:rsidRDefault="0016109F" w:rsidP="002F405F">
            <w:pPr>
              <w:pStyle w:val="s5"/>
              <w:spacing w:before="0" w:beforeAutospacing="0" w:after="90" w:afterAutospacing="0"/>
              <w:ind w:left="708"/>
              <w:rPr>
                <w:rStyle w:val="s13"/>
                <w:rFonts w:ascii="Verdana" w:hAnsi="Verdana"/>
                <w:i/>
                <w:color w:val="000000"/>
                <w:sz w:val="18"/>
                <w:szCs w:val="18"/>
                <w:lang w:val="en-GB"/>
              </w:rPr>
            </w:pPr>
            <w:r w:rsidRPr="008E6DBC">
              <w:rPr>
                <w:rStyle w:val="s13"/>
                <w:rFonts w:ascii="Verdana" w:hAnsi="Verdana"/>
                <w:i/>
                <w:color w:val="000000"/>
                <w:sz w:val="18"/>
                <w:szCs w:val="18"/>
                <w:lang w:val="en-GB"/>
              </w:rPr>
              <w:t>Application discovery over broadband (changes in lower part and options):</w:t>
            </w:r>
          </w:p>
          <w:p w14:paraId="4FA9B7D1" w14:textId="77777777" w:rsidR="0016109F" w:rsidRPr="008E6DBC" w:rsidRDefault="0016109F" w:rsidP="002F405F">
            <w:pPr>
              <w:pStyle w:val="s5"/>
              <w:spacing w:before="0" w:beforeAutospacing="0" w:after="90" w:afterAutospacing="0"/>
              <w:rPr>
                <w:rStyle w:val="s13"/>
                <w:rFonts w:ascii="Verdana" w:hAnsi="Verdana"/>
                <w:i/>
                <w:color w:val="000000"/>
                <w:sz w:val="18"/>
                <w:szCs w:val="18"/>
                <w:lang w:val="en-GB"/>
              </w:rPr>
            </w:pPr>
            <w:r w:rsidRPr="008E6DBC">
              <w:rPr>
                <w:rStyle w:val="s13"/>
                <w:rFonts w:ascii="Verdana" w:hAnsi="Verdana"/>
                <w:i/>
                <w:color w:val="000000"/>
                <w:sz w:val="18"/>
                <w:szCs w:val="18"/>
                <w:lang w:val="en-GB"/>
              </w:rPr>
              <w:tab/>
            </w:r>
          </w:p>
          <w:p w14:paraId="3CFDAFAF" w14:textId="77777777" w:rsidR="0016109F" w:rsidRPr="008E6DBC" w:rsidRDefault="0016109F" w:rsidP="002F405F">
            <w:pPr>
              <w:autoSpaceDE w:val="0"/>
              <w:autoSpaceDN w:val="0"/>
              <w:adjustRightInd w:val="0"/>
              <w:ind w:left="708"/>
              <w:rPr>
                <w:rFonts w:ascii="Verdana" w:hAnsi="Verdana"/>
                <w:lang w:val="en-US" w:eastAsia="sv-SE"/>
              </w:rPr>
            </w:pPr>
            <w:r w:rsidRPr="008E6DBC">
              <w:rPr>
                <w:rStyle w:val="s13"/>
                <w:rFonts w:ascii="Verdana" w:hAnsi="Verdana"/>
                <w:i/>
                <w:sz w:val="18"/>
                <w:szCs w:val="18"/>
                <w:lang w:val="en-GB"/>
              </w:rPr>
              <w:tab/>
            </w:r>
            <w:r w:rsidRPr="008E6DBC">
              <w:rPr>
                <w:rFonts w:ascii="Verdana" w:hAnsi="Verdana"/>
                <w:lang w:val="en-US" w:eastAsia="sv-SE"/>
              </w:rPr>
              <w:t>Virtually all new connected TVs are now HbbTV compliant, but the user may still not be able to use the service, because:</w:t>
            </w:r>
          </w:p>
          <w:p w14:paraId="6B498F7C" w14:textId="77777777" w:rsidR="0016109F" w:rsidRPr="008E6DBC" w:rsidRDefault="0016109F" w:rsidP="002F405F">
            <w:pPr>
              <w:autoSpaceDE w:val="0"/>
              <w:autoSpaceDN w:val="0"/>
              <w:adjustRightInd w:val="0"/>
              <w:spacing w:after="0" w:line="240" w:lineRule="auto"/>
              <w:ind w:left="708"/>
              <w:rPr>
                <w:rFonts w:ascii="Verdana" w:hAnsi="Verdana"/>
                <w:lang w:val="en-US" w:eastAsia="sv-SE"/>
              </w:rPr>
            </w:pPr>
          </w:p>
          <w:p w14:paraId="001269C2" w14:textId="77777777" w:rsidR="0016109F" w:rsidRPr="008E6DBC" w:rsidRDefault="0016109F" w:rsidP="002F405F">
            <w:pPr>
              <w:autoSpaceDE w:val="0"/>
              <w:autoSpaceDN w:val="0"/>
              <w:adjustRightInd w:val="0"/>
              <w:spacing w:after="0" w:line="240" w:lineRule="auto"/>
              <w:ind w:firstLine="708"/>
              <w:rPr>
                <w:rFonts w:ascii="Verdana" w:hAnsi="Verdana"/>
                <w:lang w:val="en-US" w:eastAsia="sv-SE"/>
              </w:rPr>
            </w:pPr>
            <w:r w:rsidRPr="008E6DBC">
              <w:rPr>
                <w:rFonts w:ascii="Verdana" w:hAnsi="Verdana"/>
                <w:lang w:val="en-US" w:eastAsia="sv-SE"/>
              </w:rPr>
              <w:t>1. The trigger may not be carried by the operator, or</w:t>
            </w:r>
          </w:p>
          <w:p w14:paraId="5D6FE58E" w14:textId="77777777" w:rsidR="0016109F" w:rsidRPr="008E6DBC" w:rsidRDefault="0016109F" w:rsidP="002F405F">
            <w:pPr>
              <w:autoSpaceDE w:val="0"/>
              <w:autoSpaceDN w:val="0"/>
              <w:adjustRightInd w:val="0"/>
              <w:spacing w:after="0" w:line="240" w:lineRule="auto"/>
              <w:ind w:firstLine="708"/>
              <w:rPr>
                <w:rFonts w:ascii="Verdana" w:hAnsi="Verdana"/>
                <w:lang w:val="en-US" w:eastAsia="sv-SE"/>
              </w:rPr>
            </w:pPr>
            <w:r w:rsidRPr="008E6DBC">
              <w:rPr>
                <w:rFonts w:ascii="Verdana" w:hAnsi="Verdana"/>
                <w:lang w:val="en-US" w:eastAsia="sv-SE"/>
              </w:rPr>
              <w:t>2. The TV is connected to an STB using HDMI or SCART, while</w:t>
            </w:r>
          </w:p>
          <w:p w14:paraId="28C66DA1" w14:textId="77777777" w:rsidR="0016109F" w:rsidRPr="008E6DBC" w:rsidRDefault="0016109F" w:rsidP="002F405F">
            <w:pPr>
              <w:autoSpaceDE w:val="0"/>
              <w:autoSpaceDN w:val="0"/>
              <w:adjustRightInd w:val="0"/>
              <w:spacing w:after="0" w:line="240" w:lineRule="auto"/>
              <w:ind w:firstLine="708"/>
              <w:rPr>
                <w:rFonts w:ascii="Verdana" w:hAnsi="Verdana"/>
                <w:lang w:val="en-US" w:eastAsia="sv-SE"/>
              </w:rPr>
            </w:pPr>
            <w:r w:rsidRPr="008E6DBC">
              <w:rPr>
                <w:rFonts w:ascii="Verdana" w:hAnsi="Verdana"/>
                <w:lang w:val="en-US" w:eastAsia="sv-SE"/>
              </w:rPr>
              <w:t>a) There is no AIT in the broadcast</w:t>
            </w:r>
          </w:p>
          <w:p w14:paraId="5F686FF6" w14:textId="77777777" w:rsidR="0016109F" w:rsidRPr="008E6DBC" w:rsidRDefault="0016109F" w:rsidP="002F405F">
            <w:pPr>
              <w:ind w:firstLine="708"/>
              <w:rPr>
                <w:rFonts w:ascii="Verdana" w:hAnsi="Verdana"/>
                <w:lang w:val="en-US" w:eastAsia="sv-SE"/>
              </w:rPr>
            </w:pPr>
            <w:r w:rsidRPr="008E6DBC">
              <w:rPr>
                <w:rFonts w:ascii="Verdana" w:hAnsi="Verdana"/>
                <w:lang w:val="en-US" w:eastAsia="sv-SE"/>
              </w:rPr>
              <w:t xml:space="preserve">b) There </w:t>
            </w:r>
            <w:r w:rsidRPr="008E6DBC">
              <w:rPr>
                <w:rFonts w:ascii="Verdana" w:hAnsi="Verdana"/>
                <w:i/>
                <w:iCs/>
                <w:lang w:val="en-US" w:eastAsia="sv-SE"/>
              </w:rPr>
              <w:t xml:space="preserve">is </w:t>
            </w:r>
            <w:r w:rsidRPr="008E6DBC">
              <w:rPr>
                <w:rFonts w:ascii="Verdana" w:hAnsi="Verdana"/>
                <w:lang w:val="en-US" w:eastAsia="sv-SE"/>
              </w:rPr>
              <w:t>an AIT in the broadcast, but the STB does not support HbbTV</w:t>
            </w:r>
          </w:p>
          <w:p w14:paraId="449C0C3B" w14:textId="77777777" w:rsidR="0016109F" w:rsidRPr="008E6DBC" w:rsidRDefault="0016109F" w:rsidP="002F405F">
            <w:pPr>
              <w:ind w:firstLine="708"/>
              <w:rPr>
                <w:rFonts w:ascii="Verdana" w:hAnsi="Verdana"/>
                <w:lang w:val="en-US" w:eastAsia="sv-SE"/>
              </w:rPr>
            </w:pPr>
          </w:p>
          <w:p w14:paraId="318E016F" w14:textId="77777777" w:rsidR="0016109F" w:rsidRPr="008E6DBC" w:rsidRDefault="0016109F" w:rsidP="002F405F">
            <w:pPr>
              <w:autoSpaceDE w:val="0"/>
              <w:autoSpaceDN w:val="0"/>
              <w:adjustRightInd w:val="0"/>
              <w:spacing w:after="0" w:line="240" w:lineRule="auto"/>
              <w:ind w:left="708"/>
              <w:rPr>
                <w:rFonts w:ascii="Verdana" w:hAnsi="Verdana" w:cs="MyriadPro-Semibold"/>
                <w:lang w:val="en-US" w:eastAsia="da-DK"/>
              </w:rPr>
            </w:pPr>
            <w:r w:rsidRPr="008E6DBC">
              <w:rPr>
                <w:rFonts w:ascii="Verdana" w:hAnsi="Verdana" w:cs="MyriadPro-Semibold"/>
                <w:lang w:val="en-US" w:eastAsia="da-DK"/>
              </w:rPr>
              <w:t>"Application discovery over broadband" will provide a solution to the first case (soon an ETSI standard):</w:t>
            </w:r>
          </w:p>
          <w:p w14:paraId="2FD9DC89" w14:textId="77777777" w:rsidR="0016109F" w:rsidRPr="008E6DBC" w:rsidRDefault="00E36C50" w:rsidP="002F405F">
            <w:pPr>
              <w:ind w:firstLine="708"/>
              <w:rPr>
                <w:rStyle w:val="Hyperlink"/>
                <w:rFonts w:ascii="Verdana" w:hAnsi="Verdana" w:cs="Tahoma"/>
                <w:lang w:val="en-US"/>
              </w:rPr>
            </w:pPr>
            <w:hyperlink r:id="rId60" w:tgtFrame="_blank" w:history="1">
              <w:r w:rsidR="0016109F" w:rsidRPr="008E6DBC">
                <w:rPr>
                  <w:rStyle w:val="Hyperlink"/>
                  <w:rFonts w:ascii="Verdana" w:hAnsi="Verdana" w:cs="Tahoma"/>
                  <w:lang w:val="en-US"/>
                </w:rPr>
                <w:t>https://tech.ebu.ch/files/live/sites/tech/files/shared/tech-i/0738%20Tech-i%20issue%2024.pdf</w:t>
              </w:r>
            </w:hyperlink>
          </w:p>
          <w:p w14:paraId="53EE4C1C" w14:textId="77777777" w:rsidR="0016109F" w:rsidRPr="008E6DBC" w:rsidRDefault="0016109F" w:rsidP="002F405F">
            <w:pPr>
              <w:autoSpaceDE w:val="0"/>
              <w:autoSpaceDN w:val="0"/>
              <w:adjustRightInd w:val="0"/>
              <w:ind w:firstLine="708"/>
              <w:rPr>
                <w:rFonts w:ascii="Verdana" w:hAnsi="Verdana" w:cs="MyriadPro-Semibold"/>
                <w:lang w:val="en-US" w:eastAsia="da-DK"/>
              </w:rPr>
            </w:pPr>
          </w:p>
          <w:p w14:paraId="77EAADED" w14:textId="77777777" w:rsidR="0016109F" w:rsidRPr="008E6DBC" w:rsidRDefault="0016109F" w:rsidP="002F405F">
            <w:pPr>
              <w:autoSpaceDE w:val="0"/>
              <w:autoSpaceDN w:val="0"/>
              <w:adjustRightInd w:val="0"/>
              <w:spacing w:after="0" w:line="240" w:lineRule="auto"/>
              <w:ind w:firstLine="708"/>
              <w:rPr>
                <w:rFonts w:ascii="Verdana" w:hAnsi="Verdana" w:cs="MyriadPro-Semibold"/>
                <w:lang w:val="en-US" w:eastAsia="da-DK"/>
              </w:rPr>
            </w:pPr>
            <w:r w:rsidRPr="008E6DBC">
              <w:rPr>
                <w:rFonts w:ascii="Verdana" w:hAnsi="Verdana" w:cs="MyriadPro-Semibold"/>
                <w:lang w:val="en-US" w:eastAsia="da-DK"/>
              </w:rPr>
              <w:t>The solution can be summarized as:</w:t>
            </w:r>
          </w:p>
          <w:p w14:paraId="011F628D" w14:textId="77777777" w:rsidR="0016109F" w:rsidRPr="008E6DBC" w:rsidRDefault="0016109F" w:rsidP="002F405F">
            <w:pPr>
              <w:autoSpaceDE w:val="0"/>
              <w:autoSpaceDN w:val="0"/>
              <w:adjustRightInd w:val="0"/>
              <w:spacing w:after="0" w:line="240" w:lineRule="auto"/>
              <w:rPr>
                <w:rFonts w:ascii="Verdana" w:hAnsi="Verdana" w:cs="MinionPro-Regular"/>
                <w:lang w:val="en-US" w:eastAsia="da-DK"/>
              </w:rPr>
            </w:pPr>
          </w:p>
          <w:p w14:paraId="2C145BAB" w14:textId="77777777" w:rsidR="0016109F" w:rsidRPr="008E6DBC" w:rsidRDefault="0016109F" w:rsidP="002F405F">
            <w:pPr>
              <w:autoSpaceDE w:val="0"/>
              <w:autoSpaceDN w:val="0"/>
              <w:ind w:left="708"/>
              <w:rPr>
                <w:rFonts w:ascii="Verdana" w:hAnsi="Verdana"/>
                <w:lang w:val="nl-NL"/>
              </w:rPr>
            </w:pPr>
            <w:r w:rsidRPr="008E6DBC">
              <w:rPr>
                <w:rFonts w:ascii="Verdana" w:hAnsi="Verdana"/>
                <w:lang w:val="en-US" w:eastAsia="da-DK"/>
              </w:rPr>
              <w:t>After the Channel ID is known, the next step is to start a discovery process. Here is an example that shows the principles.</w:t>
            </w:r>
          </w:p>
          <w:p w14:paraId="240D7B8D" w14:textId="77777777" w:rsidR="0016109F" w:rsidRPr="008E6DBC" w:rsidRDefault="0016109F" w:rsidP="002F405F">
            <w:pPr>
              <w:autoSpaceDE w:val="0"/>
              <w:autoSpaceDN w:val="0"/>
              <w:adjustRightInd w:val="0"/>
              <w:spacing w:after="0" w:line="240" w:lineRule="auto"/>
              <w:ind w:firstLine="709"/>
              <w:rPr>
                <w:rFonts w:ascii="Verdana" w:hAnsi="Verdana" w:cs="MinionPro-Regular"/>
                <w:lang w:val="en-US" w:eastAsia="da-DK"/>
              </w:rPr>
            </w:pPr>
            <w:r w:rsidRPr="008E6DBC">
              <w:rPr>
                <w:rFonts w:ascii="Verdana" w:hAnsi="Verdana" w:cs="MinionPro-Regular"/>
                <w:lang w:val="en-US" w:eastAsia="da-DK"/>
              </w:rPr>
              <w:t xml:space="preserve">1. With the DVB Service Name, construct a unique </w:t>
            </w:r>
            <w:proofErr w:type="gramStart"/>
            <w:r w:rsidRPr="008E6DBC">
              <w:rPr>
                <w:rFonts w:ascii="Verdana" w:hAnsi="Verdana" w:cs="MinionPro-Regular"/>
                <w:lang w:val="en-US" w:eastAsia="da-DK"/>
              </w:rPr>
              <w:t>ID;</w:t>
            </w:r>
            <w:proofErr w:type="gramEnd"/>
          </w:p>
          <w:p w14:paraId="344999B1" w14:textId="77777777" w:rsidR="0016109F" w:rsidRPr="008E6DBC" w:rsidRDefault="0016109F" w:rsidP="002F405F">
            <w:pPr>
              <w:autoSpaceDE w:val="0"/>
              <w:autoSpaceDN w:val="0"/>
              <w:adjustRightInd w:val="0"/>
              <w:spacing w:after="0" w:line="240" w:lineRule="auto"/>
              <w:ind w:firstLine="709"/>
              <w:rPr>
                <w:rFonts w:ascii="Verdana" w:hAnsi="Verdana" w:cs="MinionPro-Regular"/>
                <w:lang w:val="en-US" w:eastAsia="da-DK"/>
              </w:rPr>
            </w:pPr>
            <w:r w:rsidRPr="008E6DBC">
              <w:rPr>
                <w:rFonts w:ascii="Verdana" w:hAnsi="Verdana" w:cs="MinionPro-Regular"/>
                <w:lang w:val="en-US" w:eastAsia="da-DK"/>
              </w:rPr>
              <w:t xml:space="preserve">2. With the unique ID, request the AIT server address from a resolution </w:t>
            </w:r>
            <w:proofErr w:type="gramStart"/>
            <w:r w:rsidRPr="008E6DBC">
              <w:rPr>
                <w:rFonts w:ascii="Verdana" w:hAnsi="Verdana" w:cs="MinionPro-Regular"/>
                <w:lang w:val="en-US" w:eastAsia="da-DK"/>
              </w:rPr>
              <w:t>service;</w:t>
            </w:r>
            <w:proofErr w:type="gramEnd"/>
          </w:p>
          <w:p w14:paraId="0699E5BF" w14:textId="77777777" w:rsidR="0016109F" w:rsidRPr="008E6DBC" w:rsidRDefault="0016109F" w:rsidP="002F405F">
            <w:pPr>
              <w:autoSpaceDE w:val="0"/>
              <w:autoSpaceDN w:val="0"/>
              <w:adjustRightInd w:val="0"/>
              <w:spacing w:after="0" w:line="240" w:lineRule="auto"/>
              <w:ind w:firstLine="709"/>
              <w:rPr>
                <w:rFonts w:ascii="Verdana" w:hAnsi="Verdana" w:cs="MinionPro-Regular"/>
                <w:lang w:val="en-US" w:eastAsia="da-DK"/>
              </w:rPr>
            </w:pPr>
            <w:r w:rsidRPr="008E6DBC">
              <w:rPr>
                <w:rFonts w:ascii="Verdana" w:hAnsi="Verdana" w:cs="MinionPro-Regular"/>
                <w:lang w:val="en-US" w:eastAsia="da-DK"/>
              </w:rPr>
              <w:t xml:space="preserve">3. With the server address, request the </w:t>
            </w:r>
            <w:proofErr w:type="gramStart"/>
            <w:r w:rsidRPr="008E6DBC">
              <w:rPr>
                <w:rFonts w:ascii="Verdana" w:hAnsi="Verdana" w:cs="MinionPro-Regular"/>
                <w:lang w:val="en-US" w:eastAsia="da-DK"/>
              </w:rPr>
              <w:t>AIT;</w:t>
            </w:r>
            <w:proofErr w:type="gramEnd"/>
          </w:p>
          <w:p w14:paraId="590F8253" w14:textId="77777777" w:rsidR="0016109F" w:rsidRPr="008E6DBC" w:rsidRDefault="0016109F" w:rsidP="002F405F">
            <w:pPr>
              <w:autoSpaceDE w:val="0"/>
              <w:autoSpaceDN w:val="0"/>
              <w:adjustRightInd w:val="0"/>
              <w:spacing w:after="0" w:line="240" w:lineRule="auto"/>
              <w:ind w:firstLine="709"/>
              <w:rPr>
                <w:rFonts w:ascii="Verdana" w:hAnsi="Verdana" w:cs="MinionPro-Regular"/>
                <w:lang w:val="en-US" w:eastAsia="da-DK"/>
              </w:rPr>
            </w:pPr>
            <w:r w:rsidRPr="008E6DBC">
              <w:rPr>
                <w:rFonts w:ascii="Verdana" w:hAnsi="Verdana" w:cs="MinionPro-Regular"/>
                <w:lang w:val="en-US" w:eastAsia="da-DK"/>
              </w:rPr>
              <w:t>4. With the information in the AIT, retrieve the HbbTV App.</w:t>
            </w:r>
          </w:p>
          <w:p w14:paraId="4307999C" w14:textId="77777777" w:rsidR="0016109F" w:rsidRPr="008E6DBC" w:rsidRDefault="0016109F" w:rsidP="002F405F">
            <w:pPr>
              <w:autoSpaceDE w:val="0"/>
              <w:autoSpaceDN w:val="0"/>
              <w:adjustRightInd w:val="0"/>
              <w:spacing w:after="0" w:line="240" w:lineRule="auto"/>
              <w:rPr>
                <w:rFonts w:ascii="Verdana" w:hAnsi="Verdana" w:cs="MinionPro-Regular"/>
                <w:lang w:val="en-US" w:eastAsia="da-DK"/>
              </w:rPr>
            </w:pPr>
          </w:p>
          <w:p w14:paraId="159CC39A" w14:textId="77777777" w:rsidR="0016109F" w:rsidRPr="008E6DBC" w:rsidRDefault="0016109F" w:rsidP="002F405F">
            <w:pPr>
              <w:autoSpaceDE w:val="0"/>
              <w:autoSpaceDN w:val="0"/>
              <w:adjustRightInd w:val="0"/>
              <w:spacing w:after="0" w:line="240" w:lineRule="auto"/>
              <w:ind w:firstLine="709"/>
              <w:rPr>
                <w:rFonts w:ascii="Verdana" w:hAnsi="Verdana" w:cs="MinionPro-Regular"/>
                <w:lang w:val="en-US" w:eastAsia="da-DK"/>
              </w:rPr>
            </w:pPr>
            <w:r w:rsidRPr="008E6DBC">
              <w:rPr>
                <w:rFonts w:ascii="Verdana" w:hAnsi="Verdana" w:cs="MinionPro-Regular"/>
                <w:lang w:val="en-US" w:eastAsia="da-DK"/>
              </w:rPr>
              <w:t xml:space="preserve">From step 4 onwards, things work the same as for </w:t>
            </w:r>
            <w:proofErr w:type="gramStart"/>
            <w:r w:rsidRPr="008E6DBC">
              <w:rPr>
                <w:rFonts w:ascii="Verdana" w:hAnsi="Verdana" w:cs="MinionPro-Regular"/>
                <w:lang w:val="en-US" w:eastAsia="da-DK"/>
              </w:rPr>
              <w:t>broadcast-</w:t>
            </w:r>
            <w:proofErr w:type="spellStart"/>
            <w:r w:rsidRPr="008E6DBC">
              <w:rPr>
                <w:rFonts w:ascii="Verdana" w:hAnsi="Verdana" w:cs="MinionPro-Regular"/>
                <w:lang w:val="en-US" w:eastAsia="da-DK"/>
              </w:rPr>
              <w:t>signalled</w:t>
            </w:r>
            <w:proofErr w:type="spellEnd"/>
            <w:proofErr w:type="gramEnd"/>
            <w:r w:rsidRPr="008E6DBC">
              <w:rPr>
                <w:rFonts w:ascii="Verdana" w:hAnsi="Verdana" w:cs="MinionPro-Regular"/>
                <w:lang w:val="en-US" w:eastAsia="da-DK"/>
              </w:rPr>
              <w:t xml:space="preserve"> HbbTV.</w:t>
            </w:r>
          </w:p>
          <w:p w14:paraId="3A089AD3" w14:textId="77777777" w:rsidR="0016109F" w:rsidRPr="008E6DBC" w:rsidRDefault="0016109F" w:rsidP="002F405F">
            <w:pPr>
              <w:autoSpaceDE w:val="0"/>
              <w:autoSpaceDN w:val="0"/>
              <w:adjustRightInd w:val="0"/>
              <w:spacing w:after="0" w:line="240" w:lineRule="auto"/>
              <w:ind w:left="709"/>
              <w:rPr>
                <w:rFonts w:ascii="Verdana" w:hAnsi="Verdana" w:cs="MinionPro-Regular"/>
                <w:lang w:val="en-US" w:eastAsia="da-DK"/>
              </w:rPr>
            </w:pPr>
            <w:r w:rsidRPr="008E6DBC">
              <w:rPr>
                <w:rFonts w:ascii="Verdana" w:hAnsi="Verdana" w:cs="MinionPro-Regular"/>
                <w:lang w:val="en-US" w:eastAsia="da-DK"/>
              </w:rPr>
              <w:lastRenderedPageBreak/>
              <w:t xml:space="preserve">The address of the central resolution service would be </w:t>
            </w:r>
            <w:proofErr w:type="gramStart"/>
            <w:r w:rsidRPr="008E6DBC">
              <w:rPr>
                <w:rFonts w:ascii="Verdana" w:hAnsi="Verdana" w:cs="MinionPro-Regular"/>
                <w:lang w:val="en-US" w:eastAsia="da-DK"/>
              </w:rPr>
              <w:t>hard-coded</w:t>
            </w:r>
            <w:proofErr w:type="gramEnd"/>
            <w:r w:rsidRPr="008E6DBC">
              <w:rPr>
                <w:rFonts w:ascii="Verdana" w:hAnsi="Verdana" w:cs="MinionPro-Regular"/>
                <w:lang w:val="en-US" w:eastAsia="da-DK"/>
              </w:rPr>
              <w:t xml:space="preserve"> in the terminal. It can be market-specific, but since many viewers receive broadcasts from multiple countries, a better solution would be to make it broader, like a single service for Europe.</w:t>
            </w:r>
          </w:p>
          <w:p w14:paraId="77286D1C" w14:textId="77777777" w:rsidR="0016109F" w:rsidRPr="008E6DBC" w:rsidRDefault="0016109F" w:rsidP="002F405F">
            <w:pPr>
              <w:autoSpaceDE w:val="0"/>
              <w:autoSpaceDN w:val="0"/>
              <w:ind w:left="709"/>
              <w:rPr>
                <w:rFonts w:ascii="Verdana" w:hAnsi="Verdana"/>
                <w:lang w:val="nl-NL"/>
              </w:rPr>
            </w:pPr>
            <w:r w:rsidRPr="008E6DBC">
              <w:rPr>
                <w:rFonts w:ascii="Verdana" w:hAnsi="Verdana" w:cs="MinionPro-Regular"/>
                <w:lang w:val="en-US" w:eastAsia="da-DK"/>
              </w:rPr>
              <w:t xml:space="preserve">A very similar discovery problem has already been solved by </w:t>
            </w:r>
            <w:proofErr w:type="spellStart"/>
            <w:r w:rsidRPr="008E6DBC">
              <w:rPr>
                <w:rFonts w:ascii="Verdana" w:hAnsi="Verdana" w:cs="MinionPro-Regular"/>
                <w:lang w:val="en-US" w:eastAsia="da-DK"/>
              </w:rPr>
              <w:t>RadioDNS</w:t>
            </w:r>
            <w:proofErr w:type="spellEnd"/>
            <w:r w:rsidRPr="008E6DBC">
              <w:rPr>
                <w:rFonts w:ascii="Verdana" w:hAnsi="Verdana" w:cs="MinionPro-Regular"/>
                <w:lang w:val="en-US" w:eastAsia="da-DK"/>
              </w:rPr>
              <w:t xml:space="preserve">, </w:t>
            </w:r>
            <w:r w:rsidRPr="008E6DBC">
              <w:rPr>
                <w:rFonts w:ascii="Verdana" w:hAnsi="Verdana"/>
                <w:lang w:val="en-US" w:eastAsia="da-DK"/>
              </w:rPr>
              <w:t xml:space="preserve">A very similar discovery problem has already been solved by </w:t>
            </w:r>
            <w:proofErr w:type="spellStart"/>
            <w:r w:rsidRPr="008E6DBC">
              <w:rPr>
                <w:rFonts w:ascii="Verdana" w:hAnsi="Verdana"/>
                <w:lang w:val="en-US" w:eastAsia="da-DK"/>
              </w:rPr>
              <w:t>RadioDNS</w:t>
            </w:r>
            <w:proofErr w:type="spellEnd"/>
            <w:r w:rsidRPr="008E6DBC">
              <w:rPr>
                <w:rFonts w:ascii="Verdana" w:hAnsi="Verdana"/>
                <w:lang w:val="en-US" w:eastAsia="da-DK"/>
              </w:rPr>
              <w:t xml:space="preserve">, and </w:t>
            </w:r>
            <w:proofErr w:type="spellStart"/>
            <w:r w:rsidRPr="008E6DBC">
              <w:rPr>
                <w:rFonts w:ascii="Verdana" w:hAnsi="Verdana"/>
                <w:lang w:val="en-US" w:eastAsia="da-DK"/>
              </w:rPr>
              <w:t>HbbTV’s</w:t>
            </w:r>
            <w:proofErr w:type="spellEnd"/>
            <w:r w:rsidRPr="008E6DBC">
              <w:rPr>
                <w:rFonts w:ascii="Verdana" w:hAnsi="Verdana"/>
                <w:lang w:val="en-US" w:eastAsia="da-DK"/>
              </w:rPr>
              <w:t xml:space="preserve"> solution follows </w:t>
            </w:r>
            <w:proofErr w:type="spellStart"/>
            <w:r w:rsidRPr="008E6DBC">
              <w:rPr>
                <w:rFonts w:ascii="Verdana" w:hAnsi="Verdana"/>
                <w:lang w:val="en-US" w:eastAsia="da-DK"/>
              </w:rPr>
              <w:t>RadioDNS’s</w:t>
            </w:r>
            <w:proofErr w:type="spellEnd"/>
            <w:r w:rsidRPr="008E6DBC">
              <w:rPr>
                <w:rFonts w:ascii="Verdana" w:hAnsi="Verdana"/>
                <w:lang w:val="en-US" w:eastAsia="da-DK"/>
              </w:rPr>
              <w:t xml:space="preserve"> model, which has the major advantage that HbbTV can leverage the distributed Domain Name Service system. </w:t>
            </w:r>
          </w:p>
          <w:p w14:paraId="64EED0EB" w14:textId="77777777" w:rsidR="0016109F" w:rsidRPr="008E6DBC" w:rsidRDefault="0016109F" w:rsidP="002F405F">
            <w:pPr>
              <w:autoSpaceDE w:val="0"/>
              <w:autoSpaceDN w:val="0"/>
              <w:ind w:left="709"/>
              <w:rPr>
                <w:rFonts w:ascii="Verdana" w:hAnsi="Verdana"/>
                <w:color w:val="000000" w:themeColor="text1"/>
                <w:lang w:val="nl-NL"/>
              </w:rPr>
            </w:pPr>
            <w:r w:rsidRPr="008E6DBC">
              <w:rPr>
                <w:rFonts w:ascii="Verdana" w:hAnsi="Verdana"/>
                <w:color w:val="000000" w:themeColor="text1"/>
                <w:lang w:val="en-US" w:eastAsia="sv-SE"/>
              </w:rPr>
              <w:t xml:space="preserve">For case 2, when no service information is available (using set-top-box and connecting via HDMI/SCART) HbbTV is seriously considering </w:t>
            </w:r>
            <w:proofErr w:type="gramStart"/>
            <w:r w:rsidRPr="008E6DBC">
              <w:rPr>
                <w:rFonts w:ascii="Verdana" w:hAnsi="Verdana"/>
                <w:color w:val="000000" w:themeColor="text1"/>
                <w:lang w:val="en-US" w:eastAsia="sv-SE"/>
              </w:rPr>
              <w:t>to extend</w:t>
            </w:r>
            <w:proofErr w:type="gramEnd"/>
            <w:r w:rsidRPr="008E6DBC">
              <w:rPr>
                <w:rFonts w:ascii="Verdana" w:hAnsi="Verdana"/>
                <w:color w:val="000000" w:themeColor="text1"/>
                <w:lang w:val="en-US" w:eastAsia="sv-SE"/>
              </w:rPr>
              <w:t xml:space="preserve"> the specification with a </w:t>
            </w:r>
            <w:r w:rsidRPr="008E6DBC">
              <w:rPr>
                <w:rFonts w:ascii="Verdana" w:hAnsi="Verdana"/>
                <w:bCs/>
                <w:color w:val="000000" w:themeColor="text1"/>
                <w:lang w:val="en-US" w:eastAsia="sv-SE"/>
              </w:rPr>
              <w:t>watermark</w:t>
            </w:r>
            <w:r w:rsidRPr="008E6DBC">
              <w:rPr>
                <w:rFonts w:ascii="Verdana" w:hAnsi="Verdana"/>
                <w:color w:val="000000" w:themeColor="text1"/>
                <w:lang w:val="en-US"/>
              </w:rPr>
              <w:t>-</w:t>
            </w:r>
            <w:proofErr w:type="spellStart"/>
            <w:r w:rsidRPr="008E6DBC">
              <w:rPr>
                <w:rFonts w:ascii="Verdana" w:hAnsi="Verdana"/>
                <w:color w:val="000000" w:themeColor="text1"/>
                <w:lang w:val="en-US"/>
              </w:rPr>
              <w:t>basedsolution</w:t>
            </w:r>
            <w:proofErr w:type="spellEnd"/>
            <w:r w:rsidRPr="008E6DBC">
              <w:rPr>
                <w:rFonts w:ascii="Verdana" w:hAnsi="Verdana"/>
                <w:color w:val="000000" w:themeColor="text1"/>
                <w:lang w:val="en-US"/>
              </w:rPr>
              <w:t>, leveraging the work by ATSC, who standardized audio and video watermarks for ACR</w:t>
            </w:r>
            <w:r w:rsidRPr="008E6DBC">
              <w:rPr>
                <w:rFonts w:ascii="Verdana" w:hAnsi="Verdana"/>
                <w:color w:val="000000" w:themeColor="text1"/>
                <w:lang w:val="en-US" w:eastAsia="sv-SE"/>
              </w:rPr>
              <w:t> (Automatic Content Recognition. Note that this could make HbbTV work even for recorded content).  This would be a relatively straightforward extension to the existing spec, which is written in a way that anticipates such extensions.</w:t>
            </w:r>
          </w:p>
          <w:p w14:paraId="38D1AA0D" w14:textId="77777777" w:rsidR="0016109F" w:rsidRPr="008E6DBC" w:rsidRDefault="0016109F" w:rsidP="002F405F">
            <w:pPr>
              <w:autoSpaceDE w:val="0"/>
              <w:autoSpaceDN w:val="0"/>
              <w:adjustRightInd w:val="0"/>
              <w:spacing w:after="0" w:line="240" w:lineRule="auto"/>
              <w:rPr>
                <w:rFonts w:ascii="Verdana" w:hAnsi="Verdana" w:cs="MinionPro-Regular"/>
                <w:sz w:val="18"/>
                <w:szCs w:val="18"/>
                <w:lang w:val="nl-NL" w:eastAsia="da-DK"/>
              </w:rPr>
            </w:pPr>
          </w:p>
          <w:p w14:paraId="5E759707" w14:textId="77777777" w:rsidR="0016109F" w:rsidRPr="008E6DBC" w:rsidRDefault="0016109F" w:rsidP="002F405F">
            <w:pPr>
              <w:ind w:firstLine="709"/>
              <w:rPr>
                <w:rFonts w:ascii="Verdana" w:hAnsi="Verdana"/>
                <w:lang w:val="en-GB"/>
              </w:rPr>
            </w:pPr>
            <w:r w:rsidRPr="008E6DBC">
              <w:rPr>
                <w:rFonts w:ascii="Verdana" w:hAnsi="Verdana"/>
                <w:lang w:val="en-GB"/>
              </w:rPr>
              <w:t>Which of the features are applicable to you (select all that apply)?</w:t>
            </w:r>
          </w:p>
          <w:p w14:paraId="602FCD5E" w14:textId="77777777" w:rsidR="0016109F" w:rsidRPr="008E6DBC" w:rsidRDefault="0016109F" w:rsidP="002F405F">
            <w:pPr>
              <w:ind w:firstLine="709"/>
              <w:rPr>
                <w:rFonts w:ascii="Verdana" w:hAnsi="Verdana"/>
                <w:lang w:val="en-GB"/>
              </w:rPr>
            </w:pPr>
          </w:p>
          <w:p w14:paraId="24E68995" w14:textId="77777777" w:rsidR="0016109F" w:rsidRPr="008E6DBC" w:rsidRDefault="0016109F" w:rsidP="001D10A1">
            <w:pPr>
              <w:pStyle w:val="ListParagraph"/>
              <w:numPr>
                <w:ilvl w:val="0"/>
                <w:numId w:val="17"/>
              </w:numPr>
              <w:suppressAutoHyphens w:val="0"/>
              <w:spacing w:after="160" w:line="259" w:lineRule="auto"/>
              <w:ind w:left="1429"/>
              <w:contextualSpacing/>
              <w:rPr>
                <w:rFonts w:ascii="Verdana" w:hAnsi="Verdana"/>
                <w:lang w:val="en-GB"/>
              </w:rPr>
            </w:pPr>
            <w:r w:rsidRPr="008E6DBC">
              <w:rPr>
                <w:rFonts w:ascii="Verdana" w:hAnsi="Verdana"/>
                <w:lang w:val="en-GB"/>
              </w:rPr>
              <w:t>Case 1 (trigger may not be carried by the operator)</w:t>
            </w:r>
          </w:p>
          <w:p w14:paraId="3B38EB53" w14:textId="77777777" w:rsidR="0016109F" w:rsidRPr="008E6DBC" w:rsidRDefault="0016109F" w:rsidP="001D10A1">
            <w:pPr>
              <w:pStyle w:val="ListParagraph"/>
              <w:numPr>
                <w:ilvl w:val="0"/>
                <w:numId w:val="17"/>
              </w:numPr>
              <w:suppressAutoHyphens w:val="0"/>
              <w:spacing w:after="160" w:line="259" w:lineRule="auto"/>
              <w:ind w:left="1429"/>
              <w:contextualSpacing/>
              <w:rPr>
                <w:rFonts w:ascii="Verdana" w:hAnsi="Verdana"/>
                <w:sz w:val="20"/>
                <w:szCs w:val="20"/>
                <w:lang w:val="en-GB"/>
              </w:rPr>
            </w:pPr>
            <w:r w:rsidRPr="008E6DBC">
              <w:rPr>
                <w:rFonts w:ascii="Verdana" w:hAnsi="Verdana"/>
                <w:lang w:val="en-GB"/>
              </w:rPr>
              <w:t>Case 2a (TV is connected to an STB using HDMI or SCART, AIT not carried by operator)</w:t>
            </w:r>
          </w:p>
          <w:p w14:paraId="11A8B2F6" w14:textId="77777777" w:rsidR="0016109F" w:rsidRPr="008E6DBC" w:rsidRDefault="0016109F" w:rsidP="001D10A1">
            <w:pPr>
              <w:pStyle w:val="ListParagraph"/>
              <w:numPr>
                <w:ilvl w:val="0"/>
                <w:numId w:val="17"/>
              </w:numPr>
              <w:suppressAutoHyphens w:val="0"/>
              <w:spacing w:after="160" w:line="259" w:lineRule="auto"/>
              <w:ind w:left="1429"/>
              <w:contextualSpacing/>
              <w:rPr>
                <w:rFonts w:ascii="Verdana" w:hAnsi="Verdana"/>
                <w:sz w:val="20"/>
                <w:szCs w:val="20"/>
                <w:lang w:val="en-GB"/>
              </w:rPr>
            </w:pPr>
            <w:r w:rsidRPr="008E6DBC">
              <w:rPr>
                <w:rFonts w:ascii="Verdana" w:hAnsi="Verdana"/>
                <w:lang w:val="en-GB"/>
              </w:rPr>
              <w:t>Case 2b (TV is connected to an STB using HDMI or SCART, STB doesn’t support HbbTV)</w:t>
            </w:r>
          </w:p>
          <w:p w14:paraId="0FE638C0" w14:textId="77777777" w:rsidR="0016109F" w:rsidRPr="008E6DBC" w:rsidRDefault="0016109F" w:rsidP="001D10A1">
            <w:pPr>
              <w:pStyle w:val="ListParagraph"/>
              <w:numPr>
                <w:ilvl w:val="0"/>
                <w:numId w:val="17"/>
              </w:numPr>
              <w:suppressAutoHyphens w:val="0"/>
              <w:spacing w:after="160" w:line="259" w:lineRule="auto"/>
              <w:ind w:left="1429"/>
              <w:contextualSpacing/>
              <w:rPr>
                <w:rFonts w:ascii="Verdana" w:hAnsi="Verdana"/>
                <w:sz w:val="20"/>
                <w:szCs w:val="20"/>
                <w:lang w:val="en-GB"/>
              </w:rPr>
            </w:pPr>
            <w:r w:rsidRPr="008E6DBC">
              <w:rPr>
                <w:rFonts w:ascii="Verdana" w:hAnsi="Verdana"/>
                <w:lang w:val="en-GB"/>
              </w:rPr>
              <w:t>None</w:t>
            </w:r>
          </w:p>
          <w:p w14:paraId="0E1BC5C4" w14:textId="77777777" w:rsidR="0016109F" w:rsidRPr="008E6DBC" w:rsidRDefault="0016109F" w:rsidP="001D10A1">
            <w:pPr>
              <w:pStyle w:val="ListParagraph"/>
              <w:numPr>
                <w:ilvl w:val="0"/>
                <w:numId w:val="17"/>
              </w:numPr>
              <w:suppressAutoHyphens w:val="0"/>
              <w:spacing w:after="160" w:line="259" w:lineRule="auto"/>
              <w:ind w:left="1429"/>
              <w:contextualSpacing/>
              <w:rPr>
                <w:rFonts w:ascii="Verdana" w:hAnsi="Verdana"/>
                <w:lang w:val="en-GB"/>
              </w:rPr>
            </w:pPr>
            <w:r w:rsidRPr="008E6DBC">
              <w:rPr>
                <w:rFonts w:ascii="Verdana" w:hAnsi="Verdana"/>
                <w:lang w:val="en-GB"/>
              </w:rPr>
              <w:t>Conditional, depending on: __________________________</w:t>
            </w:r>
          </w:p>
          <w:p w14:paraId="5A7EA387" w14:textId="77777777" w:rsidR="0016109F" w:rsidRPr="008E6DBC" w:rsidRDefault="0016109F" w:rsidP="0096425C">
            <w:pPr>
              <w:rPr>
                <w:rFonts w:ascii="Verdana" w:hAnsi="Verdana"/>
                <w:b/>
                <w:color w:val="000000" w:themeColor="text1"/>
                <w:sz w:val="18"/>
                <w:szCs w:val="18"/>
                <w:u w:val="single"/>
                <w:lang w:val="en-US"/>
              </w:rPr>
            </w:pPr>
            <w:r w:rsidRPr="008E6DBC">
              <w:rPr>
                <w:rFonts w:ascii="Verdana" w:hAnsi="Verdana"/>
                <w:b/>
                <w:color w:val="000000" w:themeColor="text1"/>
                <w:sz w:val="18"/>
                <w:szCs w:val="18"/>
                <w:u w:val="single"/>
                <w:lang w:val="en-US"/>
              </w:rPr>
              <w:t>18</w:t>
            </w:r>
            <w:r w:rsidRPr="008E6DBC">
              <w:rPr>
                <w:rFonts w:ascii="Verdana" w:hAnsi="Verdana"/>
                <w:b/>
                <w:color w:val="000000" w:themeColor="text1"/>
                <w:sz w:val="18"/>
                <w:szCs w:val="18"/>
                <w:u w:val="single"/>
                <w:vertAlign w:val="superscript"/>
                <w:lang w:val="en-US"/>
              </w:rPr>
              <w:t>th</w:t>
            </w:r>
            <w:r w:rsidRPr="008E6DBC">
              <w:rPr>
                <w:rFonts w:ascii="Verdana" w:hAnsi="Verdana"/>
                <w:b/>
                <w:color w:val="000000" w:themeColor="text1"/>
                <w:sz w:val="18"/>
                <w:szCs w:val="18"/>
                <w:u w:val="single"/>
                <w:lang w:val="en-US"/>
              </w:rPr>
              <w:t xml:space="preserve"> July 2016 Meeting:</w:t>
            </w:r>
          </w:p>
          <w:p w14:paraId="47545C24" w14:textId="77777777" w:rsidR="0016109F" w:rsidRPr="008E6DBC" w:rsidRDefault="0016109F" w:rsidP="007C3A79">
            <w:pPr>
              <w:rPr>
                <w:rFonts w:ascii="Verdana" w:hAnsi="Verdana"/>
                <w:color w:val="000000" w:themeColor="text1"/>
                <w:sz w:val="18"/>
                <w:szCs w:val="18"/>
                <w:lang w:val="en-US"/>
              </w:rPr>
            </w:pPr>
            <w:r w:rsidRPr="008E6DBC">
              <w:rPr>
                <w:rFonts w:ascii="Verdana" w:hAnsi="Verdana"/>
                <w:sz w:val="18"/>
                <w:szCs w:val="20"/>
                <w:lang w:val="en-US"/>
              </w:rPr>
              <w:t xml:space="preserve">BBC will remove MHEG requirement from the “BBC Interactive HTML Application” specification. </w:t>
            </w:r>
          </w:p>
          <w:p w14:paraId="0A5FB2B7" w14:textId="77777777" w:rsidR="0016109F" w:rsidRPr="008E6DBC" w:rsidRDefault="00E36C50" w:rsidP="007C3A79">
            <w:pPr>
              <w:shd w:val="clear" w:color="auto" w:fill="FFFFFF"/>
              <w:suppressAutoHyphens w:val="0"/>
              <w:spacing w:before="100" w:beforeAutospacing="1" w:after="100" w:afterAutospacing="1"/>
              <w:rPr>
                <w:rFonts w:ascii="Verdana" w:hAnsi="Verdana"/>
                <w:color w:val="auto"/>
                <w:sz w:val="18"/>
                <w:szCs w:val="20"/>
                <w:lang w:val="en-GB"/>
              </w:rPr>
            </w:pPr>
            <w:hyperlink r:id="rId61" w:history="1">
              <w:r w:rsidR="0016109F" w:rsidRPr="008E6DBC">
                <w:rPr>
                  <w:rStyle w:val="Hyperlink"/>
                  <w:rFonts w:ascii="Verdana" w:hAnsi="Verdana"/>
                  <w:sz w:val="18"/>
                  <w:szCs w:val="20"/>
                  <w:lang w:val="en-GB"/>
                </w:rPr>
                <w:t>http://www.tvbeurope.com/bbc-moves-to-hbbtv/</w:t>
              </w:r>
            </w:hyperlink>
            <w:r w:rsidR="0016109F" w:rsidRPr="008E6DBC">
              <w:rPr>
                <w:rFonts w:ascii="Verdana" w:hAnsi="Verdana"/>
                <w:sz w:val="18"/>
                <w:szCs w:val="20"/>
                <w:lang w:val="en-GB"/>
              </w:rPr>
              <w:t xml:space="preserve"> </w:t>
            </w:r>
          </w:p>
          <w:p w14:paraId="1457BD99" w14:textId="77777777" w:rsidR="0016109F" w:rsidRPr="008E6DBC" w:rsidRDefault="0016109F" w:rsidP="007C3A79">
            <w:pPr>
              <w:shd w:val="clear" w:color="auto" w:fill="FFFFFF"/>
              <w:suppressAutoHyphens w:val="0"/>
              <w:spacing w:before="100" w:beforeAutospacing="1" w:after="100" w:afterAutospacing="1"/>
              <w:rPr>
                <w:rFonts w:ascii="Verdana" w:hAnsi="Verdana"/>
                <w:sz w:val="18"/>
                <w:szCs w:val="18"/>
              </w:rPr>
            </w:pPr>
            <w:r w:rsidRPr="008E6DBC">
              <w:rPr>
                <w:rFonts w:ascii="Verdana" w:hAnsi="Verdana"/>
                <w:sz w:val="18"/>
                <w:szCs w:val="18"/>
                <w:lang w:val="en-GB"/>
              </w:rPr>
              <w:t>"</w:t>
            </w:r>
            <w:r w:rsidRPr="008E6DBC">
              <w:rPr>
                <w:rFonts w:ascii="Verdana" w:hAnsi="Verdana"/>
                <w:sz w:val="18"/>
                <w:szCs w:val="18"/>
              </w:rPr>
              <w:t>The BBC has developed a plan to move beyond legacy MHEG technology to the industry-wide adoption of Hybrid Broadcast Broadband Television (HbbTV) 2.0.1 in time for equipment manufacturers to build HbbTV into 2018 product cycles."</w:t>
            </w:r>
          </w:p>
          <w:p w14:paraId="05114305" w14:textId="77777777" w:rsidR="0016109F" w:rsidRPr="008E6DBC" w:rsidRDefault="0016109F" w:rsidP="007C3A79">
            <w:pPr>
              <w:shd w:val="clear" w:color="auto" w:fill="FFFFFF"/>
              <w:suppressAutoHyphens w:val="0"/>
              <w:spacing w:before="100" w:beforeAutospacing="1" w:after="100" w:afterAutospacing="1"/>
              <w:rPr>
                <w:rFonts w:ascii="Verdana" w:hAnsi="Verdana"/>
                <w:sz w:val="18"/>
                <w:szCs w:val="18"/>
                <w:lang w:val="en-GB"/>
              </w:rPr>
            </w:pPr>
            <w:r w:rsidRPr="008E6DBC">
              <w:rPr>
                <w:rFonts w:ascii="Verdana" w:hAnsi="Verdana"/>
                <w:sz w:val="18"/>
                <w:szCs w:val="18"/>
              </w:rPr>
              <w:t>BBC will develop its new plan with partners Freeview, Digital UK and the DTG by September 2016, which will then be shared publicly. The plan will include the development and sharing of test applications to enable manufacturers to ensure correct behaviour of the new HbbTV-based services.</w:t>
            </w:r>
          </w:p>
          <w:p w14:paraId="0244BF48" w14:textId="77777777" w:rsidR="0016109F" w:rsidRPr="008E6DBC" w:rsidRDefault="0016109F" w:rsidP="007C3A79">
            <w:pPr>
              <w:shd w:val="clear" w:color="auto" w:fill="FFFFFF"/>
              <w:suppressAutoHyphens w:val="0"/>
              <w:spacing w:before="100" w:beforeAutospacing="1" w:after="100" w:afterAutospacing="1"/>
              <w:rPr>
                <w:rFonts w:ascii="Verdana" w:hAnsi="Verdana"/>
                <w:sz w:val="18"/>
                <w:szCs w:val="20"/>
                <w:lang w:val="en-GB"/>
              </w:rPr>
            </w:pPr>
            <w:r w:rsidRPr="008E6DBC">
              <w:rPr>
                <w:rFonts w:ascii="Verdana" w:hAnsi="Verdana"/>
                <w:sz w:val="18"/>
                <w:szCs w:val="20"/>
                <w:lang w:val="en-GB"/>
              </w:rPr>
              <w:lastRenderedPageBreak/>
              <w:t xml:space="preserve">When will NorDig follow? Only 4 members have replied to the NorDig HbbTV 2.0.1 questionnaire so far. Expect further feedback after summer holiday period in August/September meeting. Erik will setup a questionnaire in Survey Monkey and include BBC article in the reminder e-mail. </w:t>
            </w:r>
          </w:p>
          <w:p w14:paraId="226AE3EE" w14:textId="77777777" w:rsidR="0016109F" w:rsidRPr="008E6DBC" w:rsidRDefault="0016109F" w:rsidP="004F281F">
            <w:pPr>
              <w:rPr>
                <w:rFonts w:ascii="Verdana" w:hAnsi="Verdana"/>
                <w:b/>
                <w:color w:val="000000" w:themeColor="text1"/>
                <w:sz w:val="18"/>
                <w:szCs w:val="18"/>
                <w:u w:val="single"/>
                <w:lang w:val="en-US"/>
              </w:rPr>
            </w:pPr>
            <w:r w:rsidRPr="008E6DBC">
              <w:rPr>
                <w:rFonts w:ascii="Verdana" w:hAnsi="Verdana"/>
                <w:b/>
                <w:color w:val="000000" w:themeColor="text1"/>
                <w:sz w:val="18"/>
                <w:szCs w:val="18"/>
                <w:u w:val="single"/>
                <w:lang w:val="en-US"/>
              </w:rPr>
              <w:t>22</w:t>
            </w:r>
            <w:r w:rsidRPr="008E6DBC">
              <w:rPr>
                <w:rFonts w:ascii="Verdana" w:hAnsi="Verdana"/>
                <w:b/>
                <w:color w:val="000000" w:themeColor="text1"/>
                <w:sz w:val="18"/>
                <w:szCs w:val="18"/>
                <w:u w:val="single"/>
                <w:vertAlign w:val="superscript"/>
                <w:lang w:val="en-US"/>
              </w:rPr>
              <w:t>nd</w:t>
            </w:r>
            <w:r w:rsidRPr="008E6DBC">
              <w:rPr>
                <w:rFonts w:ascii="Verdana" w:hAnsi="Verdana"/>
                <w:b/>
                <w:color w:val="000000" w:themeColor="text1"/>
                <w:sz w:val="18"/>
                <w:szCs w:val="18"/>
                <w:u w:val="single"/>
                <w:lang w:val="en-US"/>
              </w:rPr>
              <w:t xml:space="preserve"> August 2016 Meeting:</w:t>
            </w:r>
          </w:p>
          <w:p w14:paraId="79B6F2D5" w14:textId="77777777" w:rsidR="0016109F" w:rsidRPr="008E6DBC" w:rsidRDefault="0016109F" w:rsidP="007C3A79">
            <w:pPr>
              <w:shd w:val="clear" w:color="auto" w:fill="FFFFFF"/>
              <w:suppressAutoHyphens w:val="0"/>
              <w:spacing w:before="100" w:beforeAutospacing="1" w:after="100" w:afterAutospacing="1"/>
              <w:rPr>
                <w:rFonts w:ascii="Verdana" w:hAnsi="Verdana"/>
                <w:sz w:val="18"/>
                <w:szCs w:val="18"/>
                <w:lang w:val="en-GB"/>
              </w:rPr>
            </w:pPr>
            <w:r w:rsidRPr="008E6DBC">
              <w:rPr>
                <w:rFonts w:ascii="Verdana" w:hAnsi="Verdana"/>
                <w:sz w:val="18"/>
                <w:szCs w:val="18"/>
                <w:lang w:val="en-GB"/>
              </w:rPr>
              <w:t xml:space="preserve">Erik presented the preliminary report about the HbbTV Questionnaire. Needs further anonymizing. Presentation might be given at the HbbTV Symposium. </w:t>
            </w:r>
            <w:proofErr w:type="spellStart"/>
            <w:r w:rsidRPr="008E6DBC">
              <w:rPr>
                <w:rFonts w:ascii="Verdana" w:hAnsi="Verdana"/>
                <w:sz w:val="18"/>
                <w:szCs w:val="18"/>
                <w:lang w:val="en-GB"/>
              </w:rPr>
              <w:t>Excom</w:t>
            </w:r>
            <w:proofErr w:type="spellEnd"/>
            <w:r w:rsidRPr="008E6DBC">
              <w:rPr>
                <w:rFonts w:ascii="Verdana" w:hAnsi="Verdana"/>
                <w:sz w:val="18"/>
                <w:szCs w:val="18"/>
                <w:lang w:val="en-GB"/>
              </w:rPr>
              <w:t xml:space="preserve"> will have the presentation on 13</w:t>
            </w:r>
            <w:r w:rsidRPr="008E6DBC">
              <w:rPr>
                <w:rFonts w:ascii="Verdana" w:hAnsi="Verdana"/>
                <w:sz w:val="18"/>
                <w:szCs w:val="18"/>
                <w:vertAlign w:val="superscript"/>
                <w:lang w:val="en-GB"/>
              </w:rPr>
              <w:t>th</w:t>
            </w:r>
            <w:r w:rsidRPr="008E6DBC">
              <w:rPr>
                <w:rFonts w:ascii="Verdana" w:hAnsi="Verdana"/>
                <w:sz w:val="18"/>
                <w:szCs w:val="18"/>
                <w:lang w:val="en-GB"/>
              </w:rPr>
              <w:t xml:space="preserve"> Oct.  </w:t>
            </w:r>
          </w:p>
          <w:p w14:paraId="7A8ED042" w14:textId="77777777" w:rsidR="0016109F" w:rsidRPr="008E6DBC" w:rsidRDefault="0016109F" w:rsidP="00757768">
            <w:pPr>
              <w:rPr>
                <w:rFonts w:ascii="Verdana" w:hAnsi="Verdana"/>
                <w:b/>
                <w:sz w:val="18"/>
                <w:szCs w:val="20"/>
                <w:u w:val="single"/>
                <w:lang w:val="en-US"/>
              </w:rPr>
            </w:pPr>
            <w:proofErr w:type="gramStart"/>
            <w:r w:rsidRPr="008E6DBC">
              <w:rPr>
                <w:rFonts w:ascii="Verdana" w:hAnsi="Verdana"/>
                <w:b/>
                <w:sz w:val="18"/>
                <w:szCs w:val="20"/>
                <w:u w:val="single"/>
                <w:lang w:val="en-US"/>
              </w:rPr>
              <w:t>26</w:t>
            </w:r>
            <w:r w:rsidRPr="008E6DBC">
              <w:rPr>
                <w:rFonts w:ascii="Verdana" w:hAnsi="Verdana"/>
                <w:b/>
                <w:sz w:val="18"/>
                <w:szCs w:val="20"/>
                <w:u w:val="single"/>
                <w:vertAlign w:val="superscript"/>
                <w:lang w:val="en-US"/>
              </w:rPr>
              <w:t>nd</w:t>
            </w:r>
            <w:proofErr w:type="gramEnd"/>
            <w:r w:rsidRPr="008E6DBC">
              <w:rPr>
                <w:rFonts w:ascii="Verdana" w:hAnsi="Verdana"/>
                <w:b/>
                <w:sz w:val="18"/>
                <w:szCs w:val="20"/>
                <w:u w:val="single"/>
                <w:lang w:val="en-US"/>
              </w:rPr>
              <w:t xml:space="preserve"> September 2016 Meeting:</w:t>
            </w:r>
          </w:p>
          <w:p w14:paraId="53D86FFB" w14:textId="77777777" w:rsidR="0016109F" w:rsidRPr="008E6DBC" w:rsidRDefault="0016109F" w:rsidP="00757768">
            <w:pPr>
              <w:rPr>
                <w:rFonts w:ascii="Verdana" w:hAnsi="Verdana"/>
                <w:sz w:val="18"/>
                <w:szCs w:val="20"/>
                <w:lang w:val="en-US"/>
              </w:rPr>
            </w:pPr>
            <w:r w:rsidRPr="008E6DBC">
              <w:rPr>
                <w:rFonts w:ascii="Verdana" w:hAnsi="Verdana"/>
                <w:sz w:val="18"/>
                <w:szCs w:val="20"/>
                <w:lang w:val="en-US"/>
              </w:rPr>
              <w:t xml:space="preserve">Waiting for info from DTG regarding the plan for HbbTV 2.0.1. Ian is looking into </w:t>
            </w:r>
            <w:proofErr w:type="gramStart"/>
            <w:r w:rsidRPr="008E6DBC">
              <w:rPr>
                <w:rFonts w:ascii="Verdana" w:hAnsi="Verdana"/>
                <w:sz w:val="18"/>
                <w:szCs w:val="20"/>
                <w:lang w:val="en-US"/>
              </w:rPr>
              <w:t>it</w:t>
            </w:r>
            <w:proofErr w:type="gramEnd"/>
            <w:r w:rsidRPr="008E6DBC">
              <w:rPr>
                <w:rFonts w:ascii="Verdana" w:hAnsi="Verdana"/>
                <w:sz w:val="18"/>
                <w:szCs w:val="20"/>
                <w:lang w:val="en-US"/>
              </w:rPr>
              <w:t xml:space="preserve"> and we should remind him that we need it before the </w:t>
            </w:r>
            <w:proofErr w:type="spellStart"/>
            <w:r w:rsidRPr="008E6DBC">
              <w:rPr>
                <w:rFonts w:ascii="Verdana" w:hAnsi="Verdana"/>
                <w:sz w:val="18"/>
                <w:szCs w:val="20"/>
                <w:lang w:val="en-US"/>
              </w:rPr>
              <w:t>excom</w:t>
            </w:r>
            <w:proofErr w:type="spellEnd"/>
            <w:r w:rsidRPr="008E6DBC">
              <w:rPr>
                <w:rFonts w:ascii="Verdana" w:hAnsi="Verdana"/>
                <w:sz w:val="18"/>
                <w:szCs w:val="20"/>
                <w:lang w:val="en-US"/>
              </w:rPr>
              <w:t xml:space="preserve"> meeting 13.10.16.</w:t>
            </w:r>
          </w:p>
          <w:p w14:paraId="314CE1B4" w14:textId="77777777" w:rsidR="0016109F" w:rsidRPr="008E6DBC" w:rsidRDefault="0016109F" w:rsidP="00757768">
            <w:pPr>
              <w:rPr>
                <w:rFonts w:ascii="Verdana" w:hAnsi="Verdana"/>
                <w:sz w:val="18"/>
                <w:szCs w:val="20"/>
                <w:lang w:val="en-US"/>
              </w:rPr>
            </w:pPr>
            <w:r w:rsidRPr="008E6DBC">
              <w:rPr>
                <w:rFonts w:ascii="Verdana" w:hAnsi="Verdana"/>
                <w:sz w:val="18"/>
                <w:szCs w:val="20"/>
                <w:lang w:val="en-US"/>
              </w:rPr>
              <w:t>HbbTV test suite 8.5 is now available. It includes the HbbTV CI+ test cases. V 9 will follow shortly with version 2 testing material (HbbTV 2.0).</w:t>
            </w:r>
          </w:p>
          <w:p w14:paraId="6D7B70FB" w14:textId="77777777" w:rsidR="0016109F" w:rsidRPr="008E6DBC" w:rsidRDefault="0016109F" w:rsidP="00C71D0C">
            <w:pPr>
              <w:pStyle w:val="NormalWeb"/>
              <w:shd w:val="clear" w:color="auto" w:fill="FFFFFF"/>
              <w:spacing w:line="75" w:lineRule="atLeast"/>
              <w:rPr>
                <w:rFonts w:ascii="Verdana" w:hAnsi="Verdana"/>
                <w:color w:val="000000" w:themeColor="text1"/>
                <w:sz w:val="18"/>
                <w:szCs w:val="18"/>
                <w:lang w:val="en-US"/>
              </w:rPr>
            </w:pPr>
            <w:proofErr w:type="spellStart"/>
            <w:r w:rsidRPr="008E6DBC">
              <w:rPr>
                <w:rFonts w:ascii="Verdana" w:hAnsi="Verdana"/>
                <w:sz w:val="18"/>
                <w:szCs w:val="20"/>
                <w:lang w:val="en-US"/>
              </w:rPr>
              <w:t>Freeview</w:t>
            </w:r>
            <w:proofErr w:type="spellEnd"/>
            <w:r w:rsidRPr="008E6DBC">
              <w:rPr>
                <w:rFonts w:ascii="Verdana" w:hAnsi="Verdana"/>
                <w:sz w:val="18"/>
                <w:szCs w:val="20"/>
                <w:lang w:val="en-US"/>
              </w:rPr>
              <w:t xml:space="preserve"> Play have published their 2017 specification </w:t>
            </w:r>
            <w:r w:rsidRPr="008E6DBC">
              <w:rPr>
                <w:rFonts w:ascii="Verdana" w:hAnsi="Verdana"/>
                <w:color w:val="000000" w:themeColor="text1"/>
                <w:sz w:val="18"/>
                <w:szCs w:val="18"/>
                <w:lang w:val="en-US"/>
              </w:rPr>
              <w:t>(</w:t>
            </w:r>
            <w:r w:rsidRPr="008E6DBC">
              <w:rPr>
                <w:rFonts w:ascii="Verdana" w:hAnsi="Verdana" w:cs="Segoe UI"/>
                <w:color w:val="000000" w:themeColor="text1"/>
                <w:kern w:val="0"/>
                <w:sz w:val="18"/>
                <w:szCs w:val="18"/>
                <w:lang w:val="en-US" w:eastAsia="nb-NO"/>
              </w:rPr>
              <w:t>Reference to HbbTV 2.0.1 / ETSI 102_796 and introduction of HEVC 10 bits and HDR with HLG)</w:t>
            </w:r>
            <w:r w:rsidRPr="008E6DBC">
              <w:rPr>
                <w:rFonts w:ascii="Verdana" w:hAnsi="Verdana"/>
                <w:color w:val="000000" w:themeColor="text1"/>
                <w:sz w:val="18"/>
                <w:szCs w:val="18"/>
                <w:lang w:val="en-US"/>
              </w:rPr>
              <w:t>:</w:t>
            </w:r>
          </w:p>
          <w:p w14:paraId="33AA4F09" w14:textId="77777777" w:rsidR="0016109F" w:rsidRPr="008E6DBC" w:rsidRDefault="0016109F" w:rsidP="00C71D0C">
            <w:pPr>
              <w:pStyle w:val="NormalWeb"/>
              <w:shd w:val="clear" w:color="auto" w:fill="FFFFFF"/>
              <w:spacing w:line="75" w:lineRule="atLeast"/>
              <w:rPr>
                <w:rFonts w:ascii="Verdana" w:hAnsi="Verdana" w:cs="Segoe UI"/>
                <w:color w:val="000000" w:themeColor="text1"/>
                <w:kern w:val="0"/>
                <w:sz w:val="18"/>
                <w:szCs w:val="18"/>
                <w:lang w:val="en-US" w:eastAsia="nb-NO"/>
              </w:rPr>
            </w:pPr>
          </w:p>
          <w:p w14:paraId="27A6DDDE" w14:textId="77777777" w:rsidR="0016109F" w:rsidRPr="008E6DBC" w:rsidRDefault="00E36C50" w:rsidP="00625C63">
            <w:pPr>
              <w:pStyle w:val="NormalWeb"/>
              <w:shd w:val="clear" w:color="auto" w:fill="FFFFFF"/>
              <w:spacing w:line="75" w:lineRule="atLeast"/>
              <w:rPr>
                <w:rStyle w:val="Hyperlink"/>
                <w:rFonts w:ascii="Verdana" w:hAnsi="Verdana"/>
                <w:sz w:val="18"/>
                <w:szCs w:val="18"/>
                <w:lang w:val="en-US"/>
              </w:rPr>
            </w:pPr>
            <w:hyperlink r:id="rId62" w:history="1">
              <w:r w:rsidR="0016109F" w:rsidRPr="008E6DBC">
                <w:rPr>
                  <w:rStyle w:val="Hyperlink"/>
                  <w:rFonts w:ascii="Verdana" w:hAnsi="Verdana"/>
                  <w:sz w:val="18"/>
                  <w:szCs w:val="18"/>
                  <w:lang w:val="en-US"/>
                </w:rPr>
                <w:t>http://www.digitaluk.co.uk/__data/assets/pdf_file/0007/88774/Freeview_Play_Technical_Specification_v2-1-2_web.pdf</w:t>
              </w:r>
            </w:hyperlink>
          </w:p>
          <w:p w14:paraId="479A6012" w14:textId="77777777" w:rsidR="0016109F" w:rsidRPr="008E6DBC" w:rsidRDefault="0016109F" w:rsidP="00C37195">
            <w:pPr>
              <w:rPr>
                <w:rFonts w:ascii="Verdana" w:hAnsi="Verdana"/>
                <w:b/>
                <w:sz w:val="18"/>
                <w:szCs w:val="20"/>
                <w:u w:val="single"/>
                <w:lang w:val="en-US"/>
              </w:rPr>
            </w:pPr>
            <w:r w:rsidRPr="008E6DBC">
              <w:rPr>
                <w:rFonts w:ascii="Verdana" w:hAnsi="Verdana"/>
                <w:b/>
                <w:sz w:val="18"/>
                <w:szCs w:val="20"/>
                <w:u w:val="single"/>
                <w:lang w:val="en-US"/>
              </w:rPr>
              <w:t>25</w:t>
            </w:r>
            <w:r w:rsidRPr="008E6DBC">
              <w:rPr>
                <w:rFonts w:ascii="Verdana" w:hAnsi="Verdana"/>
                <w:b/>
                <w:sz w:val="18"/>
                <w:szCs w:val="20"/>
                <w:u w:val="single"/>
                <w:vertAlign w:val="superscript"/>
                <w:lang w:val="en-US"/>
              </w:rPr>
              <w:t>th</w:t>
            </w:r>
            <w:r w:rsidRPr="008E6DBC">
              <w:rPr>
                <w:rFonts w:ascii="Verdana" w:hAnsi="Verdana"/>
                <w:b/>
                <w:sz w:val="18"/>
                <w:szCs w:val="20"/>
                <w:u w:val="single"/>
                <w:lang w:val="en-US"/>
              </w:rPr>
              <w:t xml:space="preserve"> October 2016 Meeting:</w:t>
            </w:r>
          </w:p>
          <w:p w14:paraId="086464E4" w14:textId="77777777" w:rsidR="0016109F" w:rsidRPr="008E6DBC" w:rsidRDefault="0016109F" w:rsidP="00C37195">
            <w:pPr>
              <w:rPr>
                <w:rFonts w:ascii="Verdana" w:hAnsi="Verdana"/>
                <w:sz w:val="18"/>
                <w:szCs w:val="20"/>
                <w:lang w:val="en-US"/>
              </w:rPr>
            </w:pPr>
            <w:r w:rsidRPr="008E6DBC">
              <w:rPr>
                <w:rFonts w:ascii="Verdana" w:hAnsi="Verdana"/>
                <w:sz w:val="18"/>
                <w:szCs w:val="20"/>
                <w:lang w:val="en-US"/>
              </w:rPr>
              <w:t xml:space="preserve">NorDig </w:t>
            </w:r>
            <w:proofErr w:type="spellStart"/>
            <w:r w:rsidRPr="008E6DBC">
              <w:rPr>
                <w:rFonts w:ascii="Verdana" w:hAnsi="Verdana"/>
                <w:sz w:val="18"/>
                <w:szCs w:val="20"/>
                <w:lang w:val="en-US"/>
              </w:rPr>
              <w:t>excom</w:t>
            </w:r>
            <w:proofErr w:type="spellEnd"/>
            <w:r w:rsidRPr="008E6DBC">
              <w:rPr>
                <w:rFonts w:ascii="Verdana" w:hAnsi="Verdana"/>
                <w:sz w:val="18"/>
                <w:szCs w:val="20"/>
                <w:lang w:val="en-US"/>
              </w:rPr>
              <w:t xml:space="preserve"> decided to update to HbbTV 2.0.1 in 2.6 version of the NorDig unified IRD spec. Propose sunrise period of 18 months (from December 2016). </w:t>
            </w:r>
          </w:p>
          <w:p w14:paraId="0E7F23D9" w14:textId="77777777" w:rsidR="0016109F" w:rsidRPr="008E6DBC" w:rsidRDefault="0016109F" w:rsidP="001E2874">
            <w:pPr>
              <w:rPr>
                <w:rFonts w:ascii="Verdana" w:hAnsi="Verdana"/>
                <w:b/>
                <w:sz w:val="18"/>
                <w:szCs w:val="20"/>
                <w:u w:val="single"/>
                <w:lang w:val="en-US"/>
              </w:rPr>
            </w:pPr>
            <w:r w:rsidRPr="008E6DBC">
              <w:rPr>
                <w:rFonts w:ascii="Verdana" w:hAnsi="Verdana"/>
                <w:b/>
                <w:sz w:val="18"/>
                <w:szCs w:val="20"/>
                <w:u w:val="single"/>
                <w:lang w:val="en-US"/>
              </w:rPr>
              <w:t>28</w:t>
            </w:r>
            <w:r w:rsidRPr="008E6DBC">
              <w:rPr>
                <w:rFonts w:ascii="Verdana" w:hAnsi="Verdana"/>
                <w:b/>
                <w:sz w:val="18"/>
                <w:szCs w:val="20"/>
                <w:u w:val="single"/>
                <w:vertAlign w:val="superscript"/>
                <w:lang w:val="en-US"/>
              </w:rPr>
              <w:t>th</w:t>
            </w:r>
            <w:r w:rsidRPr="008E6DBC">
              <w:rPr>
                <w:rFonts w:ascii="Verdana" w:hAnsi="Verdana"/>
                <w:b/>
                <w:sz w:val="18"/>
                <w:szCs w:val="20"/>
                <w:u w:val="single"/>
                <w:lang w:val="en-US"/>
              </w:rPr>
              <w:t xml:space="preserve"> November 2016 Meeting:</w:t>
            </w:r>
          </w:p>
          <w:p w14:paraId="3E8EE4F8" w14:textId="77777777" w:rsidR="0016109F" w:rsidRPr="008E6DBC" w:rsidRDefault="0016109F" w:rsidP="001E2874">
            <w:pPr>
              <w:rPr>
                <w:rFonts w:ascii="Verdana" w:hAnsi="Verdana"/>
                <w:sz w:val="18"/>
                <w:szCs w:val="20"/>
                <w:lang w:val="en-US"/>
              </w:rPr>
            </w:pPr>
            <w:r w:rsidRPr="008E6DBC">
              <w:rPr>
                <w:rFonts w:ascii="Verdana" w:hAnsi="Verdana"/>
                <w:sz w:val="18"/>
                <w:szCs w:val="20"/>
                <w:lang w:val="en-US"/>
              </w:rPr>
              <w:t>Jon will update the reference and share it with the API group for approval</w:t>
            </w:r>
          </w:p>
          <w:p w14:paraId="0AF2CD39" w14:textId="77777777" w:rsidR="0016109F" w:rsidRPr="008E6DBC" w:rsidRDefault="0016109F" w:rsidP="00625C63">
            <w:pPr>
              <w:pStyle w:val="NormalWeb"/>
              <w:shd w:val="clear" w:color="auto" w:fill="FFFFFF"/>
              <w:spacing w:line="75" w:lineRule="atLeast"/>
              <w:rPr>
                <w:rFonts w:ascii="Verdana" w:hAnsi="Verdana"/>
                <w:sz w:val="18"/>
                <w:szCs w:val="18"/>
                <w:lang w:val="en-US"/>
              </w:rPr>
            </w:pPr>
          </w:p>
          <w:p w14:paraId="1FB7AFFE" w14:textId="77777777" w:rsidR="0016109F" w:rsidRPr="008E6DBC" w:rsidRDefault="0016109F" w:rsidP="00F44BE2">
            <w:pPr>
              <w:rPr>
                <w:rFonts w:ascii="Verdana" w:hAnsi="Verdana"/>
                <w:b/>
                <w:sz w:val="18"/>
                <w:szCs w:val="20"/>
                <w:u w:val="single"/>
                <w:lang w:val="en-US"/>
              </w:rPr>
            </w:pPr>
            <w:r w:rsidRPr="008E6DBC">
              <w:rPr>
                <w:rFonts w:ascii="Verdana" w:hAnsi="Verdana"/>
                <w:b/>
                <w:sz w:val="18"/>
                <w:szCs w:val="20"/>
                <w:u w:val="single"/>
                <w:lang w:val="en-US"/>
              </w:rPr>
              <w:t>21</w:t>
            </w:r>
            <w:r w:rsidRPr="008E6DBC">
              <w:rPr>
                <w:rFonts w:ascii="Verdana" w:hAnsi="Verdana"/>
                <w:b/>
                <w:sz w:val="18"/>
                <w:szCs w:val="20"/>
                <w:u w:val="single"/>
                <w:vertAlign w:val="superscript"/>
                <w:lang w:val="en-US"/>
              </w:rPr>
              <w:t>st</w:t>
            </w:r>
            <w:r w:rsidRPr="008E6DBC">
              <w:rPr>
                <w:rFonts w:ascii="Verdana" w:hAnsi="Verdana"/>
                <w:b/>
                <w:sz w:val="18"/>
                <w:szCs w:val="20"/>
                <w:u w:val="single"/>
                <w:lang w:val="en-US"/>
              </w:rPr>
              <w:t xml:space="preserve"> April 2017 Meeting:</w:t>
            </w:r>
          </w:p>
          <w:p w14:paraId="64E76429" w14:textId="77777777" w:rsidR="0016109F" w:rsidRPr="008E6DBC" w:rsidRDefault="0016109F" w:rsidP="00F44BE2">
            <w:pPr>
              <w:rPr>
                <w:rFonts w:ascii="Verdana" w:hAnsi="Verdana"/>
                <w:kern w:val="0"/>
                <w:sz w:val="18"/>
                <w:szCs w:val="20"/>
                <w:lang w:val="en-US" w:eastAsia="en-US"/>
              </w:rPr>
            </w:pPr>
            <w:r w:rsidRPr="008E6DBC">
              <w:rPr>
                <w:rFonts w:ascii="Verdana" w:hAnsi="Verdana"/>
                <w:kern w:val="0"/>
                <w:sz w:val="18"/>
                <w:szCs w:val="20"/>
                <w:lang w:val="en-US" w:eastAsia="en-US"/>
              </w:rPr>
              <w:t>In progress</w:t>
            </w:r>
          </w:p>
          <w:p w14:paraId="1BFA5E46" w14:textId="77777777" w:rsidR="0016109F" w:rsidRPr="008E6DBC" w:rsidRDefault="0016109F" w:rsidP="00F44BE2">
            <w:pPr>
              <w:rPr>
                <w:rFonts w:ascii="Verdana" w:hAnsi="Verdana"/>
                <w:kern w:val="0"/>
                <w:sz w:val="18"/>
                <w:szCs w:val="20"/>
                <w:lang w:val="en-US" w:eastAsia="en-US"/>
              </w:rPr>
            </w:pPr>
          </w:p>
          <w:p w14:paraId="6EFF740D" w14:textId="77777777" w:rsidR="0016109F" w:rsidRPr="008E6DBC" w:rsidRDefault="0016109F" w:rsidP="0027363F">
            <w:pPr>
              <w:rPr>
                <w:rFonts w:ascii="Verdana" w:hAnsi="Verdana"/>
                <w:b/>
                <w:sz w:val="18"/>
                <w:szCs w:val="20"/>
                <w:u w:val="single"/>
                <w:lang w:val="en-US"/>
              </w:rPr>
            </w:pPr>
            <w:r w:rsidRPr="008E6DBC">
              <w:rPr>
                <w:rFonts w:ascii="Verdana" w:hAnsi="Verdana"/>
                <w:b/>
                <w:sz w:val="18"/>
                <w:szCs w:val="20"/>
                <w:u w:val="single"/>
                <w:lang w:val="en-US"/>
              </w:rPr>
              <w:t>18</w:t>
            </w:r>
            <w:r w:rsidRPr="008E6DBC">
              <w:rPr>
                <w:rFonts w:ascii="Verdana" w:hAnsi="Verdana"/>
                <w:b/>
                <w:sz w:val="18"/>
                <w:szCs w:val="20"/>
                <w:u w:val="single"/>
                <w:vertAlign w:val="superscript"/>
                <w:lang w:val="en-US"/>
              </w:rPr>
              <w:t>th</w:t>
            </w:r>
            <w:r w:rsidRPr="008E6DBC">
              <w:rPr>
                <w:rFonts w:ascii="Verdana" w:hAnsi="Verdana"/>
                <w:b/>
                <w:sz w:val="18"/>
                <w:szCs w:val="20"/>
                <w:u w:val="single"/>
                <w:lang w:val="en-US"/>
              </w:rPr>
              <w:t xml:space="preserve"> May 2017 Meeting:</w:t>
            </w:r>
          </w:p>
          <w:p w14:paraId="591401A5" w14:textId="77777777" w:rsidR="0016109F" w:rsidRPr="008E6DBC" w:rsidRDefault="0016109F" w:rsidP="0027363F">
            <w:pPr>
              <w:rPr>
                <w:rFonts w:ascii="Verdana" w:hAnsi="Verdana"/>
                <w:kern w:val="0"/>
                <w:sz w:val="18"/>
                <w:szCs w:val="20"/>
                <w:lang w:val="en-US" w:eastAsia="en-US"/>
              </w:rPr>
            </w:pPr>
            <w:r w:rsidRPr="008E6DBC">
              <w:rPr>
                <w:rFonts w:ascii="Verdana" w:hAnsi="Verdana"/>
                <w:kern w:val="0"/>
                <w:sz w:val="18"/>
                <w:szCs w:val="20"/>
                <w:lang w:val="en-US" w:eastAsia="en-US"/>
              </w:rPr>
              <w:t xml:space="preserve">NorDig T requested API to check what parts of HbbTV 2.0.1 that will be implemented / plan to be used. If broadcasters/operators plan to use parts of the spec that is not covered in </w:t>
            </w:r>
            <w:proofErr w:type="spellStart"/>
            <w:r w:rsidRPr="008E6DBC">
              <w:rPr>
                <w:rFonts w:ascii="Verdana" w:hAnsi="Verdana"/>
                <w:kern w:val="0"/>
                <w:sz w:val="18"/>
                <w:szCs w:val="20"/>
                <w:lang w:val="en-US" w:eastAsia="en-US"/>
              </w:rPr>
              <w:t>Freeview</w:t>
            </w:r>
            <w:proofErr w:type="spellEnd"/>
            <w:r w:rsidRPr="008E6DBC">
              <w:rPr>
                <w:rFonts w:ascii="Verdana" w:hAnsi="Verdana"/>
                <w:kern w:val="0"/>
                <w:sz w:val="18"/>
                <w:szCs w:val="20"/>
                <w:lang w:val="en-US" w:eastAsia="en-US"/>
              </w:rPr>
              <w:t xml:space="preserve"> play 2017 that would be of value to know as early as possible. </w:t>
            </w:r>
          </w:p>
          <w:p w14:paraId="6F8FF892" w14:textId="77777777" w:rsidR="0016109F" w:rsidRPr="008E6DBC" w:rsidRDefault="0016109F" w:rsidP="0027363F">
            <w:pPr>
              <w:rPr>
                <w:rFonts w:ascii="Verdana" w:hAnsi="Verdana"/>
                <w:sz w:val="18"/>
                <w:szCs w:val="20"/>
                <w:lang w:val="en-US"/>
              </w:rPr>
            </w:pPr>
            <w:r w:rsidRPr="008E6DBC">
              <w:rPr>
                <w:rFonts w:ascii="Verdana" w:hAnsi="Verdana"/>
                <w:kern w:val="0"/>
                <w:sz w:val="18"/>
                <w:szCs w:val="20"/>
                <w:lang w:val="en-US" w:eastAsia="en-US"/>
              </w:rPr>
              <w:t xml:space="preserve">Note: </w:t>
            </w:r>
            <w:proofErr w:type="spellStart"/>
            <w:r w:rsidRPr="008E6DBC">
              <w:rPr>
                <w:rFonts w:ascii="Verdana" w:hAnsi="Verdana"/>
                <w:kern w:val="0"/>
                <w:sz w:val="18"/>
                <w:szCs w:val="20"/>
                <w:lang w:val="en-US" w:eastAsia="en-US"/>
              </w:rPr>
              <w:t>Freeview</w:t>
            </w:r>
            <w:proofErr w:type="spellEnd"/>
            <w:r w:rsidRPr="008E6DBC">
              <w:rPr>
                <w:rFonts w:ascii="Verdana" w:hAnsi="Verdana"/>
                <w:kern w:val="0"/>
                <w:sz w:val="18"/>
                <w:szCs w:val="20"/>
                <w:lang w:val="en-US" w:eastAsia="en-US"/>
              </w:rPr>
              <w:t xml:space="preserve"> play 2018 spec includes the HbbTV 2.0.1 features left out in the 2017 spec.</w:t>
            </w:r>
          </w:p>
          <w:p w14:paraId="013FECE2" w14:textId="77777777" w:rsidR="0016109F" w:rsidRPr="008E6DBC" w:rsidRDefault="0016109F" w:rsidP="00C53C07">
            <w:pPr>
              <w:rPr>
                <w:rFonts w:ascii="Verdana" w:hAnsi="Verdana"/>
                <w:sz w:val="18"/>
                <w:szCs w:val="18"/>
                <w:lang w:val="en-US"/>
              </w:rPr>
            </w:pPr>
          </w:p>
          <w:p w14:paraId="0C6F46B0" w14:textId="77777777" w:rsidR="0016109F" w:rsidRPr="008E6DBC" w:rsidRDefault="0016109F" w:rsidP="00C53C07">
            <w:pPr>
              <w:rPr>
                <w:rFonts w:ascii="Verdana" w:hAnsi="Verdana" w:cs="Times New Roman"/>
                <w:kern w:val="0"/>
                <w:sz w:val="18"/>
                <w:szCs w:val="18"/>
                <w:lang w:val="en-US" w:eastAsia="en-US"/>
              </w:rPr>
            </w:pPr>
            <w:r w:rsidRPr="008E6DBC">
              <w:rPr>
                <w:rFonts w:ascii="Verdana" w:hAnsi="Verdana"/>
                <w:sz w:val="18"/>
                <w:szCs w:val="18"/>
                <w:lang w:val="en-US"/>
              </w:rPr>
              <w:t>“Action Point for Bob: Find and share ITV slide deck from symposium on internet ad insertion”:</w:t>
            </w:r>
          </w:p>
          <w:p w14:paraId="23F78457" w14:textId="77777777" w:rsidR="0016109F" w:rsidRPr="008E6DBC" w:rsidRDefault="00E36C50" w:rsidP="00C53C07">
            <w:pPr>
              <w:suppressAutoHyphens w:val="0"/>
              <w:spacing w:after="0" w:line="240" w:lineRule="auto"/>
              <w:rPr>
                <w:rStyle w:val="Emphasis"/>
                <w:rFonts w:ascii="Verdana" w:hAnsi="Verdana"/>
                <w:i w:val="0"/>
                <w:iCs w:val="0"/>
                <w:color w:val="363636"/>
                <w:sz w:val="18"/>
                <w:szCs w:val="18"/>
                <w:lang w:val="en-US" w:eastAsia="nb-NO"/>
              </w:rPr>
            </w:pPr>
            <w:hyperlink r:id="rId63" w:tgtFrame="_blank" w:history="1">
              <w:r w:rsidR="0016109F" w:rsidRPr="008E6DBC">
                <w:rPr>
                  <w:rStyle w:val="Hyperlink"/>
                  <w:rFonts w:ascii="Verdana" w:hAnsi="Verdana"/>
                  <w:b/>
                  <w:bCs/>
                  <w:color w:val="595959" w:themeColor="text1" w:themeTint="A6"/>
                  <w:sz w:val="18"/>
                  <w:szCs w:val="18"/>
                  <w:u w:val="none"/>
                  <w:bdr w:val="none" w:sz="0" w:space="0" w:color="auto" w:frame="1"/>
                  <w:lang w:val="en-GB"/>
                </w:rPr>
                <w:t>Update on ITV’s plans using HbbTV 2:</w:t>
              </w:r>
            </w:hyperlink>
            <w:r w:rsidR="0016109F" w:rsidRPr="008E6DBC">
              <w:rPr>
                <w:rStyle w:val="apple-converted-space"/>
                <w:rFonts w:ascii="Verdana" w:hAnsi="Verdana"/>
                <w:color w:val="595959" w:themeColor="text1" w:themeTint="A6"/>
                <w:sz w:val="18"/>
                <w:szCs w:val="18"/>
                <w:lang w:val="en-GB"/>
              </w:rPr>
              <w:t> </w:t>
            </w:r>
            <w:r w:rsidR="0016109F" w:rsidRPr="008E6DBC">
              <w:rPr>
                <w:rFonts w:ascii="Verdana" w:hAnsi="Verdana"/>
                <w:color w:val="363636"/>
                <w:sz w:val="18"/>
                <w:szCs w:val="18"/>
                <w:lang w:val="en-GB"/>
              </w:rPr>
              <w:t>Clive Santamaria,</w:t>
            </w:r>
            <w:r w:rsidR="0016109F" w:rsidRPr="008E6DBC">
              <w:rPr>
                <w:rStyle w:val="apple-converted-space"/>
                <w:rFonts w:ascii="Verdana" w:hAnsi="Verdana"/>
                <w:color w:val="363636"/>
                <w:sz w:val="18"/>
                <w:szCs w:val="18"/>
                <w:lang w:val="en-GB"/>
              </w:rPr>
              <w:t> </w:t>
            </w:r>
            <w:r w:rsidR="0016109F" w:rsidRPr="008E6DBC">
              <w:rPr>
                <w:rStyle w:val="Emphasis"/>
                <w:rFonts w:ascii="Verdana" w:hAnsi="Verdana"/>
                <w:color w:val="363636"/>
                <w:sz w:val="18"/>
                <w:szCs w:val="18"/>
                <w:bdr w:val="none" w:sz="0" w:space="0" w:color="auto" w:frame="1"/>
                <w:lang w:val="en-GB"/>
              </w:rPr>
              <w:t>Chief Architect ITV</w:t>
            </w:r>
          </w:p>
          <w:p w14:paraId="699CB7A3" w14:textId="77777777" w:rsidR="0016109F" w:rsidRPr="008E6DBC" w:rsidRDefault="0016109F" w:rsidP="00C53C07">
            <w:pPr>
              <w:rPr>
                <w:rStyle w:val="Emphasis"/>
                <w:rFonts w:ascii="Verdana" w:hAnsi="Verdana"/>
                <w:i w:val="0"/>
                <w:iCs w:val="0"/>
                <w:color w:val="363636"/>
                <w:sz w:val="21"/>
                <w:szCs w:val="21"/>
                <w:lang w:val="en-GB"/>
              </w:rPr>
            </w:pPr>
          </w:p>
          <w:p w14:paraId="3C3DC8FC" w14:textId="77777777" w:rsidR="0016109F" w:rsidRPr="008E6DBC" w:rsidRDefault="0016109F" w:rsidP="00C53C07">
            <w:pPr>
              <w:rPr>
                <w:rFonts w:ascii="Verdana" w:hAnsi="Verdana" w:cs="Times New Roman"/>
                <w:color w:val="auto"/>
                <w:lang w:val="en-US"/>
              </w:rPr>
            </w:pPr>
            <w:r w:rsidRPr="008E6DBC">
              <w:rPr>
                <w:rFonts w:ascii="Verdana" w:hAnsi="Verdana"/>
                <w:color w:val="363636"/>
                <w:sz w:val="21"/>
                <w:szCs w:val="21"/>
                <w:lang w:val="en-GB"/>
              </w:rPr>
              <w:t>HbbTV symposium presentations can be found at:</w:t>
            </w:r>
          </w:p>
          <w:p w14:paraId="295448C2" w14:textId="77777777" w:rsidR="0016109F" w:rsidRPr="008E6DBC" w:rsidRDefault="00E36C50" w:rsidP="00C53C07">
            <w:pPr>
              <w:rPr>
                <w:rFonts w:ascii="Verdana" w:hAnsi="Verdana"/>
                <w:color w:val="363636"/>
                <w:sz w:val="21"/>
                <w:szCs w:val="21"/>
                <w:lang w:val="en-GB"/>
              </w:rPr>
            </w:pPr>
            <w:hyperlink r:id="rId64" w:history="1">
              <w:r w:rsidR="0016109F" w:rsidRPr="008E6DBC">
                <w:rPr>
                  <w:rStyle w:val="Hyperlink"/>
                  <w:rFonts w:ascii="Verdana" w:hAnsi="Verdana"/>
                  <w:sz w:val="21"/>
                  <w:szCs w:val="21"/>
                  <w:lang w:val="en-GB"/>
                </w:rPr>
                <w:t>http://www.hbbtv.org/news-events/presentations-from-hbbtv-symposium-2016-madrid-hbbtv-open-for-business/</w:t>
              </w:r>
            </w:hyperlink>
          </w:p>
          <w:p w14:paraId="217812D2" w14:textId="77777777" w:rsidR="0016109F" w:rsidRPr="008E6DBC" w:rsidRDefault="00E36C50" w:rsidP="00C53C07">
            <w:pPr>
              <w:rPr>
                <w:rFonts w:ascii="Verdana" w:hAnsi="Verdana"/>
                <w:color w:val="363636"/>
                <w:sz w:val="21"/>
                <w:szCs w:val="21"/>
                <w:lang w:val="en-GB"/>
              </w:rPr>
            </w:pPr>
            <w:hyperlink r:id="rId65" w:history="1">
              <w:r w:rsidR="0016109F" w:rsidRPr="008E6DBC">
                <w:rPr>
                  <w:rStyle w:val="Hyperlink"/>
                  <w:rFonts w:ascii="Verdana" w:hAnsi="Verdana"/>
                  <w:sz w:val="21"/>
                  <w:szCs w:val="21"/>
                  <w:lang w:val="en-GB"/>
                </w:rPr>
                <w:t>http://www.hbbtv.org/news-events/presentations-hbbtv-symposium-2015-london/</w:t>
              </w:r>
            </w:hyperlink>
          </w:p>
          <w:p w14:paraId="1676BBB0" w14:textId="77777777" w:rsidR="0016109F" w:rsidRPr="008E6DBC" w:rsidRDefault="0016109F" w:rsidP="00C53C07">
            <w:pPr>
              <w:rPr>
                <w:rFonts w:ascii="Verdana" w:hAnsi="Verdana"/>
                <w:sz w:val="18"/>
                <w:szCs w:val="20"/>
                <w:lang w:val="en-US"/>
              </w:rPr>
            </w:pPr>
            <w:r w:rsidRPr="008E6DBC">
              <w:rPr>
                <w:rFonts w:ascii="Verdana" w:hAnsi="Verdana" w:cs="Calibri"/>
                <w:sz w:val="22"/>
                <w:szCs w:val="22"/>
                <w:lang w:val="en-GB" w:eastAsia="en-US"/>
              </w:rPr>
              <w:lastRenderedPageBreak/>
              <w:t xml:space="preserve">Bob: EDT also had an action to provide some summary of the CI+ ECP specification recently </w:t>
            </w:r>
            <w:proofErr w:type="gramStart"/>
            <w:r w:rsidRPr="008E6DBC">
              <w:rPr>
                <w:rFonts w:ascii="Verdana" w:hAnsi="Verdana" w:cs="Calibri"/>
                <w:sz w:val="22"/>
                <w:szCs w:val="22"/>
                <w:lang w:val="en-GB" w:eastAsia="en-US"/>
              </w:rPr>
              <w:t>published  –</w:t>
            </w:r>
            <w:proofErr w:type="gramEnd"/>
            <w:r w:rsidRPr="008E6DBC">
              <w:rPr>
                <w:rFonts w:ascii="Verdana" w:hAnsi="Verdana" w:cs="Calibri"/>
                <w:sz w:val="22"/>
                <w:szCs w:val="22"/>
                <w:lang w:val="en-GB" w:eastAsia="en-US"/>
              </w:rPr>
              <w:t xml:space="preserve"> we’ve not had time to consider this but I will ask Peter Lanigan as chair of LLP if he might join the next call</w:t>
            </w:r>
          </w:p>
          <w:p w14:paraId="640B07A8" w14:textId="77777777" w:rsidR="0016109F" w:rsidRPr="008E6DBC" w:rsidRDefault="0016109F" w:rsidP="00F0650F">
            <w:pPr>
              <w:rPr>
                <w:rFonts w:ascii="Verdana" w:hAnsi="Verdana"/>
                <w:b/>
                <w:sz w:val="18"/>
                <w:szCs w:val="20"/>
                <w:u w:val="single"/>
                <w:lang w:val="en-US"/>
              </w:rPr>
            </w:pPr>
          </w:p>
          <w:p w14:paraId="1631A521" w14:textId="77777777" w:rsidR="0016109F" w:rsidRPr="008E6DBC" w:rsidRDefault="0016109F" w:rsidP="00F0650F">
            <w:pPr>
              <w:rPr>
                <w:rFonts w:ascii="Verdana" w:hAnsi="Verdana"/>
                <w:b/>
                <w:sz w:val="18"/>
                <w:szCs w:val="20"/>
                <w:u w:val="single"/>
                <w:lang w:val="en-US"/>
              </w:rPr>
            </w:pPr>
            <w:r w:rsidRPr="008E6DBC">
              <w:rPr>
                <w:rFonts w:ascii="Verdana" w:hAnsi="Verdana"/>
                <w:b/>
                <w:sz w:val="18"/>
                <w:szCs w:val="20"/>
                <w:u w:val="single"/>
                <w:lang w:val="en-US"/>
              </w:rPr>
              <w:t>19</w:t>
            </w:r>
            <w:r w:rsidRPr="008E6DBC">
              <w:rPr>
                <w:rFonts w:ascii="Verdana" w:hAnsi="Verdana"/>
                <w:b/>
                <w:sz w:val="18"/>
                <w:szCs w:val="20"/>
                <w:u w:val="single"/>
                <w:vertAlign w:val="superscript"/>
                <w:lang w:val="en-US"/>
              </w:rPr>
              <w:t>th</w:t>
            </w:r>
            <w:r w:rsidRPr="008E6DBC">
              <w:rPr>
                <w:rFonts w:ascii="Verdana" w:hAnsi="Verdana"/>
                <w:b/>
                <w:sz w:val="18"/>
                <w:szCs w:val="20"/>
                <w:u w:val="single"/>
                <w:lang w:val="en-US"/>
              </w:rPr>
              <w:t xml:space="preserve"> June 2017 Meeting:</w:t>
            </w:r>
          </w:p>
          <w:p w14:paraId="0998A873" w14:textId="77777777" w:rsidR="0016109F" w:rsidRPr="008E6DBC" w:rsidRDefault="0016109F" w:rsidP="00F0650F">
            <w:pPr>
              <w:rPr>
                <w:rFonts w:ascii="Verdana" w:hAnsi="Verdana"/>
                <w:sz w:val="18"/>
                <w:szCs w:val="20"/>
                <w:lang w:val="en-US"/>
              </w:rPr>
            </w:pPr>
            <w:r w:rsidRPr="008E6DBC">
              <w:rPr>
                <w:rFonts w:ascii="Verdana" w:hAnsi="Verdana"/>
                <w:sz w:val="18"/>
                <w:szCs w:val="20"/>
                <w:lang w:val="en-US"/>
              </w:rPr>
              <w:t>Jon: According to Peter all we need is available on the LLP website.</w:t>
            </w:r>
          </w:p>
          <w:p w14:paraId="408305DD" w14:textId="77777777" w:rsidR="0016109F" w:rsidRPr="008E6DBC" w:rsidRDefault="0016109F" w:rsidP="00C71D0C">
            <w:pPr>
              <w:pStyle w:val="NormalWeb"/>
              <w:shd w:val="clear" w:color="auto" w:fill="FFFFFF"/>
              <w:spacing w:line="75" w:lineRule="atLeast"/>
              <w:rPr>
                <w:rFonts w:ascii="Verdana" w:hAnsi="Verdana"/>
                <w:sz w:val="18"/>
                <w:szCs w:val="20"/>
                <w:lang w:val="en-US"/>
              </w:rPr>
            </w:pPr>
            <w:r w:rsidRPr="008E6DBC">
              <w:rPr>
                <w:rFonts w:ascii="Verdana" w:hAnsi="Verdana"/>
                <w:sz w:val="18"/>
                <w:szCs w:val="20"/>
                <w:lang w:val="en-US"/>
              </w:rPr>
              <w:t>From previous meeting:</w:t>
            </w:r>
          </w:p>
          <w:p w14:paraId="7D84D110" w14:textId="77777777" w:rsidR="0016109F" w:rsidRPr="008E6DBC" w:rsidRDefault="0016109F" w:rsidP="00F0650F">
            <w:pPr>
              <w:rPr>
                <w:rFonts w:ascii="Verdana" w:hAnsi="Verdana"/>
                <w:kern w:val="0"/>
                <w:sz w:val="18"/>
                <w:szCs w:val="18"/>
                <w:lang w:val="en-US" w:eastAsia="en-US"/>
              </w:rPr>
            </w:pPr>
          </w:p>
          <w:p w14:paraId="6B555496" w14:textId="77777777" w:rsidR="0016109F" w:rsidRPr="008E6DBC" w:rsidRDefault="0016109F" w:rsidP="00F0650F">
            <w:pPr>
              <w:rPr>
                <w:rFonts w:ascii="Verdana" w:hAnsi="Verdana"/>
                <w:kern w:val="0"/>
                <w:sz w:val="18"/>
                <w:szCs w:val="18"/>
                <w:lang w:val="en-US" w:eastAsia="en-US"/>
              </w:rPr>
            </w:pPr>
            <w:r w:rsidRPr="008E6DBC">
              <w:rPr>
                <w:rFonts w:ascii="Verdana" w:hAnsi="Verdana"/>
                <w:kern w:val="0"/>
                <w:sz w:val="18"/>
                <w:szCs w:val="18"/>
                <w:lang w:val="en-US" w:eastAsia="en-US"/>
              </w:rPr>
              <w:t xml:space="preserve">Jon: Hardware implications is likely to be the same as for </w:t>
            </w:r>
            <w:proofErr w:type="spellStart"/>
            <w:r w:rsidRPr="008E6DBC">
              <w:rPr>
                <w:rFonts w:ascii="Verdana" w:hAnsi="Verdana"/>
                <w:kern w:val="0"/>
                <w:sz w:val="18"/>
                <w:szCs w:val="18"/>
                <w:lang w:val="en-US" w:eastAsia="en-US"/>
              </w:rPr>
              <w:t>Playready</w:t>
            </w:r>
            <w:proofErr w:type="spellEnd"/>
            <w:r w:rsidRPr="008E6DBC">
              <w:rPr>
                <w:rFonts w:ascii="Verdana" w:hAnsi="Verdana"/>
                <w:kern w:val="0"/>
                <w:sz w:val="18"/>
                <w:szCs w:val="18"/>
                <w:lang w:val="en-US" w:eastAsia="en-US"/>
              </w:rPr>
              <w:t xml:space="preserve"> 3. For commercial UHD content there might not be any extra hardware requirements. The name of the feature is the same:</w:t>
            </w:r>
          </w:p>
          <w:p w14:paraId="439AEF69" w14:textId="77777777" w:rsidR="0016109F" w:rsidRPr="008E6DBC" w:rsidRDefault="00E36C50" w:rsidP="00F0650F">
            <w:pPr>
              <w:pStyle w:val="NormalWeb"/>
              <w:shd w:val="clear" w:color="auto" w:fill="FFFFFF"/>
              <w:spacing w:line="75" w:lineRule="atLeast"/>
              <w:rPr>
                <w:rFonts w:ascii="Verdana" w:hAnsi="Verdana" w:cs="Segoe UI"/>
                <w:color w:val="044444"/>
                <w:kern w:val="0"/>
                <w:sz w:val="18"/>
                <w:szCs w:val="18"/>
                <w:lang w:val="en-US" w:eastAsia="nb-NO"/>
              </w:rPr>
            </w:pPr>
            <w:hyperlink r:id="rId66" w:history="1">
              <w:r w:rsidR="0016109F" w:rsidRPr="008E6DBC">
                <w:rPr>
                  <w:rStyle w:val="Hyperlink"/>
                  <w:rFonts w:ascii="Verdana" w:hAnsi="Verdana" w:cs="Segoe UI"/>
                  <w:sz w:val="18"/>
                  <w:szCs w:val="18"/>
                  <w:lang w:val="en-US"/>
                </w:rPr>
                <w:t>https://www.microsoft.com/playready/features/EnhancedContentProtection.aspx</w:t>
              </w:r>
            </w:hyperlink>
          </w:p>
          <w:p w14:paraId="29DF5ECC" w14:textId="77777777" w:rsidR="0016109F" w:rsidRPr="008E6DBC" w:rsidRDefault="0016109F" w:rsidP="00F0650F">
            <w:pPr>
              <w:rPr>
                <w:rFonts w:ascii="Verdana" w:hAnsi="Verdana" w:cs="Tahoma"/>
                <w:sz w:val="18"/>
                <w:szCs w:val="18"/>
                <w:lang w:val="en-GB"/>
              </w:rPr>
            </w:pPr>
          </w:p>
          <w:p w14:paraId="79446ECE" w14:textId="77777777" w:rsidR="0016109F" w:rsidRPr="008E6DBC" w:rsidRDefault="0016109F" w:rsidP="00F0650F">
            <w:pPr>
              <w:pStyle w:val="NormalWeb"/>
              <w:shd w:val="clear" w:color="auto" w:fill="FFFFFF"/>
              <w:spacing w:line="75" w:lineRule="atLeast"/>
              <w:rPr>
                <w:rStyle w:val="Hyperlink"/>
                <w:rFonts w:ascii="Verdana" w:hAnsi="Verdana" w:cs="Tahoma"/>
                <w:sz w:val="18"/>
                <w:szCs w:val="18"/>
              </w:rPr>
            </w:pPr>
            <w:r w:rsidRPr="008E6DBC">
              <w:rPr>
                <w:rFonts w:ascii="Verdana" w:hAnsi="Verdana" w:cs="Tahoma"/>
                <w:sz w:val="18"/>
                <w:szCs w:val="18"/>
                <w:lang w:val="en-GB"/>
              </w:rPr>
              <w:t>The best introduction to CI+ ECP is this document from their web site.</w:t>
            </w:r>
            <w:r w:rsidRPr="008E6DBC">
              <w:rPr>
                <w:rFonts w:ascii="Verdana" w:hAnsi="Verdana" w:cs="Tahoma"/>
                <w:sz w:val="18"/>
                <w:szCs w:val="18"/>
                <w:lang w:val="en-GB"/>
              </w:rPr>
              <w:br/>
            </w:r>
            <w:r w:rsidRPr="008E6DBC">
              <w:rPr>
                <w:rFonts w:ascii="Verdana" w:hAnsi="Verdana" w:cs="Tahoma"/>
                <w:sz w:val="18"/>
                <w:szCs w:val="18"/>
                <w:lang w:val="en-GB"/>
              </w:rPr>
              <w:br/>
            </w:r>
            <w:hyperlink r:id="rId67" w:tgtFrame="_blank" w:history="1">
              <w:r w:rsidRPr="008E6DBC">
                <w:rPr>
                  <w:rStyle w:val="Hyperlink"/>
                  <w:rFonts w:ascii="Verdana" w:hAnsi="Verdana" w:cs="Tahoma"/>
                  <w:sz w:val="18"/>
                  <w:szCs w:val="18"/>
                </w:rPr>
                <w:t>http://www.ci-plus.com/data/CI_Plus_LLP_Specifications_for_ECP_Cover_Letter_April_2017.pdf</w:t>
              </w:r>
            </w:hyperlink>
          </w:p>
          <w:p w14:paraId="515BC59A" w14:textId="77777777" w:rsidR="0016109F" w:rsidRPr="008E6DBC" w:rsidRDefault="0016109F" w:rsidP="00F0650F">
            <w:pPr>
              <w:pStyle w:val="NormalWeb"/>
              <w:shd w:val="clear" w:color="auto" w:fill="FFFFFF"/>
              <w:spacing w:line="75" w:lineRule="atLeast"/>
              <w:rPr>
                <w:rStyle w:val="Hyperlink"/>
                <w:rFonts w:ascii="Verdana" w:hAnsi="Verdana" w:cs="Tahoma"/>
                <w:sz w:val="18"/>
                <w:szCs w:val="18"/>
              </w:rPr>
            </w:pPr>
          </w:p>
          <w:p w14:paraId="48B88D05" w14:textId="77777777" w:rsidR="0016109F" w:rsidRPr="008E6DBC" w:rsidRDefault="0016109F" w:rsidP="00230241">
            <w:pPr>
              <w:rPr>
                <w:rFonts w:ascii="Verdana" w:hAnsi="Verdana"/>
                <w:b/>
                <w:sz w:val="18"/>
                <w:szCs w:val="20"/>
                <w:u w:val="single"/>
                <w:lang w:val="en-US"/>
              </w:rPr>
            </w:pPr>
            <w:r w:rsidRPr="008E6DBC">
              <w:rPr>
                <w:rFonts w:ascii="Verdana" w:hAnsi="Verdana"/>
                <w:b/>
                <w:sz w:val="18"/>
                <w:szCs w:val="20"/>
                <w:u w:val="single"/>
                <w:lang w:val="en-US"/>
              </w:rPr>
              <w:t>4</w:t>
            </w:r>
            <w:r w:rsidRPr="008E6DBC">
              <w:rPr>
                <w:rFonts w:ascii="Verdana" w:hAnsi="Verdana"/>
                <w:b/>
                <w:sz w:val="18"/>
                <w:szCs w:val="20"/>
                <w:u w:val="single"/>
                <w:vertAlign w:val="superscript"/>
                <w:lang w:val="en-US"/>
              </w:rPr>
              <w:t>th</w:t>
            </w:r>
            <w:r w:rsidRPr="008E6DBC">
              <w:rPr>
                <w:rFonts w:ascii="Verdana" w:hAnsi="Verdana"/>
                <w:b/>
                <w:sz w:val="18"/>
                <w:szCs w:val="20"/>
                <w:u w:val="single"/>
                <w:lang w:val="en-US"/>
              </w:rPr>
              <w:t xml:space="preserve"> September 2017 Meeting:</w:t>
            </w:r>
          </w:p>
          <w:p w14:paraId="6B06DE1E" w14:textId="77777777" w:rsidR="0016109F" w:rsidRPr="008E6DBC" w:rsidRDefault="0016109F" w:rsidP="00F0650F">
            <w:pPr>
              <w:pStyle w:val="NormalWeb"/>
              <w:shd w:val="clear" w:color="auto" w:fill="FFFFFF"/>
              <w:spacing w:line="75" w:lineRule="atLeast"/>
              <w:rPr>
                <w:rFonts w:ascii="Verdana" w:hAnsi="Verdana"/>
                <w:sz w:val="18"/>
                <w:szCs w:val="20"/>
                <w:lang w:val="en-US"/>
              </w:rPr>
            </w:pPr>
            <w:r w:rsidRPr="008E6DBC">
              <w:rPr>
                <w:rFonts w:ascii="Verdana" w:hAnsi="Verdana"/>
                <w:sz w:val="18"/>
                <w:szCs w:val="20"/>
                <w:lang w:val="en-US"/>
              </w:rPr>
              <w:t>Siri Antonsen: Need for sync - Sign language, subtitling, spoken subtitles, AD, enhanced dialogue</w:t>
            </w:r>
          </w:p>
          <w:p w14:paraId="018414EC" w14:textId="77777777" w:rsidR="0016109F" w:rsidRPr="008E6DBC" w:rsidRDefault="0016109F" w:rsidP="00F0650F">
            <w:pPr>
              <w:pStyle w:val="NormalWeb"/>
              <w:shd w:val="clear" w:color="auto" w:fill="FFFFFF"/>
              <w:spacing w:line="75" w:lineRule="atLeast"/>
              <w:rPr>
                <w:rFonts w:ascii="Verdana" w:hAnsi="Verdana"/>
                <w:sz w:val="18"/>
                <w:szCs w:val="20"/>
                <w:lang w:val="en-US"/>
              </w:rPr>
            </w:pPr>
            <w:r w:rsidRPr="008E6DBC">
              <w:rPr>
                <w:rFonts w:ascii="Verdana" w:hAnsi="Verdana"/>
                <w:sz w:val="18"/>
                <w:szCs w:val="20"/>
                <w:lang w:val="en-US"/>
              </w:rPr>
              <w:t>Chris: Check with Matt Hammond (BBC) – Sync w/ 2. screen, but not for accessibility services – demo at IBC</w:t>
            </w:r>
          </w:p>
          <w:p w14:paraId="43234420" w14:textId="77777777" w:rsidR="0016109F" w:rsidRPr="008E6DBC" w:rsidRDefault="0016109F" w:rsidP="00F0650F">
            <w:pPr>
              <w:pStyle w:val="NormalWeb"/>
              <w:shd w:val="clear" w:color="auto" w:fill="FFFFFF"/>
              <w:spacing w:line="75" w:lineRule="atLeast"/>
              <w:rPr>
                <w:rFonts w:ascii="Verdana" w:hAnsi="Verdana"/>
                <w:sz w:val="18"/>
                <w:szCs w:val="20"/>
                <w:lang w:val="en-US"/>
              </w:rPr>
            </w:pPr>
            <w:r w:rsidRPr="008E6DBC">
              <w:rPr>
                <w:rFonts w:ascii="Verdana" w:hAnsi="Verdana"/>
                <w:sz w:val="18"/>
                <w:szCs w:val="20"/>
                <w:lang w:val="en-US"/>
              </w:rPr>
              <w:t xml:space="preserve">Richard: IRT demo available at IBC and IFA </w:t>
            </w:r>
            <w:proofErr w:type="gramStart"/>
            <w:r w:rsidRPr="008E6DBC">
              <w:rPr>
                <w:rFonts w:ascii="Verdana" w:hAnsi="Verdana"/>
                <w:sz w:val="18"/>
                <w:szCs w:val="20"/>
                <w:lang w:val="en-US"/>
              </w:rPr>
              <w:t>-  Sync</w:t>
            </w:r>
            <w:proofErr w:type="gramEnd"/>
            <w:r w:rsidRPr="008E6DBC">
              <w:rPr>
                <w:rFonts w:ascii="Verdana" w:hAnsi="Verdana"/>
                <w:sz w:val="18"/>
                <w:szCs w:val="20"/>
                <w:lang w:val="en-US"/>
              </w:rPr>
              <w:t xml:space="preserve"> w/ 2. screen, alternative </w:t>
            </w:r>
            <w:proofErr w:type="gramStart"/>
            <w:r w:rsidRPr="008E6DBC">
              <w:rPr>
                <w:rFonts w:ascii="Verdana" w:hAnsi="Verdana"/>
                <w:sz w:val="18"/>
                <w:szCs w:val="20"/>
                <w:lang w:val="en-US"/>
              </w:rPr>
              <w:t>audio</w:t>
            </w:r>
            <w:proofErr w:type="gramEnd"/>
            <w:r w:rsidRPr="008E6DBC">
              <w:rPr>
                <w:rFonts w:ascii="Verdana" w:hAnsi="Verdana"/>
                <w:sz w:val="18"/>
                <w:szCs w:val="20"/>
                <w:lang w:val="en-US"/>
              </w:rPr>
              <w:t xml:space="preserve"> and video – relevant for accessibility services (demonstrated on Samsung TV)</w:t>
            </w:r>
          </w:p>
          <w:p w14:paraId="3AF967C7" w14:textId="77777777" w:rsidR="0016109F" w:rsidRPr="008E6DBC" w:rsidRDefault="0016109F" w:rsidP="00F0650F">
            <w:pPr>
              <w:pStyle w:val="NormalWeb"/>
              <w:shd w:val="clear" w:color="auto" w:fill="FFFFFF"/>
              <w:spacing w:line="75" w:lineRule="atLeast"/>
              <w:rPr>
                <w:rFonts w:ascii="Verdana" w:hAnsi="Verdana"/>
                <w:sz w:val="18"/>
                <w:szCs w:val="20"/>
                <w:lang w:val="en-US"/>
              </w:rPr>
            </w:pPr>
            <w:r w:rsidRPr="008E6DBC">
              <w:rPr>
                <w:rFonts w:ascii="Verdana" w:hAnsi="Verdana"/>
                <w:sz w:val="18"/>
                <w:szCs w:val="20"/>
                <w:lang w:val="en-US"/>
              </w:rPr>
              <w:t>IRT have also worked on subs (Check with Michael Probst)</w:t>
            </w:r>
          </w:p>
          <w:p w14:paraId="0D0F0EAB" w14:textId="77777777" w:rsidR="0016109F" w:rsidRPr="008E6DBC" w:rsidRDefault="0016109F" w:rsidP="00F0650F">
            <w:pPr>
              <w:pStyle w:val="NormalWeb"/>
              <w:shd w:val="clear" w:color="auto" w:fill="FFFFFF"/>
              <w:spacing w:line="75" w:lineRule="atLeast"/>
              <w:rPr>
                <w:rFonts w:ascii="Verdana" w:hAnsi="Verdana"/>
                <w:sz w:val="18"/>
                <w:szCs w:val="20"/>
                <w:lang w:val="en-US"/>
              </w:rPr>
            </w:pPr>
          </w:p>
          <w:p w14:paraId="15B273A4" w14:textId="77777777" w:rsidR="0016109F" w:rsidRPr="008E6DBC" w:rsidRDefault="0016109F" w:rsidP="00C71D0C">
            <w:pPr>
              <w:pStyle w:val="NormalWeb"/>
              <w:shd w:val="clear" w:color="auto" w:fill="FFFFFF"/>
              <w:spacing w:line="75" w:lineRule="atLeast"/>
              <w:rPr>
                <w:rFonts w:ascii="Verdana" w:hAnsi="Verdana"/>
                <w:sz w:val="18"/>
                <w:szCs w:val="20"/>
                <w:lang w:val="en-US"/>
              </w:rPr>
            </w:pPr>
            <w:r w:rsidRPr="008E6DBC">
              <w:rPr>
                <w:rFonts w:ascii="Verdana" w:hAnsi="Verdana"/>
                <w:sz w:val="18"/>
                <w:szCs w:val="20"/>
                <w:lang w:val="en-US"/>
              </w:rPr>
              <w:t>Report from Tuomas (Digita) regarding use of HbbTV in Finland:</w:t>
            </w:r>
          </w:p>
          <w:p w14:paraId="7A0B12EC" w14:textId="77777777" w:rsidR="0016109F" w:rsidRPr="008E6DBC" w:rsidRDefault="0016109F" w:rsidP="00E60AD9">
            <w:pPr>
              <w:pStyle w:val="NormalWeb"/>
              <w:shd w:val="clear" w:color="auto" w:fill="FFFFFF"/>
              <w:spacing w:line="75" w:lineRule="atLeast"/>
              <w:rPr>
                <w:rFonts w:ascii="Verdana" w:hAnsi="Verdana"/>
                <w:sz w:val="18"/>
                <w:szCs w:val="20"/>
                <w:lang w:val="en-US"/>
              </w:rPr>
            </w:pPr>
            <w:r w:rsidRPr="008E6DBC">
              <w:rPr>
                <w:rFonts w:ascii="Verdana" w:hAnsi="Verdana"/>
                <w:sz w:val="18"/>
                <w:szCs w:val="20"/>
                <w:lang w:val="en-US"/>
              </w:rPr>
              <w:t>- Biggest broadcasters have catch-up TV services with HbbTV 1.5 (some utilizing DASH and DRM)</w:t>
            </w:r>
          </w:p>
          <w:p w14:paraId="15E1D85B" w14:textId="77777777" w:rsidR="0016109F" w:rsidRPr="008E6DBC" w:rsidRDefault="0016109F" w:rsidP="00E60AD9">
            <w:pPr>
              <w:pStyle w:val="NormalWeb"/>
              <w:shd w:val="clear" w:color="auto" w:fill="FFFFFF"/>
              <w:spacing w:line="75" w:lineRule="atLeast"/>
              <w:rPr>
                <w:rFonts w:ascii="Verdana" w:hAnsi="Verdana"/>
                <w:sz w:val="18"/>
                <w:szCs w:val="20"/>
                <w:lang w:val="en-US"/>
              </w:rPr>
            </w:pPr>
            <w:r w:rsidRPr="008E6DBC">
              <w:rPr>
                <w:rFonts w:ascii="Verdana" w:hAnsi="Verdana"/>
                <w:sz w:val="18"/>
                <w:szCs w:val="20"/>
                <w:lang w:val="en-US"/>
              </w:rPr>
              <w:t>- Start over services in channels of Sanoma</w:t>
            </w:r>
          </w:p>
          <w:p w14:paraId="1435CED6" w14:textId="77777777" w:rsidR="0016109F" w:rsidRPr="008E6DBC" w:rsidRDefault="0016109F" w:rsidP="00E60AD9">
            <w:pPr>
              <w:pStyle w:val="NormalWeb"/>
              <w:shd w:val="clear" w:color="auto" w:fill="FFFFFF"/>
              <w:spacing w:line="75" w:lineRule="atLeast"/>
              <w:rPr>
                <w:rFonts w:ascii="Verdana" w:hAnsi="Verdana"/>
                <w:sz w:val="18"/>
                <w:szCs w:val="20"/>
                <w:lang w:val="en-US"/>
              </w:rPr>
            </w:pPr>
            <w:r w:rsidRPr="008E6DBC">
              <w:rPr>
                <w:rFonts w:ascii="Verdana" w:hAnsi="Verdana"/>
                <w:sz w:val="18"/>
                <w:szCs w:val="20"/>
                <w:lang w:val="en-US"/>
              </w:rPr>
              <w:t xml:space="preserve">- Tests of </w:t>
            </w:r>
            <w:proofErr w:type="gramStart"/>
            <w:r w:rsidRPr="008E6DBC">
              <w:rPr>
                <w:rFonts w:ascii="Verdana" w:hAnsi="Verdana"/>
                <w:sz w:val="18"/>
                <w:szCs w:val="20"/>
                <w:lang w:val="en-US"/>
              </w:rPr>
              <w:t>using ”DASH</w:t>
            </w:r>
            <w:proofErr w:type="gramEnd"/>
            <w:r w:rsidRPr="008E6DBC">
              <w:rPr>
                <w:rFonts w:ascii="Verdana" w:hAnsi="Verdana"/>
                <w:sz w:val="18"/>
                <w:szCs w:val="20"/>
                <w:lang w:val="en-US"/>
              </w:rPr>
              <w:t xml:space="preserve"> in Live services”</w:t>
            </w:r>
          </w:p>
          <w:p w14:paraId="6F4CAEEC" w14:textId="77777777" w:rsidR="0016109F" w:rsidRPr="008E6DBC" w:rsidRDefault="0016109F" w:rsidP="00E60AD9">
            <w:pPr>
              <w:pStyle w:val="NormalWeb"/>
              <w:shd w:val="clear" w:color="auto" w:fill="FFFFFF"/>
              <w:spacing w:line="75" w:lineRule="atLeast"/>
              <w:rPr>
                <w:rFonts w:ascii="Verdana" w:hAnsi="Verdana"/>
                <w:sz w:val="18"/>
                <w:szCs w:val="20"/>
                <w:lang w:val="en-US"/>
              </w:rPr>
            </w:pPr>
            <w:r w:rsidRPr="008E6DBC">
              <w:rPr>
                <w:rFonts w:ascii="Verdana" w:hAnsi="Verdana"/>
                <w:sz w:val="18"/>
                <w:szCs w:val="20"/>
                <w:lang w:val="en-US"/>
              </w:rPr>
              <w:t xml:space="preserve">- Interactive ads in production (viewers can order an </w:t>
            </w:r>
            <w:proofErr w:type="spellStart"/>
            <w:r w:rsidRPr="008E6DBC">
              <w:rPr>
                <w:rFonts w:ascii="Verdana" w:hAnsi="Verdana"/>
                <w:sz w:val="18"/>
                <w:szCs w:val="20"/>
                <w:lang w:val="en-US"/>
              </w:rPr>
              <w:t>sms</w:t>
            </w:r>
            <w:proofErr w:type="spellEnd"/>
            <w:r w:rsidRPr="008E6DBC">
              <w:rPr>
                <w:rFonts w:ascii="Verdana" w:hAnsi="Verdana"/>
                <w:sz w:val="18"/>
                <w:szCs w:val="20"/>
                <w:lang w:val="en-US"/>
              </w:rPr>
              <w:t>-voucher to his/her mobile)</w:t>
            </w:r>
          </w:p>
          <w:p w14:paraId="6BDF8300" w14:textId="77777777" w:rsidR="0016109F" w:rsidRPr="008E6DBC" w:rsidRDefault="0016109F" w:rsidP="00E60AD9">
            <w:pPr>
              <w:pStyle w:val="NormalWeb"/>
              <w:shd w:val="clear" w:color="auto" w:fill="FFFFFF"/>
              <w:spacing w:line="75" w:lineRule="atLeast"/>
              <w:rPr>
                <w:rFonts w:ascii="Verdana" w:hAnsi="Verdana"/>
                <w:sz w:val="18"/>
                <w:szCs w:val="20"/>
                <w:lang w:val="en-US"/>
              </w:rPr>
            </w:pPr>
            <w:r w:rsidRPr="008E6DBC">
              <w:rPr>
                <w:rFonts w:ascii="Verdana" w:hAnsi="Verdana"/>
                <w:sz w:val="18"/>
                <w:szCs w:val="20"/>
                <w:lang w:val="en-US"/>
              </w:rPr>
              <w:t xml:space="preserve">- Replacement of broadcast ads piloted in certain regions of Finland (vacant regional      </w:t>
            </w:r>
            <w:proofErr w:type="spellStart"/>
            <w:r w:rsidRPr="008E6DBC">
              <w:rPr>
                <w:rFonts w:ascii="Verdana" w:hAnsi="Verdana"/>
                <w:sz w:val="18"/>
                <w:szCs w:val="20"/>
                <w:lang w:val="en-US"/>
              </w:rPr>
              <w:t>adverticement</w:t>
            </w:r>
            <w:proofErr w:type="spellEnd"/>
            <w:r w:rsidRPr="008E6DBC">
              <w:rPr>
                <w:rFonts w:ascii="Verdana" w:hAnsi="Verdana"/>
                <w:sz w:val="18"/>
                <w:szCs w:val="20"/>
                <w:lang w:val="en-US"/>
              </w:rPr>
              <w:t xml:space="preserve"> space filled with broadband ads)</w:t>
            </w:r>
          </w:p>
          <w:p w14:paraId="78B18D29" w14:textId="77777777" w:rsidR="0016109F" w:rsidRPr="008E6DBC" w:rsidRDefault="0016109F" w:rsidP="00E60AD9">
            <w:pPr>
              <w:pStyle w:val="NormalWeb"/>
              <w:shd w:val="clear" w:color="auto" w:fill="FFFFFF"/>
              <w:spacing w:line="75" w:lineRule="atLeast"/>
              <w:rPr>
                <w:rFonts w:ascii="Verdana" w:hAnsi="Verdana"/>
                <w:sz w:val="18"/>
                <w:szCs w:val="20"/>
                <w:lang w:val="en-US"/>
              </w:rPr>
            </w:pPr>
            <w:r w:rsidRPr="008E6DBC">
              <w:rPr>
                <w:rFonts w:ascii="Verdana" w:hAnsi="Verdana"/>
                <w:sz w:val="18"/>
                <w:szCs w:val="20"/>
                <w:lang w:val="en-US"/>
              </w:rPr>
              <w:t>- Since last year ice hockey league program include related broadband content (statistics etc.)</w:t>
            </w:r>
          </w:p>
          <w:p w14:paraId="4E8148F7" w14:textId="77777777" w:rsidR="0016109F" w:rsidRPr="008E6DBC" w:rsidRDefault="0016109F" w:rsidP="00E60AD9">
            <w:pPr>
              <w:pStyle w:val="NormalWeb"/>
              <w:shd w:val="clear" w:color="auto" w:fill="FFFFFF"/>
              <w:spacing w:line="75" w:lineRule="atLeast"/>
              <w:rPr>
                <w:rFonts w:ascii="Verdana" w:hAnsi="Verdana"/>
                <w:sz w:val="18"/>
                <w:szCs w:val="20"/>
                <w:lang w:val="en-US"/>
              </w:rPr>
            </w:pPr>
            <w:r w:rsidRPr="008E6DBC">
              <w:rPr>
                <w:rFonts w:ascii="Verdana" w:hAnsi="Verdana"/>
                <w:sz w:val="18"/>
                <w:szCs w:val="20"/>
                <w:lang w:val="en-US"/>
              </w:rPr>
              <w:t>- This fall a family entertainment program will include related broadband content and an interactive part</w:t>
            </w:r>
          </w:p>
          <w:p w14:paraId="50D91B4C" w14:textId="77777777" w:rsidR="0016109F" w:rsidRPr="008E6DBC" w:rsidRDefault="0016109F" w:rsidP="00E60AD9">
            <w:pPr>
              <w:pStyle w:val="NormalWeb"/>
              <w:shd w:val="clear" w:color="auto" w:fill="FFFFFF"/>
              <w:spacing w:line="75" w:lineRule="atLeast"/>
              <w:rPr>
                <w:rFonts w:ascii="Verdana" w:hAnsi="Verdana"/>
                <w:sz w:val="18"/>
                <w:szCs w:val="20"/>
                <w:lang w:val="en-US"/>
              </w:rPr>
            </w:pPr>
          </w:p>
          <w:p w14:paraId="33F91E35" w14:textId="77777777" w:rsidR="0016109F" w:rsidRPr="008E6DBC" w:rsidRDefault="0016109F" w:rsidP="00D95529">
            <w:pPr>
              <w:rPr>
                <w:rFonts w:ascii="Verdana" w:hAnsi="Verdana"/>
                <w:b/>
                <w:sz w:val="18"/>
                <w:szCs w:val="20"/>
                <w:u w:val="single"/>
                <w:lang w:val="en-US"/>
              </w:rPr>
            </w:pPr>
            <w:r w:rsidRPr="008E6DBC">
              <w:rPr>
                <w:rFonts w:ascii="Verdana" w:hAnsi="Verdana"/>
                <w:b/>
                <w:sz w:val="18"/>
                <w:szCs w:val="20"/>
                <w:u w:val="single"/>
                <w:lang w:val="en-US"/>
              </w:rPr>
              <w:t>7</w:t>
            </w:r>
            <w:r w:rsidRPr="008E6DBC">
              <w:rPr>
                <w:rFonts w:ascii="Verdana" w:hAnsi="Verdana"/>
                <w:b/>
                <w:sz w:val="18"/>
                <w:szCs w:val="20"/>
                <w:u w:val="single"/>
                <w:vertAlign w:val="superscript"/>
                <w:lang w:val="en-US"/>
              </w:rPr>
              <w:t>th</w:t>
            </w:r>
            <w:r w:rsidRPr="008E6DBC">
              <w:rPr>
                <w:rFonts w:ascii="Verdana" w:hAnsi="Verdana"/>
                <w:b/>
                <w:sz w:val="18"/>
                <w:szCs w:val="20"/>
                <w:u w:val="single"/>
                <w:lang w:val="en-US"/>
              </w:rPr>
              <w:t xml:space="preserve"> March 2018 Meeting:</w:t>
            </w:r>
          </w:p>
          <w:p w14:paraId="7708AACC" w14:textId="77777777" w:rsidR="0016109F" w:rsidRDefault="0016109F" w:rsidP="006D38B6">
            <w:pPr>
              <w:pStyle w:val="PlainText"/>
              <w:rPr>
                <w:rFonts w:ascii="Verdana" w:hAnsi="Verdana"/>
                <w:sz w:val="18"/>
                <w:szCs w:val="18"/>
                <w:lang w:val="en-US"/>
              </w:rPr>
            </w:pPr>
            <w:r w:rsidRPr="008E6DBC">
              <w:rPr>
                <w:rFonts w:ascii="Verdana" w:hAnsi="Verdana"/>
                <w:sz w:val="18"/>
                <w:szCs w:val="18"/>
                <w:lang w:val="en-US"/>
              </w:rPr>
              <w:t xml:space="preserve">Olli Tuomola </w:t>
            </w:r>
            <w:r>
              <w:rPr>
                <w:rFonts w:ascii="Verdana" w:hAnsi="Verdana"/>
                <w:sz w:val="18"/>
                <w:szCs w:val="18"/>
                <w:lang w:val="en-US"/>
              </w:rPr>
              <w:t>presented the status in Finland</w:t>
            </w:r>
            <w:r w:rsidRPr="008E6DBC">
              <w:rPr>
                <w:rFonts w:ascii="Verdana" w:hAnsi="Verdana"/>
                <w:sz w:val="18"/>
                <w:szCs w:val="18"/>
                <w:lang w:val="en-US"/>
              </w:rPr>
              <w:t>:</w:t>
            </w:r>
          </w:p>
          <w:p w14:paraId="228D4242" w14:textId="77777777" w:rsidR="0016109F" w:rsidRPr="008E6DBC" w:rsidRDefault="0016109F" w:rsidP="006D38B6">
            <w:pPr>
              <w:pStyle w:val="PlainText"/>
              <w:rPr>
                <w:rFonts w:ascii="Verdana" w:hAnsi="Verdana"/>
                <w:sz w:val="18"/>
                <w:szCs w:val="18"/>
                <w:lang w:val="en-US"/>
              </w:rPr>
            </w:pPr>
          </w:p>
          <w:p w14:paraId="2033920E" w14:textId="77777777" w:rsidR="0016109F" w:rsidRPr="008E6DBC" w:rsidRDefault="0016109F" w:rsidP="006D38B6">
            <w:pPr>
              <w:pStyle w:val="PlainText"/>
              <w:rPr>
                <w:rFonts w:ascii="Verdana" w:hAnsi="Verdana"/>
                <w:sz w:val="18"/>
                <w:szCs w:val="18"/>
                <w:lang w:val="en-US"/>
              </w:rPr>
            </w:pPr>
            <w:r w:rsidRPr="008E6DBC">
              <w:rPr>
                <w:rFonts w:ascii="Verdana" w:hAnsi="Verdana"/>
                <w:sz w:val="18"/>
                <w:szCs w:val="18"/>
                <w:lang w:val="en-US"/>
              </w:rPr>
              <w:t>Market is maturing – HbbTV users doubled last year</w:t>
            </w:r>
          </w:p>
          <w:p w14:paraId="7576DFC6" w14:textId="77777777" w:rsidR="0016109F" w:rsidRDefault="0016109F" w:rsidP="006D38B6">
            <w:pPr>
              <w:pStyle w:val="PlainText"/>
              <w:rPr>
                <w:rFonts w:ascii="Verdana" w:hAnsi="Verdana"/>
                <w:sz w:val="18"/>
                <w:szCs w:val="18"/>
                <w:lang w:val="en-US"/>
              </w:rPr>
            </w:pPr>
          </w:p>
          <w:p w14:paraId="6C73B413" w14:textId="77777777" w:rsidR="0016109F" w:rsidRPr="008E6DBC" w:rsidRDefault="0016109F" w:rsidP="006D38B6">
            <w:pPr>
              <w:pStyle w:val="PlainText"/>
              <w:rPr>
                <w:rFonts w:ascii="Verdana" w:hAnsi="Verdana"/>
                <w:sz w:val="18"/>
                <w:szCs w:val="18"/>
                <w:lang w:val="en-US"/>
              </w:rPr>
            </w:pPr>
            <w:r w:rsidRPr="008E6DBC">
              <w:rPr>
                <w:rFonts w:ascii="Verdana" w:hAnsi="Verdana"/>
                <w:sz w:val="18"/>
                <w:szCs w:val="18"/>
                <w:lang w:val="en-US"/>
              </w:rPr>
              <w:t xml:space="preserve">HbbTV services with DRM use </w:t>
            </w:r>
            <w:proofErr w:type="spellStart"/>
            <w:r w:rsidRPr="008E6DBC">
              <w:rPr>
                <w:rFonts w:ascii="Verdana" w:hAnsi="Verdana"/>
                <w:sz w:val="18"/>
                <w:szCs w:val="18"/>
                <w:lang w:val="en-US"/>
              </w:rPr>
              <w:t>Playready</w:t>
            </w:r>
            <w:proofErr w:type="spellEnd"/>
          </w:p>
          <w:p w14:paraId="2DD03490" w14:textId="77777777" w:rsidR="0016109F" w:rsidRDefault="0016109F" w:rsidP="006D38B6">
            <w:pPr>
              <w:pStyle w:val="PlainText"/>
              <w:rPr>
                <w:rFonts w:ascii="Verdana" w:hAnsi="Verdana"/>
                <w:sz w:val="18"/>
                <w:szCs w:val="18"/>
                <w:lang w:val="en-US"/>
              </w:rPr>
            </w:pPr>
          </w:p>
          <w:p w14:paraId="277D554D" w14:textId="77777777" w:rsidR="0016109F" w:rsidRPr="008E6DBC" w:rsidRDefault="0016109F" w:rsidP="006D38B6">
            <w:pPr>
              <w:pStyle w:val="PlainText"/>
              <w:rPr>
                <w:rFonts w:ascii="Verdana" w:hAnsi="Verdana"/>
                <w:sz w:val="18"/>
                <w:szCs w:val="18"/>
                <w:lang w:val="en-US"/>
              </w:rPr>
            </w:pPr>
            <w:r w:rsidRPr="008E6DBC">
              <w:rPr>
                <w:rFonts w:ascii="Verdana" w:hAnsi="Verdana"/>
                <w:sz w:val="18"/>
                <w:szCs w:val="18"/>
                <w:lang w:val="en-US"/>
              </w:rPr>
              <w:t>MPEG-DASH according to HbbTV 1.5 did not work on many devices. A subset of HbbTV 2.0.1 seems to work better (parts of DVB-DASH). Reference app (ordered by HbbTV, implemented by Sofia Digital) aims at solving receiver issues.</w:t>
            </w:r>
          </w:p>
          <w:p w14:paraId="0E3E2E69" w14:textId="77777777" w:rsidR="0016109F" w:rsidRPr="008E6DBC" w:rsidRDefault="0016109F" w:rsidP="006D38B6">
            <w:pPr>
              <w:pStyle w:val="PlainText"/>
              <w:rPr>
                <w:rFonts w:ascii="Verdana" w:hAnsi="Verdana"/>
                <w:sz w:val="18"/>
                <w:szCs w:val="18"/>
                <w:lang w:val="en-US"/>
              </w:rPr>
            </w:pPr>
            <w:r w:rsidRPr="008E6DBC">
              <w:rPr>
                <w:rFonts w:ascii="Verdana" w:hAnsi="Verdana"/>
                <w:sz w:val="18"/>
                <w:szCs w:val="18"/>
                <w:lang w:val="en-US"/>
              </w:rPr>
              <w:t xml:space="preserve">Common </w:t>
            </w:r>
            <w:proofErr w:type="spellStart"/>
            <w:r w:rsidRPr="008E6DBC">
              <w:rPr>
                <w:rFonts w:ascii="Verdana" w:hAnsi="Verdana"/>
                <w:sz w:val="18"/>
                <w:szCs w:val="18"/>
                <w:lang w:val="en-US"/>
              </w:rPr>
              <w:t>init</w:t>
            </w:r>
            <w:proofErr w:type="spellEnd"/>
            <w:r w:rsidRPr="008E6DBC">
              <w:rPr>
                <w:rFonts w:ascii="Verdana" w:hAnsi="Verdana"/>
                <w:sz w:val="18"/>
                <w:szCs w:val="18"/>
                <w:lang w:val="en-US"/>
              </w:rPr>
              <w:t xml:space="preserve"> was previously an </w:t>
            </w:r>
            <w:proofErr w:type="gramStart"/>
            <w:r w:rsidRPr="008E6DBC">
              <w:rPr>
                <w:rFonts w:ascii="Verdana" w:hAnsi="Verdana"/>
                <w:sz w:val="18"/>
                <w:szCs w:val="18"/>
                <w:lang w:val="en-US"/>
              </w:rPr>
              <w:t>issue, but</w:t>
            </w:r>
            <w:proofErr w:type="gramEnd"/>
            <w:r w:rsidRPr="008E6DBC">
              <w:rPr>
                <w:rFonts w:ascii="Verdana" w:hAnsi="Verdana"/>
                <w:sz w:val="18"/>
                <w:szCs w:val="18"/>
                <w:lang w:val="en-US"/>
              </w:rPr>
              <w:t xml:space="preserve"> is not mandatory now. Documentation on what was expected to work (in ref app) but didn’t will be handed to HbbTV.</w:t>
            </w:r>
          </w:p>
          <w:p w14:paraId="028737E8" w14:textId="77777777" w:rsidR="0016109F" w:rsidRDefault="0016109F" w:rsidP="006D38B6">
            <w:pPr>
              <w:pStyle w:val="PlainText"/>
              <w:rPr>
                <w:rFonts w:ascii="Verdana" w:hAnsi="Verdana"/>
                <w:sz w:val="18"/>
                <w:szCs w:val="18"/>
                <w:lang w:val="en-US"/>
              </w:rPr>
            </w:pPr>
          </w:p>
          <w:p w14:paraId="187876E1" w14:textId="77777777" w:rsidR="0016109F" w:rsidRPr="008E6DBC" w:rsidRDefault="0016109F" w:rsidP="006D38B6">
            <w:pPr>
              <w:pStyle w:val="PlainText"/>
              <w:rPr>
                <w:rFonts w:ascii="Verdana" w:hAnsi="Verdana"/>
                <w:sz w:val="18"/>
                <w:szCs w:val="18"/>
                <w:lang w:val="en-US"/>
              </w:rPr>
            </w:pPr>
            <w:r w:rsidRPr="008E6DBC">
              <w:rPr>
                <w:rFonts w:ascii="Verdana" w:hAnsi="Verdana"/>
                <w:sz w:val="18"/>
                <w:szCs w:val="18"/>
                <w:lang w:val="en-US"/>
              </w:rPr>
              <w:t>Issues with stream events on different receivers</w:t>
            </w:r>
          </w:p>
          <w:p w14:paraId="60756709" w14:textId="77777777" w:rsidR="0016109F" w:rsidRDefault="0016109F" w:rsidP="006D38B6">
            <w:pPr>
              <w:pStyle w:val="PlainText"/>
              <w:rPr>
                <w:rFonts w:ascii="Verdana" w:hAnsi="Verdana"/>
                <w:sz w:val="18"/>
                <w:szCs w:val="18"/>
                <w:lang w:val="en-US"/>
              </w:rPr>
            </w:pPr>
            <w:r w:rsidRPr="008E6DBC">
              <w:rPr>
                <w:rFonts w:ascii="Verdana" w:hAnsi="Verdana"/>
                <w:sz w:val="18"/>
                <w:szCs w:val="18"/>
                <w:lang w:val="en-US"/>
              </w:rPr>
              <w:t>(Jon: Eurofins/Bob should follow up)</w:t>
            </w:r>
          </w:p>
          <w:p w14:paraId="12FEB830" w14:textId="77777777" w:rsidR="0016109F" w:rsidRPr="008E6DBC" w:rsidRDefault="0016109F" w:rsidP="006D38B6">
            <w:pPr>
              <w:pStyle w:val="PlainText"/>
              <w:rPr>
                <w:rFonts w:ascii="Verdana" w:hAnsi="Verdana"/>
                <w:sz w:val="18"/>
                <w:szCs w:val="18"/>
                <w:lang w:val="en-US"/>
              </w:rPr>
            </w:pPr>
          </w:p>
          <w:p w14:paraId="50ECBCD6" w14:textId="77777777" w:rsidR="0016109F" w:rsidRPr="008E6DBC" w:rsidRDefault="0016109F" w:rsidP="006D38B6">
            <w:pPr>
              <w:pStyle w:val="PlainText"/>
              <w:rPr>
                <w:rFonts w:ascii="Verdana" w:hAnsi="Verdana"/>
                <w:sz w:val="18"/>
                <w:szCs w:val="18"/>
                <w:lang w:val="en-US"/>
              </w:rPr>
            </w:pPr>
            <w:r w:rsidRPr="008E6DBC">
              <w:rPr>
                <w:rFonts w:ascii="Verdana" w:hAnsi="Verdana"/>
                <w:sz w:val="18"/>
                <w:szCs w:val="18"/>
                <w:lang w:val="en-US"/>
              </w:rPr>
              <w:lastRenderedPageBreak/>
              <w:t>HbbTV needs he</w:t>
            </w:r>
            <w:r>
              <w:rPr>
                <w:rFonts w:ascii="Verdana" w:hAnsi="Verdana"/>
                <w:sz w:val="18"/>
                <w:szCs w:val="18"/>
                <w:lang w:val="en-US"/>
              </w:rPr>
              <w:t>lp to update their webpage (Leti</w:t>
            </w:r>
            <w:r w:rsidRPr="008E6DBC">
              <w:rPr>
                <w:rFonts w:ascii="Verdana" w:hAnsi="Verdana"/>
                <w:sz w:val="18"/>
                <w:szCs w:val="18"/>
                <w:lang w:val="en-US"/>
              </w:rPr>
              <w:t>cia</w:t>
            </w:r>
            <w:r>
              <w:rPr>
                <w:rFonts w:ascii="Verdana" w:hAnsi="Verdana"/>
                <w:sz w:val="18"/>
                <w:szCs w:val="18"/>
                <w:lang w:val="en-US"/>
              </w:rPr>
              <w:t xml:space="preserve"> will follow up</w:t>
            </w:r>
            <w:r w:rsidRPr="008E6DBC">
              <w:rPr>
                <w:rFonts w:ascii="Verdana" w:hAnsi="Verdana"/>
                <w:sz w:val="18"/>
                <w:szCs w:val="18"/>
                <w:lang w:val="en-US"/>
              </w:rPr>
              <w:t>)</w:t>
            </w:r>
          </w:p>
          <w:p w14:paraId="25154ED0" w14:textId="77777777" w:rsidR="0016109F" w:rsidRPr="008E6DBC" w:rsidRDefault="0016109F" w:rsidP="006D38B6">
            <w:pPr>
              <w:pStyle w:val="PlainText"/>
              <w:rPr>
                <w:rFonts w:ascii="Verdana" w:hAnsi="Verdana"/>
                <w:sz w:val="18"/>
                <w:szCs w:val="18"/>
                <w:lang w:val="en-US"/>
              </w:rPr>
            </w:pPr>
          </w:p>
          <w:p w14:paraId="3D7D38B6"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 xml:space="preserve">Finnish HbbTV applications presented by Jukka Eklund (see presentation attached with minutes. </w:t>
            </w:r>
            <w:r w:rsidRPr="008E6DBC">
              <w:rPr>
                <w:rFonts w:ascii="Verdana" w:hAnsi="Verdana"/>
                <w:b/>
                <w:sz w:val="18"/>
                <w:szCs w:val="18"/>
                <w:lang w:val="en-US"/>
              </w:rPr>
              <w:t>Not public info, do not share outside NorDig!</w:t>
            </w:r>
            <w:r w:rsidRPr="008E6DBC">
              <w:rPr>
                <w:rFonts w:ascii="Verdana" w:hAnsi="Verdana"/>
                <w:sz w:val="18"/>
                <w:szCs w:val="18"/>
                <w:lang w:val="en-US"/>
              </w:rPr>
              <w:t>):</w:t>
            </w:r>
          </w:p>
          <w:p w14:paraId="07F56BF9" w14:textId="77777777" w:rsidR="0016109F" w:rsidRPr="008E6DBC" w:rsidRDefault="0016109F" w:rsidP="00B06A7E">
            <w:pPr>
              <w:pStyle w:val="PlainText"/>
              <w:rPr>
                <w:rFonts w:ascii="Verdana" w:hAnsi="Verdana"/>
                <w:sz w:val="18"/>
                <w:szCs w:val="18"/>
                <w:lang w:val="en-US"/>
              </w:rPr>
            </w:pPr>
          </w:p>
          <w:p w14:paraId="6D3BD85E"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YLE Arena</w:t>
            </w:r>
          </w:p>
          <w:p w14:paraId="2BE86EBC" w14:textId="77777777" w:rsidR="0016109F" w:rsidRPr="008E6DBC" w:rsidRDefault="0016109F" w:rsidP="00B06A7E">
            <w:pPr>
              <w:pStyle w:val="PlainText"/>
              <w:rPr>
                <w:rFonts w:ascii="Verdana" w:hAnsi="Verdana"/>
                <w:sz w:val="18"/>
                <w:szCs w:val="18"/>
                <w:lang w:val="en-US"/>
              </w:rPr>
            </w:pPr>
          </w:p>
          <w:p w14:paraId="0EECDB05"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HbbTV 1.5 in beta</w:t>
            </w:r>
          </w:p>
          <w:p w14:paraId="2F9B158D"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 xml:space="preserve">Free </w:t>
            </w:r>
            <w:proofErr w:type="spellStart"/>
            <w:r w:rsidRPr="008E6DBC">
              <w:rPr>
                <w:rFonts w:ascii="Verdana" w:hAnsi="Verdana"/>
                <w:sz w:val="18"/>
                <w:szCs w:val="18"/>
                <w:lang w:val="en-US"/>
              </w:rPr>
              <w:t>VoD</w:t>
            </w:r>
            <w:proofErr w:type="spellEnd"/>
            <w:r w:rsidRPr="008E6DBC">
              <w:rPr>
                <w:rFonts w:ascii="Verdana" w:hAnsi="Verdana"/>
                <w:sz w:val="18"/>
                <w:szCs w:val="18"/>
                <w:lang w:val="en-US"/>
              </w:rPr>
              <w:t xml:space="preserve"> content (limited rights on news/sports) </w:t>
            </w:r>
          </w:p>
          <w:p w14:paraId="6B9687AE"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No live streams</w:t>
            </w:r>
          </w:p>
          <w:p w14:paraId="08E006AA"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MP4 progressive download</w:t>
            </w:r>
          </w:p>
          <w:p w14:paraId="156C6354"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Might come with DASH next year</w:t>
            </w:r>
          </w:p>
          <w:p w14:paraId="7A2B5080" w14:textId="77777777" w:rsidR="0016109F" w:rsidRDefault="0016109F" w:rsidP="00B06A7E">
            <w:pPr>
              <w:pStyle w:val="PlainText"/>
              <w:rPr>
                <w:rFonts w:ascii="Verdana" w:hAnsi="Verdana"/>
                <w:sz w:val="18"/>
                <w:szCs w:val="18"/>
                <w:lang w:val="en-US"/>
              </w:rPr>
            </w:pPr>
          </w:p>
          <w:p w14:paraId="6ABC272C" w14:textId="77777777" w:rsidR="0016109F" w:rsidRPr="008E6DBC" w:rsidRDefault="0016109F" w:rsidP="00B06A7E">
            <w:pPr>
              <w:pStyle w:val="PlainText"/>
              <w:rPr>
                <w:rFonts w:ascii="Verdana" w:hAnsi="Verdana"/>
                <w:sz w:val="18"/>
                <w:szCs w:val="18"/>
                <w:lang w:val="en-US"/>
              </w:rPr>
            </w:pPr>
          </w:p>
          <w:p w14:paraId="4F37B9BF"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 xml:space="preserve">MTV </w:t>
            </w:r>
            <w:proofErr w:type="spellStart"/>
            <w:r w:rsidRPr="008E6DBC">
              <w:rPr>
                <w:rFonts w:ascii="Verdana" w:hAnsi="Verdana"/>
                <w:sz w:val="18"/>
                <w:szCs w:val="18"/>
                <w:lang w:val="en-US"/>
              </w:rPr>
              <w:t>Katsomo</w:t>
            </w:r>
            <w:proofErr w:type="spellEnd"/>
          </w:p>
          <w:p w14:paraId="27DDAA68" w14:textId="77777777" w:rsidR="0016109F" w:rsidRPr="008E6DBC" w:rsidRDefault="0016109F" w:rsidP="00B06A7E">
            <w:pPr>
              <w:pStyle w:val="PlainText"/>
              <w:rPr>
                <w:rFonts w:ascii="Verdana" w:hAnsi="Verdana"/>
                <w:sz w:val="18"/>
                <w:szCs w:val="18"/>
                <w:lang w:val="en-US"/>
              </w:rPr>
            </w:pPr>
          </w:p>
          <w:p w14:paraId="7DDF1F56"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Available from MTV launcher app</w:t>
            </w:r>
          </w:p>
          <w:p w14:paraId="73C211FC"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On whitelisted devices from 2015</w:t>
            </w:r>
          </w:p>
          <w:p w14:paraId="7738F88A"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 xml:space="preserve">Free but </w:t>
            </w:r>
            <w:proofErr w:type="gramStart"/>
            <w:r w:rsidRPr="008E6DBC">
              <w:rPr>
                <w:rFonts w:ascii="Verdana" w:hAnsi="Verdana"/>
                <w:sz w:val="18"/>
                <w:szCs w:val="18"/>
                <w:lang w:val="en-US"/>
              </w:rPr>
              <w:t>ad-based</w:t>
            </w:r>
            <w:proofErr w:type="gramEnd"/>
            <w:r w:rsidRPr="008E6DBC">
              <w:rPr>
                <w:rFonts w:ascii="Verdana" w:hAnsi="Verdana"/>
                <w:sz w:val="18"/>
                <w:szCs w:val="18"/>
                <w:lang w:val="en-US"/>
              </w:rPr>
              <w:t xml:space="preserve"> </w:t>
            </w:r>
            <w:proofErr w:type="spellStart"/>
            <w:r w:rsidRPr="008E6DBC">
              <w:rPr>
                <w:rFonts w:ascii="Verdana" w:hAnsi="Verdana"/>
                <w:sz w:val="18"/>
                <w:szCs w:val="18"/>
                <w:lang w:val="en-US"/>
              </w:rPr>
              <w:t>VoD</w:t>
            </w:r>
            <w:proofErr w:type="spellEnd"/>
          </w:p>
          <w:p w14:paraId="5FA3BA0C"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 xml:space="preserve">MPEG-DASH with </w:t>
            </w:r>
            <w:proofErr w:type="spellStart"/>
            <w:r w:rsidRPr="008E6DBC">
              <w:rPr>
                <w:rFonts w:ascii="Verdana" w:hAnsi="Verdana"/>
                <w:sz w:val="18"/>
                <w:szCs w:val="18"/>
                <w:lang w:val="en-US"/>
              </w:rPr>
              <w:t>playready</w:t>
            </w:r>
            <w:proofErr w:type="spellEnd"/>
            <w:r w:rsidRPr="008E6DBC">
              <w:rPr>
                <w:rFonts w:ascii="Verdana" w:hAnsi="Verdana"/>
                <w:sz w:val="18"/>
                <w:szCs w:val="18"/>
                <w:lang w:val="en-US"/>
              </w:rPr>
              <w:t xml:space="preserve"> DRM</w:t>
            </w:r>
          </w:p>
          <w:p w14:paraId="27253833"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New UI in 2018</w:t>
            </w:r>
          </w:p>
          <w:p w14:paraId="59E9CE33"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Login</w:t>
            </w:r>
          </w:p>
          <w:p w14:paraId="799853EA"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 xml:space="preserve">Favorites, continue watching </w:t>
            </w:r>
            <w:proofErr w:type="spellStart"/>
            <w:r w:rsidRPr="008E6DBC">
              <w:rPr>
                <w:rFonts w:ascii="Verdana" w:hAnsi="Verdana"/>
                <w:sz w:val="18"/>
                <w:szCs w:val="18"/>
                <w:lang w:val="en-US"/>
              </w:rPr>
              <w:t>etc</w:t>
            </w:r>
            <w:proofErr w:type="spellEnd"/>
          </w:p>
          <w:p w14:paraId="63D82C98" w14:textId="77777777" w:rsidR="0016109F" w:rsidRDefault="0016109F" w:rsidP="00B06A7E">
            <w:pPr>
              <w:pStyle w:val="PlainText"/>
              <w:rPr>
                <w:rFonts w:ascii="Verdana" w:hAnsi="Verdana"/>
                <w:sz w:val="18"/>
                <w:szCs w:val="18"/>
                <w:lang w:val="en-US"/>
              </w:rPr>
            </w:pPr>
          </w:p>
          <w:p w14:paraId="7733B555" w14:textId="77777777" w:rsidR="0016109F" w:rsidRPr="008E6DBC" w:rsidRDefault="0016109F" w:rsidP="00B06A7E">
            <w:pPr>
              <w:pStyle w:val="PlainText"/>
              <w:rPr>
                <w:rFonts w:ascii="Verdana" w:hAnsi="Verdana"/>
                <w:sz w:val="18"/>
                <w:szCs w:val="18"/>
                <w:lang w:val="en-US"/>
              </w:rPr>
            </w:pPr>
          </w:p>
          <w:p w14:paraId="15C07039"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 xml:space="preserve">MTV </w:t>
            </w:r>
            <w:proofErr w:type="spellStart"/>
            <w:r w:rsidRPr="008E6DBC">
              <w:rPr>
                <w:rFonts w:ascii="Verdana" w:hAnsi="Verdana"/>
                <w:sz w:val="18"/>
                <w:szCs w:val="18"/>
                <w:lang w:val="en-US"/>
              </w:rPr>
              <w:t>Uutiset</w:t>
            </w:r>
            <w:proofErr w:type="spellEnd"/>
          </w:p>
          <w:p w14:paraId="129DF561" w14:textId="77777777" w:rsidR="0016109F" w:rsidRPr="008E6DBC" w:rsidRDefault="0016109F" w:rsidP="00B06A7E">
            <w:pPr>
              <w:pStyle w:val="PlainText"/>
              <w:rPr>
                <w:rFonts w:ascii="Verdana" w:hAnsi="Verdana"/>
                <w:sz w:val="18"/>
                <w:szCs w:val="18"/>
                <w:lang w:val="en-US"/>
              </w:rPr>
            </w:pPr>
          </w:p>
          <w:p w14:paraId="50DB4654"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 xml:space="preserve">Launch </w:t>
            </w:r>
            <w:proofErr w:type="gramStart"/>
            <w:r w:rsidRPr="008E6DBC">
              <w:rPr>
                <w:rFonts w:ascii="Verdana" w:hAnsi="Verdana"/>
                <w:sz w:val="18"/>
                <w:szCs w:val="18"/>
                <w:lang w:val="en-US"/>
              </w:rPr>
              <w:t>march</w:t>
            </w:r>
            <w:proofErr w:type="gramEnd"/>
            <w:r w:rsidRPr="008E6DBC">
              <w:rPr>
                <w:rFonts w:ascii="Verdana" w:hAnsi="Verdana"/>
                <w:sz w:val="18"/>
                <w:szCs w:val="18"/>
                <w:lang w:val="en-US"/>
              </w:rPr>
              <w:t xml:space="preserve"> 2018</w:t>
            </w:r>
          </w:p>
          <w:p w14:paraId="0725F849" w14:textId="77777777" w:rsidR="0016109F" w:rsidRPr="008E6DBC" w:rsidRDefault="0016109F" w:rsidP="00B06A7E">
            <w:pPr>
              <w:pStyle w:val="PlainText"/>
              <w:rPr>
                <w:rFonts w:ascii="Verdana" w:hAnsi="Verdana"/>
                <w:sz w:val="18"/>
                <w:szCs w:val="18"/>
                <w:lang w:val="en-US"/>
              </w:rPr>
            </w:pPr>
            <w:proofErr w:type="spellStart"/>
            <w:r w:rsidRPr="008E6DBC">
              <w:rPr>
                <w:rFonts w:ascii="Verdana" w:hAnsi="Verdana"/>
                <w:sz w:val="18"/>
                <w:szCs w:val="18"/>
                <w:lang w:val="en-US"/>
              </w:rPr>
              <w:t>VoD</w:t>
            </w:r>
            <w:proofErr w:type="spellEnd"/>
            <w:r w:rsidRPr="008E6DBC">
              <w:rPr>
                <w:rFonts w:ascii="Verdana" w:hAnsi="Verdana"/>
                <w:sz w:val="18"/>
                <w:szCs w:val="18"/>
                <w:lang w:val="en-US"/>
              </w:rPr>
              <w:t xml:space="preserve"> content</w:t>
            </w:r>
          </w:p>
          <w:p w14:paraId="56B2ADFC" w14:textId="77777777" w:rsidR="0016109F" w:rsidRPr="008E6DBC" w:rsidRDefault="0016109F" w:rsidP="00B06A7E">
            <w:pPr>
              <w:pStyle w:val="PlainText"/>
              <w:rPr>
                <w:rFonts w:ascii="Verdana" w:hAnsi="Verdana"/>
                <w:sz w:val="18"/>
                <w:szCs w:val="18"/>
                <w:lang w:val="en-US"/>
              </w:rPr>
            </w:pPr>
          </w:p>
          <w:p w14:paraId="1FC96F7F" w14:textId="77777777" w:rsidR="0016109F" w:rsidRDefault="0016109F" w:rsidP="00B06A7E">
            <w:pPr>
              <w:pStyle w:val="PlainText"/>
              <w:rPr>
                <w:rFonts w:ascii="Verdana" w:hAnsi="Verdana"/>
                <w:sz w:val="18"/>
                <w:szCs w:val="18"/>
                <w:lang w:val="en-US"/>
              </w:rPr>
            </w:pPr>
          </w:p>
          <w:p w14:paraId="0DC7118A" w14:textId="77777777" w:rsidR="0016109F" w:rsidRPr="008E6DBC" w:rsidRDefault="0016109F" w:rsidP="00B06A7E">
            <w:pPr>
              <w:pStyle w:val="PlainText"/>
              <w:rPr>
                <w:rFonts w:ascii="Verdana" w:hAnsi="Verdana"/>
                <w:sz w:val="18"/>
                <w:szCs w:val="18"/>
                <w:lang w:val="en-US"/>
              </w:rPr>
            </w:pPr>
            <w:proofErr w:type="spellStart"/>
            <w:r w:rsidRPr="008E6DBC">
              <w:rPr>
                <w:rFonts w:ascii="Verdana" w:hAnsi="Verdana"/>
                <w:sz w:val="18"/>
                <w:szCs w:val="18"/>
                <w:lang w:val="en-US"/>
              </w:rPr>
              <w:t>Ruutu</w:t>
            </w:r>
            <w:proofErr w:type="spellEnd"/>
          </w:p>
          <w:p w14:paraId="28F889AA" w14:textId="77777777" w:rsidR="0016109F" w:rsidRPr="008E6DBC" w:rsidRDefault="0016109F" w:rsidP="00B06A7E">
            <w:pPr>
              <w:pStyle w:val="PlainText"/>
              <w:rPr>
                <w:rFonts w:ascii="Verdana" w:hAnsi="Verdana"/>
                <w:sz w:val="18"/>
                <w:szCs w:val="18"/>
                <w:lang w:val="en-US"/>
              </w:rPr>
            </w:pPr>
          </w:p>
          <w:p w14:paraId="61C610E1"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MPEG-DASH, no DRM</w:t>
            </w:r>
          </w:p>
          <w:p w14:paraId="06826494"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 xml:space="preserve">Free </w:t>
            </w:r>
            <w:proofErr w:type="spellStart"/>
            <w:r w:rsidRPr="008E6DBC">
              <w:rPr>
                <w:rFonts w:ascii="Verdana" w:hAnsi="Verdana"/>
                <w:sz w:val="18"/>
                <w:szCs w:val="18"/>
                <w:lang w:val="en-US"/>
              </w:rPr>
              <w:t>VoD</w:t>
            </w:r>
            <w:proofErr w:type="spellEnd"/>
            <w:r w:rsidRPr="008E6DBC">
              <w:rPr>
                <w:rFonts w:ascii="Verdana" w:hAnsi="Verdana"/>
                <w:sz w:val="18"/>
                <w:szCs w:val="18"/>
                <w:lang w:val="en-US"/>
              </w:rPr>
              <w:t xml:space="preserve"> content</w:t>
            </w:r>
          </w:p>
          <w:p w14:paraId="53593743"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AVOD and SVOD without ad (login)</w:t>
            </w:r>
          </w:p>
          <w:p w14:paraId="20A9F9B5"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 xml:space="preserve">Added some </w:t>
            </w:r>
            <w:proofErr w:type="spellStart"/>
            <w:r w:rsidRPr="008E6DBC">
              <w:rPr>
                <w:rFonts w:ascii="Verdana" w:hAnsi="Verdana"/>
                <w:sz w:val="18"/>
                <w:szCs w:val="18"/>
                <w:lang w:val="en-US"/>
              </w:rPr>
              <w:t>Playready</w:t>
            </w:r>
            <w:proofErr w:type="spellEnd"/>
            <w:r w:rsidRPr="008E6DBC">
              <w:rPr>
                <w:rFonts w:ascii="Verdana" w:hAnsi="Verdana"/>
                <w:sz w:val="18"/>
                <w:szCs w:val="18"/>
                <w:lang w:val="en-US"/>
              </w:rPr>
              <w:t xml:space="preserve"> DRM content (test)</w:t>
            </w:r>
          </w:p>
          <w:p w14:paraId="33DD4B9A"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Added live channels (test)</w:t>
            </w:r>
          </w:p>
          <w:p w14:paraId="4BAA2B49" w14:textId="77777777" w:rsidR="0016109F" w:rsidRPr="008E6DBC" w:rsidRDefault="0016109F" w:rsidP="00B06A7E">
            <w:pPr>
              <w:pStyle w:val="PlainText"/>
              <w:rPr>
                <w:rFonts w:ascii="Verdana" w:hAnsi="Verdana"/>
                <w:sz w:val="18"/>
                <w:szCs w:val="18"/>
                <w:lang w:val="en-US"/>
              </w:rPr>
            </w:pPr>
          </w:p>
          <w:p w14:paraId="5A4B6F47"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HbbTV reference application</w:t>
            </w:r>
          </w:p>
          <w:p w14:paraId="1AF8D5E1" w14:textId="77777777" w:rsidR="0016109F" w:rsidRPr="008E6DBC" w:rsidRDefault="0016109F" w:rsidP="00B06A7E">
            <w:pPr>
              <w:pStyle w:val="PlainText"/>
              <w:rPr>
                <w:rFonts w:ascii="Verdana" w:hAnsi="Verdana"/>
                <w:sz w:val="18"/>
                <w:szCs w:val="18"/>
                <w:lang w:val="en-US"/>
              </w:rPr>
            </w:pPr>
          </w:p>
          <w:p w14:paraId="5731DF78"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Ordered by HbbTV</w:t>
            </w:r>
          </w:p>
          <w:p w14:paraId="2F56EA6B"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Part of Finnish Antenna SMART testing</w:t>
            </w:r>
          </w:p>
          <w:p w14:paraId="346BCCF5"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 xml:space="preserve">Project in final phase of acceptance by HbbTV </w:t>
            </w:r>
            <w:proofErr w:type="gramStart"/>
            <w:r w:rsidRPr="008E6DBC">
              <w:rPr>
                <w:rFonts w:ascii="Verdana" w:hAnsi="Verdana"/>
                <w:sz w:val="18"/>
                <w:szCs w:val="18"/>
                <w:lang w:val="en-US"/>
              </w:rPr>
              <w:t>Open Source</w:t>
            </w:r>
            <w:proofErr w:type="gramEnd"/>
            <w:r w:rsidRPr="008E6DBC">
              <w:rPr>
                <w:rFonts w:ascii="Verdana" w:hAnsi="Verdana"/>
                <w:sz w:val="18"/>
                <w:szCs w:val="18"/>
                <w:lang w:val="en-US"/>
              </w:rPr>
              <w:t xml:space="preserve"> MPEG-DASH with </w:t>
            </w:r>
            <w:proofErr w:type="spellStart"/>
            <w:r w:rsidRPr="008E6DBC">
              <w:rPr>
                <w:rFonts w:ascii="Verdana" w:hAnsi="Verdana"/>
                <w:sz w:val="18"/>
                <w:szCs w:val="18"/>
                <w:lang w:val="en-US"/>
              </w:rPr>
              <w:t>Playready</w:t>
            </w:r>
            <w:proofErr w:type="spellEnd"/>
            <w:r w:rsidRPr="008E6DBC">
              <w:rPr>
                <w:rFonts w:ascii="Verdana" w:hAnsi="Verdana"/>
                <w:sz w:val="18"/>
                <w:szCs w:val="18"/>
                <w:lang w:val="en-US"/>
              </w:rPr>
              <w:t xml:space="preserve">, Marlin and </w:t>
            </w:r>
            <w:proofErr w:type="spellStart"/>
            <w:r w:rsidRPr="008E6DBC">
              <w:rPr>
                <w:rFonts w:ascii="Verdana" w:hAnsi="Verdana"/>
                <w:sz w:val="18"/>
                <w:szCs w:val="18"/>
                <w:lang w:val="en-US"/>
              </w:rPr>
              <w:t>ClearKey</w:t>
            </w:r>
            <w:proofErr w:type="spellEnd"/>
            <w:r w:rsidRPr="008E6DBC">
              <w:rPr>
                <w:rFonts w:ascii="Verdana" w:hAnsi="Verdana"/>
                <w:sz w:val="18"/>
                <w:szCs w:val="18"/>
                <w:lang w:val="en-US"/>
              </w:rPr>
              <w:t xml:space="preserve"> DRM</w:t>
            </w:r>
          </w:p>
          <w:p w14:paraId="26A2B4CA" w14:textId="77777777" w:rsidR="0016109F" w:rsidRPr="008E6DBC" w:rsidRDefault="0016109F" w:rsidP="00B06A7E">
            <w:pPr>
              <w:pStyle w:val="PlainText"/>
              <w:rPr>
                <w:rFonts w:ascii="Verdana" w:hAnsi="Verdana"/>
                <w:sz w:val="18"/>
                <w:szCs w:val="18"/>
                <w:lang w:val="en-US"/>
              </w:rPr>
            </w:pPr>
          </w:p>
          <w:p w14:paraId="4AFE5E6F" w14:textId="77777777" w:rsidR="0016109F" w:rsidRPr="008E6DBC" w:rsidRDefault="0016109F" w:rsidP="00B06A7E">
            <w:pPr>
              <w:pStyle w:val="PlainText"/>
              <w:rPr>
                <w:rFonts w:ascii="Verdana" w:hAnsi="Verdana"/>
                <w:sz w:val="18"/>
                <w:szCs w:val="18"/>
                <w:lang w:val="en-US"/>
              </w:rPr>
            </w:pPr>
          </w:p>
          <w:p w14:paraId="1B7992E1"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Digita</w:t>
            </w:r>
          </w:p>
          <w:p w14:paraId="22049150" w14:textId="77777777" w:rsidR="0016109F" w:rsidRPr="008E6DBC" w:rsidRDefault="0016109F" w:rsidP="00B06A7E">
            <w:pPr>
              <w:pStyle w:val="PlainText"/>
              <w:rPr>
                <w:rFonts w:ascii="Verdana" w:hAnsi="Verdana"/>
                <w:sz w:val="18"/>
                <w:szCs w:val="18"/>
                <w:lang w:val="en-US"/>
              </w:rPr>
            </w:pPr>
          </w:p>
          <w:p w14:paraId="24478028" w14:textId="77777777" w:rsidR="0016109F" w:rsidRPr="008E6DBC" w:rsidRDefault="0016109F" w:rsidP="00B06A7E">
            <w:pPr>
              <w:pStyle w:val="PlainText"/>
              <w:rPr>
                <w:rFonts w:ascii="Verdana" w:hAnsi="Verdana"/>
                <w:sz w:val="18"/>
                <w:szCs w:val="18"/>
                <w:lang w:val="en-US"/>
              </w:rPr>
            </w:pPr>
            <w:r w:rsidRPr="008E6DBC">
              <w:rPr>
                <w:rFonts w:ascii="Verdana" w:hAnsi="Verdana"/>
                <w:sz w:val="18"/>
                <w:szCs w:val="18"/>
                <w:lang w:val="en-US"/>
              </w:rPr>
              <w:t>Ads using HbbTV with picture squeeze of linear and ads streamed over broadband.</w:t>
            </w:r>
          </w:p>
          <w:p w14:paraId="660C4D0E" w14:textId="77777777" w:rsidR="0016109F" w:rsidRDefault="0016109F" w:rsidP="00B06A7E">
            <w:pPr>
              <w:pStyle w:val="PlainText"/>
              <w:rPr>
                <w:rFonts w:ascii="Verdana" w:hAnsi="Verdana"/>
                <w:sz w:val="18"/>
                <w:szCs w:val="18"/>
                <w:lang w:val="en-US"/>
              </w:rPr>
            </w:pPr>
            <w:r w:rsidRPr="008E6DBC">
              <w:rPr>
                <w:rFonts w:ascii="Verdana" w:hAnsi="Verdana"/>
                <w:sz w:val="18"/>
                <w:szCs w:val="18"/>
                <w:lang w:val="en-US"/>
              </w:rPr>
              <w:t xml:space="preserve">True hybrid, tested in </w:t>
            </w:r>
            <w:proofErr w:type="spellStart"/>
            <w:r w:rsidRPr="008E6DBC">
              <w:rPr>
                <w:rFonts w:ascii="Verdana" w:hAnsi="Verdana"/>
                <w:sz w:val="18"/>
                <w:szCs w:val="18"/>
                <w:lang w:val="en-US"/>
              </w:rPr>
              <w:t>PlugFest</w:t>
            </w:r>
            <w:proofErr w:type="spellEnd"/>
            <w:r w:rsidRPr="008E6DBC">
              <w:rPr>
                <w:rFonts w:ascii="Verdana" w:hAnsi="Verdana"/>
                <w:sz w:val="18"/>
                <w:szCs w:val="18"/>
                <w:lang w:val="en-US"/>
              </w:rPr>
              <w:t xml:space="preserve"> (channels in terrestrial mux: 301-309).</w:t>
            </w:r>
          </w:p>
          <w:p w14:paraId="00F4F9B7" w14:textId="77777777" w:rsidR="0016109F" w:rsidRDefault="0016109F" w:rsidP="00B06A7E">
            <w:pPr>
              <w:pStyle w:val="PlainText"/>
              <w:rPr>
                <w:rFonts w:ascii="Verdana" w:hAnsi="Verdana"/>
                <w:sz w:val="18"/>
                <w:szCs w:val="18"/>
                <w:lang w:val="en-US"/>
              </w:rPr>
            </w:pPr>
          </w:p>
          <w:p w14:paraId="511C9CF9" w14:textId="77777777" w:rsidR="0016109F" w:rsidRDefault="0016109F" w:rsidP="00B06A7E">
            <w:pPr>
              <w:pStyle w:val="PlainText"/>
              <w:rPr>
                <w:rFonts w:ascii="Verdana" w:hAnsi="Verdana"/>
                <w:sz w:val="18"/>
                <w:szCs w:val="18"/>
                <w:lang w:val="en-US"/>
              </w:rPr>
            </w:pPr>
          </w:p>
          <w:p w14:paraId="51BEDED7" w14:textId="77777777" w:rsidR="0016109F" w:rsidRDefault="0016109F" w:rsidP="00B06A7E">
            <w:pPr>
              <w:pStyle w:val="PlainText"/>
              <w:rPr>
                <w:rFonts w:ascii="Verdana" w:hAnsi="Verdana"/>
                <w:sz w:val="18"/>
                <w:szCs w:val="18"/>
                <w:lang w:val="en-US"/>
              </w:rPr>
            </w:pPr>
            <w:r>
              <w:rPr>
                <w:rFonts w:ascii="Verdana" w:hAnsi="Verdana"/>
                <w:sz w:val="18"/>
                <w:szCs w:val="18"/>
                <w:lang w:val="en-US"/>
              </w:rPr>
              <w:t>Paul Diaconescu presented SVTs HbbTV status (post meeting):</w:t>
            </w:r>
          </w:p>
          <w:p w14:paraId="2277B001" w14:textId="77777777" w:rsidR="0016109F" w:rsidRDefault="0016109F" w:rsidP="00B06A7E">
            <w:pPr>
              <w:pStyle w:val="PlainText"/>
              <w:rPr>
                <w:rFonts w:ascii="Verdana" w:hAnsi="Verdana"/>
                <w:sz w:val="18"/>
                <w:szCs w:val="18"/>
                <w:lang w:val="en-US"/>
              </w:rPr>
            </w:pPr>
          </w:p>
          <w:p w14:paraId="64A7DE4B" w14:textId="77777777" w:rsidR="0016109F" w:rsidRPr="00A55DD5" w:rsidRDefault="0016109F" w:rsidP="00A55DD5">
            <w:pPr>
              <w:suppressAutoHyphens w:val="0"/>
              <w:spacing w:before="100" w:beforeAutospacing="1" w:after="100" w:afterAutospacing="1" w:line="240" w:lineRule="auto"/>
              <w:ind w:left="720"/>
              <w:rPr>
                <w:rFonts w:ascii="Verdana" w:hAnsi="Verdana"/>
                <w:sz w:val="18"/>
                <w:szCs w:val="18"/>
              </w:rPr>
            </w:pPr>
            <w:r w:rsidRPr="00A55DD5">
              <w:rPr>
                <w:rFonts w:ascii="Verdana" w:hAnsi="Verdana"/>
                <w:sz w:val="18"/>
                <w:szCs w:val="18"/>
              </w:rPr>
              <w:t>• We have created a TV team that will be responsible for HbbTV, Apple TV and Android TV. Those who work with HbbTV now are new to the platform.</w:t>
            </w:r>
          </w:p>
          <w:p w14:paraId="1707CB79" w14:textId="77777777" w:rsidR="0016109F" w:rsidRPr="00A55DD5" w:rsidRDefault="0016109F" w:rsidP="00A55DD5">
            <w:pPr>
              <w:suppressAutoHyphens w:val="0"/>
              <w:spacing w:before="100" w:beforeAutospacing="1" w:after="100" w:afterAutospacing="1" w:line="240" w:lineRule="auto"/>
              <w:ind w:left="720"/>
              <w:rPr>
                <w:rFonts w:ascii="Verdana" w:hAnsi="Verdana"/>
                <w:sz w:val="18"/>
                <w:szCs w:val="18"/>
              </w:rPr>
            </w:pPr>
            <w:r w:rsidRPr="00A55DD5">
              <w:rPr>
                <w:rFonts w:ascii="Verdana" w:hAnsi="Verdana"/>
                <w:sz w:val="18"/>
                <w:szCs w:val="18"/>
              </w:rPr>
              <w:t>• We saw a very strong increase for HbbTV and it is now in par with Apple TV 4+ in Sweden.</w:t>
            </w:r>
          </w:p>
          <w:p w14:paraId="2115ADD6" w14:textId="77777777" w:rsidR="0016109F" w:rsidRPr="00A55DD5" w:rsidRDefault="0016109F" w:rsidP="00A55DD5">
            <w:pPr>
              <w:suppressAutoHyphens w:val="0"/>
              <w:spacing w:before="100" w:beforeAutospacing="1" w:after="100" w:afterAutospacing="1" w:line="240" w:lineRule="auto"/>
              <w:ind w:left="720"/>
              <w:rPr>
                <w:rFonts w:ascii="Verdana" w:hAnsi="Verdana"/>
                <w:sz w:val="18"/>
                <w:szCs w:val="18"/>
              </w:rPr>
            </w:pPr>
            <w:r w:rsidRPr="00A55DD5">
              <w:rPr>
                <w:rFonts w:ascii="Verdana" w:hAnsi="Verdana"/>
                <w:sz w:val="18"/>
                <w:szCs w:val="18"/>
              </w:rPr>
              <w:lastRenderedPageBreak/>
              <w:t>• We are planning to create a new VOD app for HbbTV with modern web technology (React, Redux</w:t>
            </w:r>
            <w:r>
              <w:rPr>
                <w:rFonts w:ascii="Verdana" w:hAnsi="Verdana"/>
                <w:sz w:val="18"/>
                <w:szCs w:val="18"/>
              </w:rPr>
              <w:t>, Webpack, etc.) transpiled to HbbTV</w:t>
            </w:r>
            <w:r w:rsidRPr="00A55DD5">
              <w:rPr>
                <w:rFonts w:ascii="Verdana" w:hAnsi="Verdana"/>
                <w:sz w:val="18"/>
                <w:szCs w:val="18"/>
              </w:rPr>
              <w:t>. We have made a successful PoC.</w:t>
            </w:r>
          </w:p>
          <w:p w14:paraId="57BAAC27" w14:textId="77777777" w:rsidR="0016109F" w:rsidRPr="00A55DD5" w:rsidRDefault="0016109F" w:rsidP="00A55DD5">
            <w:pPr>
              <w:suppressAutoHyphens w:val="0"/>
              <w:spacing w:before="100" w:beforeAutospacing="1" w:after="100" w:afterAutospacing="1" w:line="240" w:lineRule="auto"/>
              <w:ind w:left="720"/>
              <w:rPr>
                <w:rFonts w:ascii="Verdana" w:hAnsi="Verdana"/>
                <w:sz w:val="18"/>
                <w:szCs w:val="18"/>
              </w:rPr>
            </w:pPr>
            <w:r w:rsidRPr="00A55DD5">
              <w:rPr>
                <w:rFonts w:ascii="Verdana" w:hAnsi="Verdana"/>
                <w:sz w:val="18"/>
                <w:szCs w:val="18"/>
              </w:rPr>
              <w:t>• We have made an effor</w:t>
            </w:r>
            <w:r>
              <w:rPr>
                <w:rFonts w:ascii="Verdana" w:hAnsi="Verdana"/>
                <w:sz w:val="18"/>
                <w:szCs w:val="18"/>
              </w:rPr>
              <w:t xml:space="preserve">t to get livetext working </w:t>
            </w:r>
            <w:r w:rsidRPr="00A55DD5">
              <w:rPr>
                <w:rFonts w:ascii="Verdana" w:hAnsi="Verdana"/>
                <w:sz w:val="18"/>
                <w:szCs w:val="18"/>
              </w:rPr>
              <w:t>with EBU-TT</w:t>
            </w:r>
            <w:r>
              <w:rPr>
                <w:rFonts w:ascii="Verdana" w:hAnsi="Verdana"/>
                <w:sz w:val="18"/>
                <w:szCs w:val="18"/>
              </w:rPr>
              <w:t>, but failed. Manufacturers support was not good enough</w:t>
            </w:r>
            <w:r w:rsidRPr="00A55DD5">
              <w:rPr>
                <w:rFonts w:ascii="Verdana" w:hAnsi="Verdana"/>
                <w:sz w:val="18"/>
                <w:szCs w:val="18"/>
              </w:rPr>
              <w:t>.</w:t>
            </w:r>
          </w:p>
          <w:p w14:paraId="2F6B43F6" w14:textId="77777777" w:rsidR="0016109F" w:rsidRDefault="0016109F" w:rsidP="00A55DD5">
            <w:pPr>
              <w:pStyle w:val="PlainText"/>
              <w:ind w:left="720"/>
              <w:rPr>
                <w:rFonts w:ascii="Verdana" w:hAnsi="Verdana"/>
                <w:sz w:val="18"/>
                <w:szCs w:val="18"/>
                <w:lang w:val="en-US"/>
              </w:rPr>
            </w:pPr>
            <w:r w:rsidRPr="00A55DD5">
              <w:rPr>
                <w:rFonts w:ascii="Verdana" w:hAnsi="Verdana"/>
                <w:sz w:val="18"/>
                <w:szCs w:val="18"/>
                <w:lang w:val="en-US"/>
              </w:rPr>
              <w:t xml:space="preserve">• We have not yet tested the </w:t>
            </w:r>
            <w:r>
              <w:rPr>
                <w:rFonts w:ascii="Verdana" w:hAnsi="Verdana"/>
                <w:sz w:val="18"/>
                <w:szCs w:val="18"/>
                <w:lang w:val="en-US"/>
              </w:rPr>
              <w:t xml:space="preserve">AIT </w:t>
            </w:r>
            <w:r w:rsidRPr="00A55DD5">
              <w:rPr>
                <w:rFonts w:ascii="Verdana" w:hAnsi="Verdana"/>
                <w:sz w:val="18"/>
                <w:szCs w:val="18"/>
                <w:lang w:val="en-US"/>
              </w:rPr>
              <w:t>signaling but plan to do it in the spring.</w:t>
            </w:r>
          </w:p>
          <w:p w14:paraId="411B0E82" w14:textId="77777777" w:rsidR="0016109F" w:rsidRDefault="0016109F" w:rsidP="00077DB0">
            <w:pPr>
              <w:pStyle w:val="PlainText"/>
              <w:rPr>
                <w:rFonts w:ascii="Verdana" w:hAnsi="Verdana"/>
                <w:sz w:val="18"/>
                <w:szCs w:val="18"/>
                <w:lang w:val="sv-SE"/>
              </w:rPr>
            </w:pPr>
          </w:p>
          <w:p w14:paraId="46085869" w14:textId="77777777" w:rsidR="0016109F" w:rsidRDefault="0016109F" w:rsidP="00077DB0">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2018</w:t>
            </w:r>
            <w:r w:rsidRPr="00FA7857">
              <w:rPr>
                <w:rFonts w:ascii="Verdana" w:hAnsi="Verdana"/>
                <w:b/>
                <w:sz w:val="18"/>
                <w:szCs w:val="20"/>
                <w:u w:val="single"/>
                <w:lang w:val="en-US"/>
              </w:rPr>
              <w:t xml:space="preserve"> Meeting:</w:t>
            </w:r>
          </w:p>
          <w:p w14:paraId="49347D0D" w14:textId="77777777" w:rsidR="0016109F" w:rsidRPr="00D40509" w:rsidRDefault="0016109F" w:rsidP="00077DB0">
            <w:pPr>
              <w:pStyle w:val="PlainText"/>
              <w:rPr>
                <w:rFonts w:ascii="Verdana" w:hAnsi="Verdana"/>
                <w:sz w:val="18"/>
                <w:szCs w:val="18"/>
                <w:lang w:val="en-US"/>
              </w:rPr>
            </w:pPr>
            <w:r w:rsidRPr="00D40509">
              <w:rPr>
                <w:rFonts w:ascii="Verdana" w:hAnsi="Verdana"/>
                <w:sz w:val="18"/>
                <w:szCs w:val="18"/>
                <w:lang w:val="en-US"/>
              </w:rPr>
              <w:t>Juha</w:t>
            </w:r>
            <w:r>
              <w:rPr>
                <w:rFonts w:ascii="Verdana" w:hAnsi="Verdana"/>
                <w:sz w:val="18"/>
                <w:szCs w:val="18"/>
                <w:lang w:val="en-US"/>
              </w:rPr>
              <w:t xml:space="preserve"> (Finland)</w:t>
            </w:r>
            <w:r w:rsidRPr="00D40509">
              <w:rPr>
                <w:rFonts w:ascii="Verdana" w:hAnsi="Verdana"/>
                <w:sz w:val="18"/>
                <w:szCs w:val="18"/>
                <w:lang w:val="en-US"/>
              </w:rPr>
              <w:t xml:space="preserve">: Cable operators are considering </w:t>
            </w:r>
            <w:proofErr w:type="gramStart"/>
            <w:r w:rsidRPr="00D40509">
              <w:rPr>
                <w:rFonts w:ascii="Verdana" w:hAnsi="Verdana"/>
                <w:sz w:val="18"/>
                <w:szCs w:val="18"/>
                <w:lang w:val="en-US"/>
              </w:rPr>
              <w:t>to include</w:t>
            </w:r>
            <w:proofErr w:type="gramEnd"/>
            <w:r w:rsidRPr="00D40509">
              <w:rPr>
                <w:rFonts w:ascii="Verdana" w:hAnsi="Verdana"/>
                <w:sz w:val="18"/>
                <w:szCs w:val="18"/>
                <w:lang w:val="en-US"/>
              </w:rPr>
              <w:t xml:space="preserve"> AIT (HbbTV signaling). Plan to use red button app for their own services. HbbTV is</w:t>
            </w:r>
            <w:r>
              <w:rPr>
                <w:rFonts w:ascii="Verdana" w:hAnsi="Verdana"/>
                <w:sz w:val="18"/>
                <w:szCs w:val="18"/>
                <w:lang w:val="en-US"/>
              </w:rPr>
              <w:t xml:space="preserve"> now</w:t>
            </w:r>
            <w:r w:rsidRPr="00D40509">
              <w:rPr>
                <w:rFonts w:ascii="Verdana" w:hAnsi="Verdana"/>
                <w:sz w:val="18"/>
                <w:szCs w:val="18"/>
                <w:lang w:val="en-US"/>
              </w:rPr>
              <w:t xml:space="preserve"> advertised in live broadcast</w:t>
            </w:r>
            <w:r>
              <w:rPr>
                <w:rFonts w:ascii="Verdana" w:hAnsi="Verdana"/>
                <w:sz w:val="18"/>
                <w:szCs w:val="18"/>
                <w:lang w:val="en-US"/>
              </w:rPr>
              <w:t>s</w:t>
            </w:r>
            <w:r w:rsidRPr="00D40509">
              <w:rPr>
                <w:rFonts w:ascii="Verdana" w:hAnsi="Verdana"/>
                <w:sz w:val="18"/>
                <w:szCs w:val="18"/>
                <w:lang w:val="en-US"/>
              </w:rPr>
              <w:t xml:space="preserve"> and </w:t>
            </w:r>
            <w:r>
              <w:rPr>
                <w:rFonts w:ascii="Verdana" w:hAnsi="Verdana"/>
                <w:sz w:val="18"/>
                <w:szCs w:val="18"/>
                <w:lang w:val="en-US"/>
              </w:rPr>
              <w:t xml:space="preserve">better </w:t>
            </w:r>
            <w:r w:rsidRPr="00D40509">
              <w:rPr>
                <w:rFonts w:ascii="Verdana" w:hAnsi="Verdana"/>
                <w:sz w:val="18"/>
                <w:szCs w:val="18"/>
                <w:lang w:val="en-US"/>
              </w:rPr>
              <w:t xml:space="preserve">integrated in program specific services. </w:t>
            </w:r>
            <w:r>
              <w:rPr>
                <w:rFonts w:ascii="Verdana" w:hAnsi="Verdana"/>
                <w:sz w:val="18"/>
                <w:szCs w:val="18"/>
                <w:lang w:val="en-US"/>
              </w:rPr>
              <w:t xml:space="preserve">Currently there are </w:t>
            </w:r>
            <w:r w:rsidRPr="00D40509">
              <w:rPr>
                <w:rFonts w:ascii="Verdana" w:hAnsi="Verdana"/>
                <w:sz w:val="18"/>
                <w:szCs w:val="18"/>
                <w:lang w:val="en-US"/>
              </w:rPr>
              <w:t xml:space="preserve">350.000 active HbbTV devices in Finland. </w:t>
            </w:r>
            <w:r>
              <w:rPr>
                <w:rFonts w:ascii="Verdana" w:hAnsi="Verdana"/>
                <w:sz w:val="18"/>
                <w:szCs w:val="18"/>
                <w:lang w:val="en-US"/>
              </w:rPr>
              <w:t>Many are w</w:t>
            </w:r>
            <w:r w:rsidRPr="00D40509">
              <w:rPr>
                <w:rFonts w:ascii="Verdana" w:hAnsi="Verdana"/>
                <w:sz w:val="18"/>
                <w:szCs w:val="18"/>
                <w:lang w:val="en-US"/>
              </w:rPr>
              <w:t xml:space="preserve">aiting for </w:t>
            </w:r>
            <w:r>
              <w:rPr>
                <w:rFonts w:ascii="Verdana" w:hAnsi="Verdana"/>
                <w:sz w:val="18"/>
                <w:szCs w:val="18"/>
                <w:lang w:val="en-US"/>
              </w:rPr>
              <w:t xml:space="preserve">the </w:t>
            </w:r>
            <w:r w:rsidRPr="00D40509">
              <w:rPr>
                <w:rFonts w:ascii="Verdana" w:hAnsi="Verdana"/>
                <w:sz w:val="18"/>
                <w:szCs w:val="18"/>
                <w:lang w:val="en-US"/>
              </w:rPr>
              <w:t>DVB T switch off (2020) and</w:t>
            </w:r>
            <w:r>
              <w:rPr>
                <w:rFonts w:ascii="Verdana" w:hAnsi="Verdana"/>
                <w:sz w:val="18"/>
                <w:szCs w:val="18"/>
                <w:lang w:val="en-US"/>
              </w:rPr>
              <w:t xml:space="preserve"> there is significant</w:t>
            </w:r>
            <w:r w:rsidRPr="00D40509">
              <w:rPr>
                <w:rFonts w:ascii="Verdana" w:hAnsi="Verdana"/>
                <w:sz w:val="18"/>
                <w:szCs w:val="18"/>
                <w:lang w:val="en-US"/>
              </w:rPr>
              <w:t xml:space="preserve"> focus on the transition to T2. Expect more than a million HbbTV enabled devices by that time.</w:t>
            </w:r>
          </w:p>
          <w:p w14:paraId="7DAE2B71" w14:textId="77777777" w:rsidR="0016109F" w:rsidRPr="00D40509" w:rsidRDefault="0016109F" w:rsidP="00E60AD9">
            <w:pPr>
              <w:pStyle w:val="NormalWeb"/>
              <w:shd w:val="clear" w:color="auto" w:fill="FFFFFF"/>
              <w:spacing w:line="75" w:lineRule="atLeast"/>
              <w:rPr>
                <w:rFonts w:ascii="Verdana" w:hAnsi="Verdana"/>
                <w:sz w:val="18"/>
                <w:szCs w:val="18"/>
                <w:lang w:val="en-US"/>
              </w:rPr>
            </w:pPr>
          </w:p>
          <w:p w14:paraId="1DC59872" w14:textId="77777777" w:rsidR="0016109F" w:rsidRPr="00D40509" w:rsidRDefault="0016109F" w:rsidP="00E60AD9">
            <w:pPr>
              <w:pStyle w:val="NormalWeb"/>
              <w:shd w:val="clear" w:color="auto" w:fill="FFFFFF"/>
              <w:spacing w:line="75" w:lineRule="atLeast"/>
              <w:rPr>
                <w:rFonts w:ascii="Verdana" w:hAnsi="Verdana"/>
                <w:sz w:val="18"/>
                <w:szCs w:val="18"/>
                <w:lang w:val="en-US"/>
              </w:rPr>
            </w:pPr>
            <w:r w:rsidRPr="00D40509">
              <w:rPr>
                <w:rFonts w:ascii="Verdana" w:hAnsi="Verdana"/>
                <w:sz w:val="18"/>
                <w:szCs w:val="18"/>
                <w:lang w:val="en-US"/>
              </w:rPr>
              <w:t>Per</w:t>
            </w:r>
            <w:r>
              <w:rPr>
                <w:rFonts w:ascii="Verdana" w:hAnsi="Verdana"/>
                <w:sz w:val="18"/>
                <w:szCs w:val="18"/>
                <w:lang w:val="en-US"/>
              </w:rPr>
              <w:t xml:space="preserve"> (Sweden)</w:t>
            </w:r>
            <w:r w:rsidRPr="00D40509">
              <w:rPr>
                <w:rFonts w:ascii="Verdana" w:hAnsi="Verdana"/>
                <w:sz w:val="18"/>
                <w:szCs w:val="18"/>
                <w:lang w:val="en-US"/>
              </w:rPr>
              <w:t xml:space="preserve">: SVT is </w:t>
            </w:r>
            <w:r>
              <w:rPr>
                <w:rFonts w:ascii="Verdana" w:hAnsi="Verdana"/>
                <w:sz w:val="18"/>
                <w:szCs w:val="18"/>
                <w:lang w:val="en-US"/>
              </w:rPr>
              <w:t xml:space="preserve">currently </w:t>
            </w:r>
            <w:r w:rsidRPr="00D40509">
              <w:rPr>
                <w:rFonts w:ascii="Verdana" w:hAnsi="Verdana"/>
                <w:sz w:val="18"/>
                <w:szCs w:val="18"/>
                <w:lang w:val="en-US"/>
              </w:rPr>
              <w:t xml:space="preserve">making their final decision for HbbTV. AIT </w:t>
            </w:r>
            <w:r>
              <w:rPr>
                <w:rFonts w:ascii="Verdana" w:hAnsi="Verdana"/>
                <w:sz w:val="18"/>
                <w:szCs w:val="18"/>
                <w:lang w:val="en-US"/>
              </w:rPr>
              <w:t xml:space="preserve">is already </w:t>
            </w:r>
            <w:r w:rsidRPr="00D40509">
              <w:rPr>
                <w:rFonts w:ascii="Verdana" w:hAnsi="Verdana"/>
                <w:sz w:val="18"/>
                <w:szCs w:val="18"/>
                <w:lang w:val="en-US"/>
              </w:rPr>
              <w:t xml:space="preserve">in use for monitoring. If </w:t>
            </w:r>
            <w:r>
              <w:rPr>
                <w:rFonts w:ascii="Verdana" w:hAnsi="Verdana"/>
                <w:sz w:val="18"/>
                <w:szCs w:val="18"/>
                <w:lang w:val="en-US"/>
              </w:rPr>
              <w:t>SVT</w:t>
            </w:r>
            <w:r w:rsidRPr="00D40509">
              <w:rPr>
                <w:rFonts w:ascii="Verdana" w:hAnsi="Verdana"/>
                <w:sz w:val="18"/>
                <w:szCs w:val="18"/>
                <w:lang w:val="en-US"/>
              </w:rPr>
              <w:t xml:space="preserve"> </w:t>
            </w:r>
            <w:r>
              <w:rPr>
                <w:rFonts w:ascii="Verdana" w:hAnsi="Verdana"/>
                <w:sz w:val="18"/>
                <w:szCs w:val="18"/>
                <w:lang w:val="en-US"/>
              </w:rPr>
              <w:t xml:space="preserve">Play </w:t>
            </w:r>
            <w:r w:rsidRPr="00D40509">
              <w:rPr>
                <w:rFonts w:ascii="Verdana" w:hAnsi="Verdana"/>
                <w:sz w:val="18"/>
                <w:szCs w:val="18"/>
                <w:lang w:val="en-US"/>
              </w:rPr>
              <w:t xml:space="preserve">launch </w:t>
            </w:r>
            <w:proofErr w:type="gramStart"/>
            <w:r w:rsidRPr="00D40509">
              <w:rPr>
                <w:rFonts w:ascii="Verdana" w:hAnsi="Verdana"/>
                <w:sz w:val="18"/>
                <w:szCs w:val="18"/>
                <w:lang w:val="en-US"/>
              </w:rPr>
              <w:t>officially</w:t>
            </w:r>
            <w:proofErr w:type="gramEnd"/>
            <w:r w:rsidRPr="00D40509">
              <w:rPr>
                <w:rFonts w:ascii="Verdana" w:hAnsi="Verdana"/>
                <w:sz w:val="18"/>
                <w:szCs w:val="18"/>
                <w:lang w:val="en-US"/>
              </w:rPr>
              <w:t xml:space="preserve"> </w:t>
            </w:r>
            <w:r>
              <w:rPr>
                <w:rFonts w:ascii="Verdana" w:hAnsi="Verdana"/>
                <w:sz w:val="18"/>
                <w:szCs w:val="18"/>
                <w:lang w:val="en-US"/>
              </w:rPr>
              <w:t>they</w:t>
            </w:r>
            <w:r w:rsidRPr="00D40509">
              <w:rPr>
                <w:rFonts w:ascii="Verdana" w:hAnsi="Verdana"/>
                <w:sz w:val="18"/>
                <w:szCs w:val="18"/>
                <w:lang w:val="en-US"/>
              </w:rPr>
              <w:t xml:space="preserve"> will use the AIT for program related service.</w:t>
            </w:r>
          </w:p>
          <w:p w14:paraId="407613C6" w14:textId="77777777" w:rsidR="0016109F" w:rsidRPr="00D40509" w:rsidRDefault="0016109F" w:rsidP="00E60AD9">
            <w:pPr>
              <w:pStyle w:val="NormalWeb"/>
              <w:shd w:val="clear" w:color="auto" w:fill="FFFFFF"/>
              <w:spacing w:line="75" w:lineRule="atLeast"/>
              <w:rPr>
                <w:rFonts w:ascii="Verdana" w:hAnsi="Verdana"/>
                <w:sz w:val="18"/>
                <w:szCs w:val="18"/>
                <w:lang w:val="en-US"/>
              </w:rPr>
            </w:pPr>
          </w:p>
          <w:p w14:paraId="0CE15BEA" w14:textId="77777777" w:rsidR="0016109F" w:rsidRPr="00D40509" w:rsidRDefault="0016109F" w:rsidP="00E60AD9">
            <w:pPr>
              <w:pStyle w:val="NormalWeb"/>
              <w:shd w:val="clear" w:color="auto" w:fill="FFFFFF"/>
              <w:spacing w:line="75" w:lineRule="atLeast"/>
              <w:rPr>
                <w:rFonts w:ascii="Verdana" w:hAnsi="Verdana"/>
                <w:sz w:val="18"/>
                <w:szCs w:val="18"/>
                <w:lang w:val="en-US"/>
              </w:rPr>
            </w:pPr>
            <w:r w:rsidRPr="00D40509">
              <w:rPr>
                <w:rFonts w:ascii="Verdana" w:hAnsi="Verdana"/>
                <w:sz w:val="18"/>
                <w:szCs w:val="18"/>
                <w:lang w:val="en-US"/>
              </w:rPr>
              <w:t>Erik</w:t>
            </w:r>
            <w:r>
              <w:rPr>
                <w:rFonts w:ascii="Verdana" w:hAnsi="Verdana"/>
                <w:sz w:val="18"/>
                <w:szCs w:val="18"/>
                <w:lang w:val="en-US"/>
              </w:rPr>
              <w:t xml:space="preserve"> (Norway)</w:t>
            </w:r>
            <w:r w:rsidRPr="00D40509">
              <w:rPr>
                <w:rFonts w:ascii="Verdana" w:hAnsi="Verdana"/>
                <w:sz w:val="18"/>
                <w:szCs w:val="18"/>
                <w:lang w:val="en-US"/>
              </w:rPr>
              <w:t>: NRK has been looking into a start over service with Sofia Digital.</w:t>
            </w:r>
          </w:p>
          <w:p w14:paraId="3C8FD056" w14:textId="77777777" w:rsidR="0016109F" w:rsidRPr="00D40509" w:rsidRDefault="0016109F" w:rsidP="00E60AD9">
            <w:pPr>
              <w:pStyle w:val="NormalWeb"/>
              <w:shd w:val="clear" w:color="auto" w:fill="FFFFFF"/>
              <w:spacing w:line="75" w:lineRule="atLeast"/>
              <w:rPr>
                <w:rFonts w:ascii="Verdana" w:hAnsi="Verdana"/>
                <w:sz w:val="18"/>
                <w:szCs w:val="18"/>
                <w:lang w:val="en-US"/>
              </w:rPr>
            </w:pPr>
          </w:p>
          <w:p w14:paraId="74385326" w14:textId="77777777" w:rsidR="0016109F" w:rsidRPr="00D40509" w:rsidRDefault="0016109F" w:rsidP="00D40509">
            <w:pPr>
              <w:rPr>
                <w:rFonts w:ascii="Verdana" w:hAnsi="Verdana" w:cs="Calibri"/>
                <w:color w:val="auto"/>
                <w:kern w:val="0"/>
                <w:sz w:val="18"/>
                <w:szCs w:val="18"/>
                <w:lang w:eastAsia="en-US"/>
              </w:rPr>
            </w:pPr>
            <w:r>
              <w:rPr>
                <w:rFonts w:ascii="Verdana" w:hAnsi="Verdana"/>
                <w:sz w:val="18"/>
                <w:szCs w:val="18"/>
              </w:rPr>
              <w:t>Update reference in the n</w:t>
            </w:r>
            <w:r w:rsidRPr="00D40509">
              <w:rPr>
                <w:rFonts w:ascii="Verdana" w:hAnsi="Verdana"/>
                <w:sz w:val="18"/>
                <w:szCs w:val="18"/>
              </w:rPr>
              <w:t>ew NorDig IRD spec v3.1:</w:t>
            </w:r>
          </w:p>
          <w:p w14:paraId="2FDAC5D4" w14:textId="77777777" w:rsidR="0016109F" w:rsidRPr="00D40509" w:rsidRDefault="0016109F" w:rsidP="00D40509">
            <w:pPr>
              <w:pStyle w:val="ListParagraph"/>
              <w:numPr>
                <w:ilvl w:val="0"/>
                <w:numId w:val="28"/>
              </w:numPr>
              <w:suppressAutoHyphens w:val="0"/>
              <w:spacing w:after="0" w:line="240" w:lineRule="auto"/>
              <w:rPr>
                <w:rFonts w:ascii="Verdana" w:hAnsi="Verdana"/>
                <w:sz w:val="18"/>
                <w:szCs w:val="18"/>
                <w:lang w:val="en-GB"/>
              </w:rPr>
            </w:pPr>
            <w:r w:rsidRPr="00D40509">
              <w:rPr>
                <w:rFonts w:ascii="Verdana" w:hAnsi="Verdana"/>
                <w:sz w:val="18"/>
                <w:szCs w:val="18"/>
                <w:lang w:val="en-GB"/>
              </w:rPr>
              <w:t>Proposal is to update HbbTV from v2.0.1 to v2.0.2</w:t>
            </w:r>
            <w:r>
              <w:rPr>
                <w:rFonts w:ascii="Verdana" w:hAnsi="Verdana"/>
                <w:sz w:val="18"/>
                <w:szCs w:val="18"/>
                <w:lang w:val="en-GB"/>
              </w:rPr>
              <w:t>:</w:t>
            </w:r>
            <w:r w:rsidRPr="00D40509">
              <w:rPr>
                <w:rFonts w:ascii="Verdana" w:hAnsi="Verdana"/>
                <w:sz w:val="18"/>
                <w:szCs w:val="18"/>
                <w:lang w:val="en-GB"/>
              </w:rPr>
              <w:t xml:space="preserve"> OK, no disagreement</w:t>
            </w:r>
          </w:p>
          <w:p w14:paraId="76E41494" w14:textId="77777777" w:rsidR="0016109F" w:rsidRPr="00D40509" w:rsidRDefault="0016109F" w:rsidP="00D40509">
            <w:pPr>
              <w:pStyle w:val="ListParagraph"/>
              <w:numPr>
                <w:ilvl w:val="0"/>
                <w:numId w:val="28"/>
              </w:numPr>
              <w:suppressAutoHyphens w:val="0"/>
              <w:spacing w:after="0" w:line="240" w:lineRule="auto"/>
              <w:rPr>
                <w:rFonts w:ascii="Verdana" w:hAnsi="Verdana"/>
                <w:sz w:val="18"/>
                <w:szCs w:val="18"/>
                <w:lang w:val="en-GB"/>
              </w:rPr>
            </w:pPr>
            <w:r w:rsidRPr="00D40509">
              <w:rPr>
                <w:rFonts w:ascii="Verdana" w:hAnsi="Verdana"/>
                <w:sz w:val="18"/>
                <w:szCs w:val="18"/>
                <w:lang w:val="en-GB"/>
              </w:rPr>
              <w:t>Removal of old text related to HbbTV from v1.5 to v2.0.1</w:t>
            </w:r>
            <w:r>
              <w:rPr>
                <w:rFonts w:ascii="Verdana" w:hAnsi="Verdana"/>
                <w:sz w:val="18"/>
                <w:szCs w:val="18"/>
                <w:lang w:val="en-GB"/>
              </w:rPr>
              <w:t>: T</w:t>
            </w:r>
            <w:r w:rsidRPr="00D40509">
              <w:rPr>
                <w:rFonts w:ascii="Verdana" w:hAnsi="Verdana"/>
                <w:sz w:val="18"/>
                <w:szCs w:val="18"/>
                <w:lang w:val="en-GB"/>
              </w:rPr>
              <w:t>ask for person making text proposal (Jon)</w:t>
            </w:r>
          </w:p>
          <w:p w14:paraId="26F6654F" w14:textId="77777777" w:rsidR="0016109F" w:rsidRPr="00CD39E1" w:rsidRDefault="0016109F" w:rsidP="00CD39E1">
            <w:pPr>
              <w:pStyle w:val="ListParagraph"/>
              <w:numPr>
                <w:ilvl w:val="0"/>
                <w:numId w:val="28"/>
              </w:numPr>
              <w:suppressAutoHyphens w:val="0"/>
              <w:spacing w:after="0" w:line="240" w:lineRule="auto"/>
              <w:rPr>
                <w:rFonts w:ascii="Verdana" w:hAnsi="Verdana"/>
                <w:sz w:val="18"/>
                <w:szCs w:val="18"/>
                <w:lang w:val="en-GB"/>
              </w:rPr>
            </w:pPr>
            <w:r w:rsidRPr="00D40509">
              <w:rPr>
                <w:rFonts w:ascii="Verdana" w:hAnsi="Verdana"/>
                <w:sz w:val="18"/>
                <w:szCs w:val="18"/>
                <w:lang w:val="en-GB"/>
              </w:rPr>
              <w:t>Grace period</w:t>
            </w:r>
            <w:r>
              <w:rPr>
                <w:rFonts w:ascii="Verdana" w:hAnsi="Verdana"/>
                <w:sz w:val="18"/>
                <w:szCs w:val="18"/>
                <w:lang w:val="en-GB"/>
              </w:rPr>
              <w:t xml:space="preserve">: </w:t>
            </w:r>
            <w:r w:rsidRPr="00D40509">
              <w:rPr>
                <w:rFonts w:ascii="Verdana" w:hAnsi="Verdana"/>
                <w:sz w:val="18"/>
                <w:szCs w:val="18"/>
                <w:lang w:val="en-GB"/>
              </w:rPr>
              <w:t xml:space="preserve">Industry asks for grace period, NorDig standard procedure is anyway to have grace period for new or raising requirements. Identified that there is a need for grace period. Time for grace period needs to be discussed. TP Vision and Samsung asks for </w:t>
            </w:r>
            <w:r>
              <w:rPr>
                <w:rFonts w:ascii="Verdana" w:hAnsi="Verdana"/>
                <w:sz w:val="18"/>
                <w:szCs w:val="18"/>
                <w:lang w:val="en-GB"/>
              </w:rPr>
              <w:t xml:space="preserve">a </w:t>
            </w:r>
            <w:r w:rsidRPr="00D40509">
              <w:rPr>
                <w:rFonts w:ascii="Verdana" w:hAnsi="Verdana"/>
                <w:sz w:val="18"/>
                <w:szCs w:val="18"/>
                <w:lang w:val="en-GB"/>
              </w:rPr>
              <w:t xml:space="preserve">grace period to </w:t>
            </w:r>
            <w:r>
              <w:rPr>
                <w:rFonts w:ascii="Verdana" w:hAnsi="Verdana"/>
                <w:sz w:val="18"/>
                <w:szCs w:val="18"/>
                <w:lang w:val="en-GB"/>
              </w:rPr>
              <w:t xml:space="preserve">align with </w:t>
            </w:r>
            <w:r w:rsidRPr="00D40509">
              <w:rPr>
                <w:rFonts w:ascii="Verdana" w:hAnsi="Verdana"/>
                <w:sz w:val="18"/>
                <w:szCs w:val="18"/>
                <w:lang w:val="en-GB"/>
              </w:rPr>
              <w:t>2020 product</w:t>
            </w:r>
            <w:r>
              <w:rPr>
                <w:rFonts w:ascii="Verdana" w:hAnsi="Verdana"/>
                <w:sz w:val="18"/>
                <w:szCs w:val="18"/>
                <w:lang w:val="en-GB"/>
              </w:rPr>
              <w:t>s.</w:t>
            </w:r>
            <w:r w:rsidRPr="00D40509">
              <w:rPr>
                <w:rFonts w:ascii="Verdana" w:hAnsi="Verdana"/>
                <w:sz w:val="18"/>
                <w:szCs w:val="18"/>
                <w:lang w:val="en-GB"/>
              </w:rPr>
              <w:t xml:space="preserve"> Panasonic asks for at least </w:t>
            </w:r>
            <w:proofErr w:type="gramStart"/>
            <w:r w:rsidRPr="00D40509">
              <w:rPr>
                <w:rFonts w:ascii="Verdana" w:hAnsi="Verdana"/>
                <w:sz w:val="18"/>
                <w:szCs w:val="18"/>
                <w:lang w:val="en-GB"/>
              </w:rPr>
              <w:t>12 month</w:t>
            </w:r>
            <w:proofErr w:type="gramEnd"/>
            <w:r>
              <w:rPr>
                <w:rFonts w:ascii="Verdana" w:hAnsi="Verdana"/>
                <w:sz w:val="18"/>
                <w:szCs w:val="18"/>
                <w:lang w:val="en-GB"/>
              </w:rPr>
              <w:t xml:space="preserve"> grace period</w:t>
            </w:r>
            <w:r w:rsidRPr="00D40509">
              <w:rPr>
                <w:rFonts w:ascii="Verdana" w:hAnsi="Verdana"/>
                <w:sz w:val="18"/>
                <w:szCs w:val="18"/>
                <w:lang w:val="en-GB"/>
              </w:rPr>
              <w:t xml:space="preserve"> if IRD spec</w:t>
            </w:r>
            <w:r>
              <w:rPr>
                <w:rFonts w:ascii="Verdana" w:hAnsi="Verdana"/>
                <w:sz w:val="18"/>
                <w:szCs w:val="18"/>
                <w:lang w:val="en-GB"/>
              </w:rPr>
              <w:t xml:space="preserve"> is</w:t>
            </w:r>
            <w:r w:rsidRPr="00D40509">
              <w:rPr>
                <w:rFonts w:ascii="Verdana" w:hAnsi="Verdana"/>
                <w:sz w:val="18"/>
                <w:szCs w:val="18"/>
                <w:lang w:val="en-GB"/>
              </w:rPr>
              <w:t xml:space="preserve"> published </w:t>
            </w:r>
            <w:r>
              <w:rPr>
                <w:rFonts w:ascii="Verdana" w:hAnsi="Verdana"/>
                <w:sz w:val="18"/>
                <w:szCs w:val="18"/>
                <w:lang w:val="en-GB"/>
              </w:rPr>
              <w:t xml:space="preserve">in </w:t>
            </w:r>
            <w:r w:rsidRPr="00D40509">
              <w:rPr>
                <w:rFonts w:ascii="Verdana" w:hAnsi="Verdana"/>
                <w:sz w:val="18"/>
                <w:szCs w:val="18"/>
                <w:lang w:val="en-GB"/>
              </w:rPr>
              <w:t>Oc</w:t>
            </w:r>
            <w:r>
              <w:rPr>
                <w:rFonts w:ascii="Verdana" w:hAnsi="Verdana"/>
                <w:sz w:val="18"/>
                <w:szCs w:val="18"/>
                <w:lang w:val="en-GB"/>
              </w:rPr>
              <w:t>tober</w:t>
            </w:r>
            <w:r w:rsidRPr="00D40509">
              <w:rPr>
                <w:rFonts w:ascii="Verdana" w:hAnsi="Verdana"/>
                <w:sz w:val="18"/>
                <w:szCs w:val="18"/>
                <w:lang w:val="en-GB"/>
              </w:rPr>
              <w:t xml:space="preserve"> 2018. </w:t>
            </w:r>
            <w:r>
              <w:rPr>
                <w:rFonts w:ascii="Verdana" w:hAnsi="Verdana"/>
                <w:sz w:val="18"/>
                <w:szCs w:val="18"/>
                <w:lang w:val="en-GB"/>
              </w:rPr>
              <w:t>The options (</w:t>
            </w:r>
            <w:r w:rsidRPr="00D40509">
              <w:rPr>
                <w:rFonts w:ascii="Verdana" w:hAnsi="Verdana"/>
                <w:sz w:val="18"/>
                <w:szCs w:val="18"/>
                <w:lang w:val="en-GB"/>
              </w:rPr>
              <w:t xml:space="preserve">Jan </w:t>
            </w:r>
            <w:r>
              <w:rPr>
                <w:rFonts w:ascii="Verdana" w:hAnsi="Verdana"/>
                <w:sz w:val="18"/>
                <w:szCs w:val="18"/>
                <w:lang w:val="en-GB"/>
              </w:rPr>
              <w:t>1</w:t>
            </w:r>
            <w:r w:rsidRPr="00CD39E1">
              <w:rPr>
                <w:rFonts w:ascii="Verdana" w:hAnsi="Verdana"/>
                <w:sz w:val="18"/>
                <w:szCs w:val="18"/>
                <w:vertAlign w:val="superscript"/>
                <w:lang w:val="en-GB"/>
              </w:rPr>
              <w:t>st</w:t>
            </w:r>
            <w:proofErr w:type="gramStart"/>
            <w:r>
              <w:rPr>
                <w:rFonts w:ascii="Verdana" w:hAnsi="Verdana"/>
                <w:sz w:val="18"/>
                <w:szCs w:val="18"/>
                <w:lang w:val="en-GB"/>
              </w:rPr>
              <w:t xml:space="preserve"> </w:t>
            </w:r>
            <w:r w:rsidRPr="00D40509">
              <w:rPr>
                <w:rFonts w:ascii="Verdana" w:hAnsi="Verdana"/>
                <w:sz w:val="18"/>
                <w:szCs w:val="18"/>
                <w:lang w:val="en-GB"/>
              </w:rPr>
              <w:t>20</w:t>
            </w:r>
            <w:r>
              <w:rPr>
                <w:rFonts w:ascii="Verdana" w:hAnsi="Verdana"/>
                <w:sz w:val="18"/>
                <w:szCs w:val="18"/>
                <w:lang w:val="en-GB"/>
              </w:rPr>
              <w:t>20</w:t>
            </w:r>
            <w:proofErr w:type="gramEnd"/>
            <w:r w:rsidRPr="00D40509">
              <w:rPr>
                <w:rFonts w:ascii="Verdana" w:hAnsi="Verdana"/>
                <w:sz w:val="18"/>
                <w:szCs w:val="18"/>
                <w:lang w:val="en-GB"/>
              </w:rPr>
              <w:t>,</w:t>
            </w:r>
            <w:r>
              <w:rPr>
                <w:rFonts w:ascii="Verdana" w:hAnsi="Verdana"/>
                <w:sz w:val="18"/>
                <w:szCs w:val="18"/>
                <w:lang w:val="en-GB"/>
              </w:rPr>
              <w:t xml:space="preserve"> </w:t>
            </w:r>
            <w:r w:rsidRPr="00D40509">
              <w:rPr>
                <w:rFonts w:ascii="Verdana" w:hAnsi="Verdana"/>
                <w:sz w:val="18"/>
                <w:szCs w:val="18"/>
                <w:lang w:val="en-GB"/>
              </w:rPr>
              <w:t>July</w:t>
            </w:r>
            <w:r>
              <w:rPr>
                <w:rFonts w:ascii="Verdana" w:hAnsi="Verdana"/>
                <w:sz w:val="18"/>
                <w:szCs w:val="18"/>
                <w:lang w:val="en-GB"/>
              </w:rPr>
              <w:t xml:space="preserve"> 1</w:t>
            </w:r>
            <w:r w:rsidRPr="00CD39E1">
              <w:rPr>
                <w:rFonts w:ascii="Verdana" w:hAnsi="Verdana"/>
                <w:sz w:val="18"/>
                <w:szCs w:val="18"/>
                <w:vertAlign w:val="superscript"/>
                <w:lang w:val="en-GB"/>
              </w:rPr>
              <w:t>st</w:t>
            </w:r>
            <w:r>
              <w:rPr>
                <w:rFonts w:ascii="Verdana" w:hAnsi="Verdana"/>
                <w:sz w:val="18"/>
                <w:szCs w:val="18"/>
                <w:lang w:val="en-GB"/>
              </w:rPr>
              <w:t xml:space="preserve"> </w:t>
            </w:r>
            <w:r w:rsidRPr="00D40509">
              <w:rPr>
                <w:rFonts w:ascii="Verdana" w:hAnsi="Verdana"/>
                <w:sz w:val="18"/>
                <w:szCs w:val="18"/>
                <w:lang w:val="en-GB"/>
              </w:rPr>
              <w:t>20</w:t>
            </w:r>
            <w:r>
              <w:rPr>
                <w:rFonts w:ascii="Verdana" w:hAnsi="Verdana"/>
                <w:sz w:val="18"/>
                <w:szCs w:val="18"/>
                <w:lang w:val="en-GB"/>
              </w:rPr>
              <w:t>20</w:t>
            </w:r>
            <w:r w:rsidRPr="00D40509">
              <w:rPr>
                <w:rFonts w:ascii="Verdana" w:hAnsi="Verdana"/>
                <w:sz w:val="18"/>
                <w:szCs w:val="18"/>
                <w:lang w:val="en-GB"/>
              </w:rPr>
              <w:t xml:space="preserve"> or </w:t>
            </w:r>
            <w:r>
              <w:rPr>
                <w:rFonts w:ascii="Verdana" w:hAnsi="Verdana"/>
                <w:sz w:val="18"/>
                <w:szCs w:val="18"/>
                <w:lang w:val="en-GB"/>
              </w:rPr>
              <w:t>October 1</w:t>
            </w:r>
            <w:r w:rsidRPr="00CD39E1">
              <w:rPr>
                <w:rFonts w:ascii="Verdana" w:hAnsi="Verdana"/>
                <w:sz w:val="18"/>
                <w:szCs w:val="18"/>
                <w:vertAlign w:val="superscript"/>
                <w:lang w:val="en-GB"/>
              </w:rPr>
              <w:t>st</w:t>
            </w:r>
            <w:r w:rsidRPr="00CD39E1">
              <w:rPr>
                <w:rFonts w:ascii="Verdana" w:hAnsi="Verdana"/>
                <w:sz w:val="18"/>
                <w:szCs w:val="18"/>
                <w:lang w:val="en-GB"/>
              </w:rPr>
              <w:t xml:space="preserve"> 20</w:t>
            </w:r>
            <w:r>
              <w:rPr>
                <w:rFonts w:ascii="Verdana" w:hAnsi="Verdana"/>
                <w:sz w:val="18"/>
                <w:szCs w:val="18"/>
                <w:lang w:val="en-GB"/>
              </w:rPr>
              <w:t xml:space="preserve">20) will </w:t>
            </w:r>
            <w:r w:rsidRPr="00CD39E1">
              <w:rPr>
                <w:rFonts w:ascii="Verdana" w:hAnsi="Verdana"/>
                <w:sz w:val="18"/>
                <w:szCs w:val="18"/>
                <w:lang w:val="en-GB"/>
              </w:rPr>
              <w:t xml:space="preserve">be </w:t>
            </w:r>
            <w:r>
              <w:rPr>
                <w:rFonts w:ascii="Verdana" w:hAnsi="Verdana"/>
                <w:sz w:val="18"/>
                <w:szCs w:val="18"/>
                <w:lang w:val="en-GB"/>
              </w:rPr>
              <w:t xml:space="preserve">further </w:t>
            </w:r>
            <w:r w:rsidRPr="00CD39E1">
              <w:rPr>
                <w:rFonts w:ascii="Verdana" w:hAnsi="Verdana"/>
                <w:sz w:val="18"/>
                <w:szCs w:val="18"/>
                <w:lang w:val="en-GB"/>
              </w:rPr>
              <w:t>discussed in</w:t>
            </w:r>
            <w:r>
              <w:rPr>
                <w:rFonts w:ascii="Verdana" w:hAnsi="Verdana"/>
                <w:sz w:val="18"/>
                <w:szCs w:val="18"/>
                <w:lang w:val="en-GB"/>
              </w:rPr>
              <w:t xml:space="preserve"> the following</w:t>
            </w:r>
            <w:r w:rsidRPr="00CD39E1">
              <w:rPr>
                <w:rFonts w:ascii="Verdana" w:hAnsi="Verdana"/>
                <w:sz w:val="18"/>
                <w:szCs w:val="18"/>
                <w:lang w:val="en-GB"/>
              </w:rPr>
              <w:t xml:space="preserve"> NorDig T meeting</w:t>
            </w:r>
            <w:r>
              <w:rPr>
                <w:rFonts w:ascii="Verdana" w:hAnsi="Verdana"/>
                <w:sz w:val="18"/>
                <w:szCs w:val="18"/>
                <w:lang w:val="en-GB"/>
              </w:rPr>
              <w:t xml:space="preserve"> (August 29</w:t>
            </w:r>
            <w:r w:rsidRPr="00CD39E1">
              <w:rPr>
                <w:rFonts w:ascii="Verdana" w:hAnsi="Verdana"/>
                <w:sz w:val="18"/>
                <w:szCs w:val="18"/>
                <w:vertAlign w:val="superscript"/>
                <w:lang w:val="en-GB"/>
              </w:rPr>
              <w:t>th</w:t>
            </w:r>
            <w:r>
              <w:rPr>
                <w:rFonts w:ascii="Verdana" w:hAnsi="Verdana"/>
                <w:sz w:val="18"/>
                <w:szCs w:val="18"/>
                <w:lang w:val="en-GB"/>
              </w:rPr>
              <w:t>)</w:t>
            </w:r>
            <w:r w:rsidRPr="00CD39E1">
              <w:rPr>
                <w:rFonts w:ascii="Verdana" w:hAnsi="Verdana"/>
                <w:sz w:val="18"/>
                <w:szCs w:val="18"/>
                <w:lang w:val="en-GB"/>
              </w:rPr>
              <w:t xml:space="preserve">. </w:t>
            </w:r>
          </w:p>
          <w:p w14:paraId="55993EC5" w14:textId="77777777" w:rsidR="0016109F" w:rsidRPr="00D40509" w:rsidRDefault="0016109F" w:rsidP="00D40509">
            <w:pPr>
              <w:pStyle w:val="ListParagraph"/>
              <w:numPr>
                <w:ilvl w:val="0"/>
                <w:numId w:val="28"/>
              </w:numPr>
              <w:suppressAutoHyphens w:val="0"/>
              <w:spacing w:after="0" w:line="240" w:lineRule="auto"/>
              <w:rPr>
                <w:rFonts w:ascii="Verdana" w:hAnsi="Verdana"/>
                <w:sz w:val="18"/>
                <w:szCs w:val="18"/>
                <w:lang w:val="en-GB"/>
              </w:rPr>
            </w:pPr>
            <w:r w:rsidRPr="00D40509">
              <w:rPr>
                <w:rFonts w:ascii="Verdana" w:hAnsi="Verdana"/>
                <w:sz w:val="18"/>
                <w:szCs w:val="18"/>
                <w:lang w:val="en-GB"/>
              </w:rPr>
              <w:t>A</w:t>
            </w:r>
            <w:r>
              <w:rPr>
                <w:rFonts w:ascii="Verdana" w:hAnsi="Verdana"/>
                <w:sz w:val="18"/>
                <w:szCs w:val="18"/>
                <w:lang w:val="en-GB"/>
              </w:rPr>
              <w:t xml:space="preserve">ction </w:t>
            </w:r>
            <w:r w:rsidRPr="00D40509">
              <w:rPr>
                <w:rFonts w:ascii="Verdana" w:hAnsi="Verdana"/>
                <w:sz w:val="18"/>
                <w:szCs w:val="18"/>
                <w:lang w:val="en-GB"/>
              </w:rPr>
              <w:t>P</w:t>
            </w:r>
            <w:r>
              <w:rPr>
                <w:rFonts w:ascii="Verdana" w:hAnsi="Verdana"/>
                <w:sz w:val="18"/>
                <w:szCs w:val="18"/>
                <w:lang w:val="en-GB"/>
              </w:rPr>
              <w:t>oint:</w:t>
            </w:r>
            <w:r w:rsidRPr="00D40509">
              <w:rPr>
                <w:rFonts w:ascii="Verdana" w:hAnsi="Verdana"/>
                <w:sz w:val="18"/>
                <w:szCs w:val="18"/>
                <w:lang w:val="en-GB"/>
              </w:rPr>
              <w:t xml:space="preserve"> Jon to draft text proposal HbbTV from v2.0.1 to v2.0.2 into NorDig IRD spec v3.1</w:t>
            </w:r>
          </w:p>
          <w:p w14:paraId="7309F8CF" w14:textId="77777777" w:rsidR="0016109F" w:rsidRPr="00D40509" w:rsidRDefault="0016109F" w:rsidP="00D40509">
            <w:pPr>
              <w:pStyle w:val="ListParagraph"/>
              <w:numPr>
                <w:ilvl w:val="0"/>
                <w:numId w:val="28"/>
              </w:numPr>
              <w:suppressAutoHyphens w:val="0"/>
              <w:spacing w:after="0" w:line="240" w:lineRule="auto"/>
              <w:rPr>
                <w:rFonts w:ascii="Verdana" w:hAnsi="Verdana"/>
                <w:sz w:val="18"/>
                <w:szCs w:val="18"/>
                <w:lang w:val="en-GB"/>
              </w:rPr>
            </w:pPr>
            <w:r w:rsidRPr="00D40509">
              <w:rPr>
                <w:rFonts w:ascii="Verdana" w:hAnsi="Verdana"/>
                <w:sz w:val="18"/>
                <w:szCs w:val="18"/>
                <w:lang w:val="en-GB"/>
              </w:rPr>
              <w:t>A</w:t>
            </w:r>
            <w:r>
              <w:rPr>
                <w:rFonts w:ascii="Verdana" w:hAnsi="Verdana"/>
                <w:sz w:val="18"/>
                <w:szCs w:val="18"/>
                <w:lang w:val="en-GB"/>
              </w:rPr>
              <w:t xml:space="preserve">ction </w:t>
            </w:r>
            <w:r w:rsidRPr="00D40509">
              <w:rPr>
                <w:rFonts w:ascii="Verdana" w:hAnsi="Verdana"/>
                <w:sz w:val="18"/>
                <w:szCs w:val="18"/>
                <w:lang w:val="en-GB"/>
              </w:rPr>
              <w:t>P</w:t>
            </w:r>
            <w:r>
              <w:rPr>
                <w:rFonts w:ascii="Verdana" w:hAnsi="Verdana"/>
                <w:sz w:val="18"/>
                <w:szCs w:val="18"/>
                <w:lang w:val="en-GB"/>
              </w:rPr>
              <w:t>oint:</w:t>
            </w:r>
            <w:r w:rsidRPr="00D40509">
              <w:rPr>
                <w:rFonts w:ascii="Verdana" w:hAnsi="Verdana"/>
                <w:sz w:val="18"/>
                <w:szCs w:val="18"/>
                <w:lang w:val="en-GB"/>
              </w:rPr>
              <w:t xml:space="preserve"> Per T to send template draft </w:t>
            </w:r>
            <w:r>
              <w:rPr>
                <w:rFonts w:ascii="Verdana" w:hAnsi="Verdana"/>
                <w:sz w:val="18"/>
                <w:szCs w:val="18"/>
                <w:lang w:val="en-GB"/>
              </w:rPr>
              <w:t xml:space="preserve">of </w:t>
            </w:r>
            <w:r w:rsidRPr="00D40509">
              <w:rPr>
                <w:rFonts w:ascii="Verdana" w:hAnsi="Verdana"/>
                <w:sz w:val="18"/>
                <w:szCs w:val="18"/>
                <w:lang w:val="en-GB"/>
              </w:rPr>
              <w:t xml:space="preserve">NorDig IRD spec v3.1 to Jon (Per T to check with </w:t>
            </w:r>
            <w:r>
              <w:rPr>
                <w:rFonts w:ascii="Verdana" w:hAnsi="Verdana"/>
                <w:sz w:val="18"/>
                <w:szCs w:val="18"/>
                <w:lang w:val="en-GB"/>
              </w:rPr>
              <w:t>P</w:t>
            </w:r>
            <w:r w:rsidRPr="00D40509">
              <w:rPr>
                <w:rFonts w:ascii="Verdana" w:hAnsi="Verdana"/>
                <w:sz w:val="18"/>
                <w:szCs w:val="18"/>
                <w:lang w:val="en-GB"/>
              </w:rPr>
              <w:t>eter M</w:t>
            </w:r>
            <w:r>
              <w:rPr>
                <w:rFonts w:ascii="Verdana" w:hAnsi="Verdana"/>
                <w:sz w:val="18"/>
                <w:szCs w:val="18"/>
                <w:lang w:val="en-GB"/>
              </w:rPr>
              <w:t>ø</w:t>
            </w:r>
            <w:r w:rsidRPr="00D40509">
              <w:rPr>
                <w:rFonts w:ascii="Verdana" w:hAnsi="Verdana"/>
                <w:sz w:val="18"/>
                <w:szCs w:val="18"/>
                <w:lang w:val="en-GB"/>
              </w:rPr>
              <w:t xml:space="preserve">lsted) </w:t>
            </w:r>
          </w:p>
          <w:p w14:paraId="609B16F5" w14:textId="77777777" w:rsidR="0016109F" w:rsidRPr="00D40509" w:rsidRDefault="0016109F" w:rsidP="00D40509">
            <w:pPr>
              <w:pStyle w:val="ListParagraph"/>
              <w:numPr>
                <w:ilvl w:val="0"/>
                <w:numId w:val="28"/>
              </w:numPr>
              <w:suppressAutoHyphens w:val="0"/>
              <w:spacing w:after="0" w:line="240" w:lineRule="auto"/>
              <w:rPr>
                <w:rFonts w:ascii="Verdana" w:hAnsi="Verdana"/>
                <w:sz w:val="18"/>
                <w:szCs w:val="18"/>
                <w:lang w:val="en-GB"/>
              </w:rPr>
            </w:pPr>
            <w:r w:rsidRPr="00D40509">
              <w:rPr>
                <w:rFonts w:ascii="Verdana" w:hAnsi="Verdana"/>
                <w:sz w:val="18"/>
                <w:szCs w:val="18"/>
                <w:lang w:val="en-GB"/>
              </w:rPr>
              <w:t xml:space="preserve">Time plan: </w:t>
            </w:r>
          </w:p>
          <w:p w14:paraId="38CC954A" w14:textId="77777777" w:rsidR="0016109F" w:rsidRPr="00D40509" w:rsidRDefault="0016109F" w:rsidP="00D40509">
            <w:pPr>
              <w:pStyle w:val="ListParagraph"/>
              <w:numPr>
                <w:ilvl w:val="1"/>
                <w:numId w:val="28"/>
              </w:numPr>
              <w:suppressAutoHyphens w:val="0"/>
              <w:spacing w:after="0" w:line="240" w:lineRule="auto"/>
              <w:rPr>
                <w:rFonts w:ascii="Verdana" w:hAnsi="Verdana"/>
                <w:sz w:val="18"/>
                <w:szCs w:val="18"/>
                <w:lang w:val="en-GB"/>
              </w:rPr>
            </w:pPr>
            <w:r w:rsidRPr="00D40509">
              <w:rPr>
                <w:rFonts w:ascii="Verdana" w:hAnsi="Verdana"/>
                <w:sz w:val="18"/>
                <w:szCs w:val="18"/>
                <w:lang w:val="en-GB"/>
              </w:rPr>
              <w:t>NorDig API group to create and discuss a text proposal (</w:t>
            </w:r>
            <w:r>
              <w:rPr>
                <w:rFonts w:ascii="Verdana" w:hAnsi="Verdana"/>
                <w:sz w:val="18"/>
                <w:szCs w:val="18"/>
                <w:lang w:val="en-GB"/>
              </w:rPr>
              <w:t xml:space="preserve">from </w:t>
            </w:r>
            <w:r w:rsidRPr="00D40509">
              <w:rPr>
                <w:rFonts w:ascii="Verdana" w:hAnsi="Verdana"/>
                <w:sz w:val="18"/>
                <w:szCs w:val="18"/>
                <w:lang w:val="en-GB"/>
              </w:rPr>
              <w:t>Jon)</w:t>
            </w:r>
          </w:p>
          <w:p w14:paraId="1B87FB05" w14:textId="77777777" w:rsidR="0016109F" w:rsidRPr="00D40509" w:rsidRDefault="0016109F" w:rsidP="00D40509">
            <w:pPr>
              <w:pStyle w:val="ListParagraph"/>
              <w:numPr>
                <w:ilvl w:val="1"/>
                <w:numId w:val="28"/>
              </w:numPr>
              <w:suppressAutoHyphens w:val="0"/>
              <w:spacing w:after="0" w:line="240" w:lineRule="auto"/>
              <w:rPr>
                <w:rFonts w:ascii="Verdana" w:hAnsi="Verdana"/>
                <w:sz w:val="18"/>
                <w:szCs w:val="18"/>
                <w:lang w:val="en-GB"/>
              </w:rPr>
            </w:pPr>
            <w:r w:rsidRPr="00D40509">
              <w:rPr>
                <w:rFonts w:ascii="Verdana" w:hAnsi="Verdana"/>
                <w:sz w:val="18"/>
                <w:szCs w:val="18"/>
                <w:lang w:val="en-GB"/>
              </w:rPr>
              <w:t>Mid Sep 2018</w:t>
            </w:r>
            <w:r>
              <w:rPr>
                <w:rFonts w:ascii="Verdana" w:hAnsi="Verdana"/>
                <w:sz w:val="18"/>
                <w:szCs w:val="18"/>
                <w:lang w:val="en-GB"/>
              </w:rPr>
              <w:t>: S</w:t>
            </w:r>
            <w:r w:rsidRPr="00D40509">
              <w:rPr>
                <w:rFonts w:ascii="Verdana" w:hAnsi="Verdana"/>
                <w:sz w:val="18"/>
                <w:szCs w:val="18"/>
                <w:lang w:val="en-GB"/>
              </w:rPr>
              <w:t>end text proposal up to NorDig T (same for all other subgroups)</w:t>
            </w:r>
          </w:p>
          <w:p w14:paraId="4AB5BF10" w14:textId="77777777" w:rsidR="0016109F" w:rsidRPr="00D40509" w:rsidRDefault="0016109F" w:rsidP="00D40509">
            <w:pPr>
              <w:pStyle w:val="ListParagraph"/>
              <w:numPr>
                <w:ilvl w:val="1"/>
                <w:numId w:val="28"/>
              </w:numPr>
              <w:suppressAutoHyphens w:val="0"/>
              <w:spacing w:after="0" w:line="240" w:lineRule="auto"/>
              <w:rPr>
                <w:rFonts w:ascii="Verdana" w:hAnsi="Verdana"/>
                <w:sz w:val="18"/>
                <w:szCs w:val="18"/>
                <w:lang w:val="en-GB"/>
              </w:rPr>
            </w:pPr>
            <w:r w:rsidRPr="00D40509">
              <w:rPr>
                <w:rFonts w:ascii="Verdana" w:hAnsi="Verdana"/>
                <w:sz w:val="18"/>
                <w:szCs w:val="18"/>
                <w:lang w:val="en-GB"/>
              </w:rPr>
              <w:t>20</w:t>
            </w:r>
            <w:r w:rsidRPr="00D40509">
              <w:rPr>
                <w:rFonts w:ascii="Verdana" w:hAnsi="Verdana"/>
                <w:sz w:val="18"/>
                <w:szCs w:val="18"/>
                <w:vertAlign w:val="superscript"/>
                <w:lang w:val="en-GB"/>
              </w:rPr>
              <w:t>th</w:t>
            </w:r>
            <w:r w:rsidRPr="00D40509">
              <w:rPr>
                <w:rFonts w:ascii="Verdana" w:hAnsi="Verdana"/>
                <w:sz w:val="18"/>
                <w:szCs w:val="18"/>
                <w:lang w:val="en-GB"/>
              </w:rPr>
              <w:t xml:space="preserve"> Sep 2018</w:t>
            </w:r>
            <w:r>
              <w:rPr>
                <w:rFonts w:ascii="Verdana" w:hAnsi="Verdana"/>
                <w:sz w:val="18"/>
                <w:szCs w:val="18"/>
                <w:lang w:val="en-GB"/>
              </w:rPr>
              <w:t>: W</w:t>
            </w:r>
            <w:r w:rsidRPr="00D40509">
              <w:rPr>
                <w:rFonts w:ascii="Verdana" w:hAnsi="Verdana"/>
                <w:sz w:val="18"/>
                <w:szCs w:val="18"/>
                <w:lang w:val="en-GB"/>
              </w:rPr>
              <w:t>alk-through</w:t>
            </w:r>
            <w:r>
              <w:rPr>
                <w:rFonts w:ascii="Verdana" w:hAnsi="Verdana"/>
                <w:sz w:val="18"/>
                <w:szCs w:val="18"/>
                <w:lang w:val="en-GB"/>
              </w:rPr>
              <w:t xml:space="preserve"> of</w:t>
            </w:r>
            <w:r w:rsidRPr="00D40509">
              <w:rPr>
                <w:rFonts w:ascii="Verdana" w:hAnsi="Verdana"/>
                <w:sz w:val="18"/>
                <w:szCs w:val="18"/>
                <w:lang w:val="en-GB"/>
              </w:rPr>
              <w:t xml:space="preserve"> NorDig IRD + Test Plan v3.1 updates and prepare for </w:t>
            </w:r>
            <w:proofErr w:type="spellStart"/>
            <w:r w:rsidRPr="00D40509">
              <w:rPr>
                <w:rFonts w:ascii="Verdana" w:hAnsi="Verdana"/>
                <w:sz w:val="18"/>
                <w:szCs w:val="18"/>
                <w:lang w:val="en-GB"/>
              </w:rPr>
              <w:t>Excom</w:t>
            </w:r>
            <w:proofErr w:type="spellEnd"/>
            <w:r w:rsidRPr="00D40509">
              <w:rPr>
                <w:rFonts w:ascii="Verdana" w:hAnsi="Verdana"/>
                <w:sz w:val="18"/>
                <w:szCs w:val="18"/>
                <w:lang w:val="en-GB"/>
              </w:rPr>
              <w:t xml:space="preserve"> meeting</w:t>
            </w:r>
          </w:p>
          <w:p w14:paraId="396FB742" w14:textId="77777777" w:rsidR="0016109F" w:rsidRPr="00D40509" w:rsidRDefault="0016109F" w:rsidP="00D40509">
            <w:pPr>
              <w:pStyle w:val="ListParagraph"/>
              <w:numPr>
                <w:ilvl w:val="1"/>
                <w:numId w:val="28"/>
              </w:numPr>
              <w:suppressAutoHyphens w:val="0"/>
              <w:spacing w:after="0" w:line="240" w:lineRule="auto"/>
              <w:rPr>
                <w:rFonts w:ascii="Verdana" w:hAnsi="Verdana"/>
                <w:sz w:val="18"/>
                <w:szCs w:val="18"/>
                <w:lang w:val="en-GB"/>
              </w:rPr>
            </w:pPr>
            <w:r w:rsidRPr="00D40509">
              <w:rPr>
                <w:rFonts w:ascii="Verdana" w:hAnsi="Verdana"/>
                <w:sz w:val="18"/>
                <w:szCs w:val="18"/>
                <w:lang w:val="en-GB"/>
              </w:rPr>
              <w:t>4</w:t>
            </w:r>
            <w:r w:rsidRPr="00D40509">
              <w:rPr>
                <w:rFonts w:ascii="Verdana" w:hAnsi="Verdana"/>
                <w:sz w:val="18"/>
                <w:szCs w:val="18"/>
                <w:vertAlign w:val="superscript"/>
                <w:lang w:val="en-GB"/>
              </w:rPr>
              <w:t>th</w:t>
            </w:r>
            <w:r w:rsidRPr="00D40509">
              <w:rPr>
                <w:rFonts w:ascii="Verdana" w:hAnsi="Verdana"/>
                <w:sz w:val="18"/>
                <w:szCs w:val="18"/>
                <w:lang w:val="en-GB"/>
              </w:rPr>
              <w:t xml:space="preserve"> Oct 2018</w:t>
            </w:r>
            <w:r>
              <w:rPr>
                <w:rFonts w:ascii="Verdana" w:hAnsi="Verdana"/>
                <w:sz w:val="18"/>
                <w:szCs w:val="18"/>
                <w:lang w:val="en-GB"/>
              </w:rPr>
              <w:t>:</w:t>
            </w:r>
            <w:r w:rsidRPr="00D40509">
              <w:rPr>
                <w:rFonts w:ascii="Verdana" w:hAnsi="Verdana"/>
                <w:sz w:val="18"/>
                <w:szCs w:val="18"/>
                <w:lang w:val="en-GB"/>
              </w:rPr>
              <w:t xml:space="preserve"> </w:t>
            </w:r>
            <w:r>
              <w:rPr>
                <w:rFonts w:ascii="Verdana" w:hAnsi="Verdana"/>
                <w:sz w:val="18"/>
                <w:szCs w:val="18"/>
                <w:lang w:val="en-GB"/>
              </w:rPr>
              <w:t>P</w:t>
            </w:r>
            <w:r w:rsidRPr="00D40509">
              <w:rPr>
                <w:rFonts w:ascii="Verdana" w:hAnsi="Verdana"/>
                <w:sz w:val="18"/>
                <w:szCs w:val="18"/>
                <w:lang w:val="en-GB"/>
              </w:rPr>
              <w:t xml:space="preserve">resent NorDig IRD + Test Plan v3.1 to </w:t>
            </w:r>
            <w:proofErr w:type="spellStart"/>
            <w:r w:rsidRPr="00D40509">
              <w:rPr>
                <w:rFonts w:ascii="Verdana" w:hAnsi="Verdana"/>
                <w:sz w:val="18"/>
                <w:szCs w:val="18"/>
                <w:lang w:val="en-GB"/>
              </w:rPr>
              <w:t>Excom</w:t>
            </w:r>
            <w:proofErr w:type="spellEnd"/>
            <w:r w:rsidRPr="00D40509">
              <w:rPr>
                <w:rFonts w:ascii="Verdana" w:hAnsi="Verdana"/>
                <w:sz w:val="18"/>
                <w:szCs w:val="18"/>
                <w:lang w:val="en-GB"/>
              </w:rPr>
              <w:t xml:space="preserve"> and hopefully </w:t>
            </w:r>
            <w:proofErr w:type="spellStart"/>
            <w:r w:rsidRPr="00D40509">
              <w:rPr>
                <w:rFonts w:ascii="Verdana" w:hAnsi="Verdana"/>
                <w:sz w:val="18"/>
                <w:szCs w:val="18"/>
                <w:lang w:val="en-GB"/>
              </w:rPr>
              <w:t>Excom</w:t>
            </w:r>
            <w:proofErr w:type="spellEnd"/>
            <w:r w:rsidRPr="00D40509">
              <w:rPr>
                <w:rFonts w:ascii="Verdana" w:hAnsi="Verdana"/>
                <w:sz w:val="18"/>
                <w:szCs w:val="18"/>
                <w:lang w:val="en-GB"/>
              </w:rPr>
              <w:t xml:space="preserve"> </w:t>
            </w:r>
            <w:r>
              <w:rPr>
                <w:rFonts w:ascii="Verdana" w:hAnsi="Verdana"/>
                <w:sz w:val="18"/>
                <w:szCs w:val="18"/>
                <w:lang w:val="en-GB"/>
              </w:rPr>
              <w:t xml:space="preserve">will </w:t>
            </w:r>
            <w:r w:rsidRPr="00D40509">
              <w:rPr>
                <w:rFonts w:ascii="Verdana" w:hAnsi="Verdana"/>
                <w:sz w:val="18"/>
                <w:szCs w:val="18"/>
                <w:lang w:val="en-GB"/>
              </w:rPr>
              <w:t xml:space="preserve">approve v3.1 specs. </w:t>
            </w:r>
          </w:p>
          <w:p w14:paraId="0DD62EC7" w14:textId="77777777" w:rsidR="0016109F" w:rsidRDefault="0016109F" w:rsidP="00E60AD9">
            <w:pPr>
              <w:pStyle w:val="NormalWeb"/>
              <w:shd w:val="clear" w:color="auto" w:fill="FFFFFF"/>
              <w:spacing w:line="75" w:lineRule="atLeast"/>
              <w:rPr>
                <w:rFonts w:ascii="Verdana" w:hAnsi="Verdana"/>
                <w:sz w:val="18"/>
                <w:szCs w:val="20"/>
                <w:lang w:val="en-GB"/>
              </w:rPr>
            </w:pPr>
          </w:p>
          <w:p w14:paraId="6CCD4CED" w14:textId="77777777" w:rsidR="0016109F" w:rsidRDefault="0016109F" w:rsidP="000348CF">
            <w:pPr>
              <w:rPr>
                <w:rFonts w:ascii="Verdana" w:hAnsi="Verdana"/>
                <w:b/>
                <w:sz w:val="18"/>
                <w:szCs w:val="20"/>
                <w:u w:val="single"/>
                <w:lang w:val="en-US"/>
              </w:rPr>
            </w:pPr>
            <w:r>
              <w:rPr>
                <w:rFonts w:ascii="Verdana" w:hAnsi="Verdana"/>
                <w:b/>
                <w:sz w:val="18"/>
                <w:szCs w:val="20"/>
                <w:u w:val="single"/>
                <w:lang w:val="en-US"/>
              </w:rPr>
              <w:t>27</w:t>
            </w:r>
            <w:r>
              <w:rPr>
                <w:rFonts w:ascii="Verdana" w:hAnsi="Verdana"/>
                <w:b/>
                <w:sz w:val="18"/>
                <w:szCs w:val="20"/>
                <w:u w:val="single"/>
                <w:vertAlign w:val="superscript"/>
                <w:lang w:val="en-US"/>
              </w:rPr>
              <w:t>th</w:t>
            </w:r>
            <w:r>
              <w:rPr>
                <w:rFonts w:ascii="Verdana" w:hAnsi="Verdana"/>
                <w:b/>
                <w:sz w:val="18"/>
                <w:szCs w:val="20"/>
                <w:u w:val="single"/>
                <w:lang w:val="en-US"/>
              </w:rPr>
              <w:t xml:space="preserve"> March 2019</w:t>
            </w:r>
            <w:r w:rsidRPr="00FA7857">
              <w:rPr>
                <w:rFonts w:ascii="Verdana" w:hAnsi="Verdana"/>
                <w:b/>
                <w:sz w:val="18"/>
                <w:szCs w:val="20"/>
                <w:u w:val="single"/>
                <w:lang w:val="en-US"/>
              </w:rPr>
              <w:t xml:space="preserve"> Meeting:</w:t>
            </w:r>
          </w:p>
          <w:p w14:paraId="1B0D08A0" w14:textId="77777777" w:rsidR="0016109F" w:rsidRPr="000348CF" w:rsidRDefault="0016109F" w:rsidP="00E60AD9">
            <w:pPr>
              <w:pStyle w:val="NormalWeb"/>
              <w:shd w:val="clear" w:color="auto" w:fill="FFFFFF"/>
              <w:spacing w:line="75" w:lineRule="atLeast"/>
              <w:rPr>
                <w:rFonts w:ascii="Verdana" w:hAnsi="Verdana"/>
                <w:sz w:val="18"/>
                <w:szCs w:val="20"/>
                <w:lang w:val="en-US"/>
              </w:rPr>
            </w:pPr>
          </w:p>
          <w:p w14:paraId="5E10A496"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bookmarkStart w:id="12" w:name="_Hlk4607408"/>
            <w:r>
              <w:rPr>
                <w:rFonts w:ascii="Verdana" w:hAnsi="Verdana"/>
                <w:kern w:val="0"/>
                <w:sz w:val="18"/>
                <w:szCs w:val="20"/>
                <w:lang w:val="en-US" w:eastAsia="en-US"/>
              </w:rPr>
              <w:t xml:space="preserve">Jon Piesing gave a presentation on last </w:t>
            </w:r>
            <w:proofErr w:type="spellStart"/>
            <w:r>
              <w:rPr>
                <w:rFonts w:ascii="Verdana" w:hAnsi="Verdana"/>
                <w:kern w:val="0"/>
                <w:sz w:val="18"/>
                <w:szCs w:val="20"/>
                <w:lang w:val="en-US" w:eastAsia="en-US"/>
              </w:rPr>
              <w:t>years</w:t>
            </w:r>
            <w:proofErr w:type="spellEnd"/>
            <w:r>
              <w:rPr>
                <w:rFonts w:ascii="Verdana" w:hAnsi="Verdana"/>
                <w:kern w:val="0"/>
                <w:sz w:val="18"/>
                <w:szCs w:val="20"/>
                <w:lang w:val="en-US" w:eastAsia="en-US"/>
              </w:rPr>
              <w:t xml:space="preserve"> developments in HbbTV, including market adoption, specification development, interoperability improvements and testing (Presentation is attached with the minutes, shared at EBU </w:t>
            </w:r>
            <w:proofErr w:type="spellStart"/>
            <w:r>
              <w:rPr>
                <w:rFonts w:ascii="Verdana" w:hAnsi="Verdana"/>
                <w:kern w:val="0"/>
                <w:sz w:val="18"/>
                <w:szCs w:val="20"/>
                <w:lang w:val="en-US" w:eastAsia="en-US"/>
              </w:rPr>
              <w:t>Broadthinking</w:t>
            </w:r>
            <w:proofErr w:type="spellEnd"/>
            <w:r>
              <w:rPr>
                <w:rFonts w:ascii="Verdana" w:hAnsi="Verdana"/>
                <w:kern w:val="0"/>
                <w:sz w:val="18"/>
                <w:szCs w:val="20"/>
                <w:lang w:val="en-US" w:eastAsia="en-US"/>
              </w:rPr>
              <w:t xml:space="preserve"> meeting in Geneva)</w:t>
            </w:r>
          </w:p>
          <w:p w14:paraId="3F86ECC1"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p>
          <w:p w14:paraId="36356EEC"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 xml:space="preserve">Adoption: </w:t>
            </w:r>
          </w:p>
          <w:p w14:paraId="3AED2029"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bookmarkStart w:id="13" w:name="_Hlk4583887"/>
            <w:proofErr w:type="spellStart"/>
            <w:r>
              <w:rPr>
                <w:rFonts w:ascii="Verdana" w:hAnsi="Verdana"/>
                <w:kern w:val="0"/>
                <w:sz w:val="18"/>
                <w:szCs w:val="20"/>
                <w:lang w:val="en-US" w:eastAsia="en-US"/>
              </w:rPr>
              <w:t>LovesTV</w:t>
            </w:r>
            <w:proofErr w:type="spellEnd"/>
            <w:r>
              <w:rPr>
                <w:rFonts w:ascii="Verdana" w:hAnsi="Verdana"/>
                <w:kern w:val="0"/>
                <w:sz w:val="18"/>
                <w:szCs w:val="20"/>
                <w:lang w:val="en-US" w:eastAsia="en-US"/>
              </w:rPr>
              <w:t xml:space="preserve">, Russia, </w:t>
            </w:r>
            <w:proofErr w:type="spellStart"/>
            <w:proofErr w:type="gramStart"/>
            <w:r>
              <w:rPr>
                <w:rFonts w:ascii="Verdana" w:hAnsi="Verdana"/>
                <w:kern w:val="0"/>
                <w:sz w:val="18"/>
                <w:szCs w:val="20"/>
                <w:lang w:val="en-US" w:eastAsia="en-US"/>
              </w:rPr>
              <w:t>Tivu</w:t>
            </w:r>
            <w:proofErr w:type="spellEnd"/>
            <w:r>
              <w:rPr>
                <w:rFonts w:ascii="Verdana" w:hAnsi="Verdana"/>
                <w:kern w:val="0"/>
                <w:sz w:val="18"/>
                <w:szCs w:val="20"/>
                <w:lang w:val="en-US" w:eastAsia="en-US"/>
              </w:rPr>
              <w:t>!,</w:t>
            </w:r>
            <w:proofErr w:type="gramEnd"/>
            <w:r>
              <w:rPr>
                <w:rFonts w:ascii="Verdana" w:hAnsi="Verdana"/>
                <w:kern w:val="0"/>
                <w:sz w:val="18"/>
                <w:szCs w:val="20"/>
                <w:lang w:val="en-US" w:eastAsia="en-US"/>
              </w:rPr>
              <w:t xml:space="preserve"> </w:t>
            </w:r>
            <w:proofErr w:type="spellStart"/>
            <w:r>
              <w:rPr>
                <w:rFonts w:ascii="Verdana" w:hAnsi="Verdana"/>
                <w:kern w:val="0"/>
                <w:sz w:val="18"/>
                <w:szCs w:val="20"/>
                <w:lang w:val="en-US" w:eastAsia="en-US"/>
              </w:rPr>
              <w:t>Freeview</w:t>
            </w:r>
            <w:proofErr w:type="spellEnd"/>
            <w:r>
              <w:rPr>
                <w:rFonts w:ascii="Verdana" w:hAnsi="Verdana"/>
                <w:kern w:val="0"/>
                <w:sz w:val="18"/>
                <w:szCs w:val="20"/>
                <w:lang w:val="en-US" w:eastAsia="en-US"/>
              </w:rPr>
              <w:t xml:space="preserve"> (UK), HD+ (Germany) – many HbbTV 2.0 platforms appearing.</w:t>
            </w:r>
          </w:p>
          <w:p w14:paraId="35F7A939" w14:textId="77777777" w:rsidR="0016109F" w:rsidRPr="00CF320B" w:rsidRDefault="0016109F" w:rsidP="00C30485">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 xml:space="preserve">In Russia “HbbTV” is promoted directly to the consumer (B2C, normally B2B) enabling voting on high profile shows like “the Voice”: </w:t>
            </w:r>
            <w:hyperlink w:history="1">
              <w:r w:rsidRPr="009C0354">
                <w:rPr>
                  <w:rStyle w:val="Hyperlink"/>
                  <w:rFonts w:ascii="Verdana" w:hAnsi="Verdana" w:cs="Arial Unicode MS"/>
                  <w:kern w:val="0"/>
                  <w:sz w:val="18"/>
                  <w:szCs w:val="20"/>
                  <w:lang w:val="en-GB" w:eastAsia="en-US"/>
                </w:rPr>
                <w:t>ht</w:t>
              </w:r>
              <w:r w:rsidRPr="00CF320B">
                <w:rPr>
                  <w:rStyle w:val="Hyperlink"/>
                  <w:rFonts w:ascii="Verdana" w:hAnsi="Verdana" w:cs="Arial Unicode MS"/>
                  <w:kern w:val="0"/>
                  <w:sz w:val="18"/>
                  <w:szCs w:val="20"/>
                  <w:lang w:val="en-GB" w:eastAsia="en-US"/>
                </w:rPr>
                <w:t>tps://</w:t>
              </w:r>
            </w:hyperlink>
            <w:hyperlink r:id="rId68" w:history="1">
              <w:r w:rsidRPr="00CF320B">
                <w:rPr>
                  <w:rStyle w:val="Hyperlink"/>
                  <w:rFonts w:ascii="Verdana" w:hAnsi="Verdana" w:cs="Arial Unicode MS"/>
                  <w:kern w:val="0"/>
                  <w:sz w:val="18"/>
                  <w:szCs w:val="20"/>
                  <w:lang w:val="en-GB" w:eastAsia="en-US"/>
                </w:rPr>
                <w:t>youtu.be/mIihfUmY1Uc</w:t>
              </w:r>
            </w:hyperlink>
            <w:r w:rsidRPr="00CF320B">
              <w:rPr>
                <w:rFonts w:ascii="Verdana" w:hAnsi="Verdana"/>
                <w:kern w:val="0"/>
                <w:sz w:val="18"/>
                <w:szCs w:val="20"/>
                <w:lang w:val="en-GB" w:eastAsia="en-US"/>
              </w:rPr>
              <w:t xml:space="preserve"> </w:t>
            </w:r>
          </w:p>
          <w:p w14:paraId="7923D1DC"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 xml:space="preserve">54% of all new devices sold in the UK have HbbTV 2. </w:t>
            </w:r>
            <w:proofErr w:type="spellStart"/>
            <w:r>
              <w:rPr>
                <w:rFonts w:ascii="Verdana" w:hAnsi="Verdana"/>
                <w:kern w:val="0"/>
                <w:sz w:val="18"/>
                <w:szCs w:val="20"/>
                <w:lang w:val="en-US" w:eastAsia="en-US"/>
              </w:rPr>
              <w:t>Freeview</w:t>
            </w:r>
            <w:proofErr w:type="spellEnd"/>
            <w:r>
              <w:rPr>
                <w:rFonts w:ascii="Verdana" w:hAnsi="Verdana"/>
                <w:kern w:val="0"/>
                <w:sz w:val="18"/>
                <w:szCs w:val="20"/>
                <w:lang w:val="en-US" w:eastAsia="en-US"/>
              </w:rPr>
              <w:t xml:space="preserve"> play mandate media sync &amp; DIAL for use of companion devices in 2019 (</w:t>
            </w:r>
            <w:proofErr w:type="spellStart"/>
            <w:r>
              <w:rPr>
                <w:rFonts w:ascii="Verdana" w:hAnsi="Verdana"/>
                <w:kern w:val="0"/>
                <w:sz w:val="18"/>
                <w:szCs w:val="20"/>
                <w:lang w:val="en-US" w:eastAsia="en-US"/>
              </w:rPr>
              <w:t>Freeview</w:t>
            </w:r>
            <w:proofErr w:type="spellEnd"/>
            <w:r>
              <w:rPr>
                <w:rFonts w:ascii="Verdana" w:hAnsi="Verdana"/>
                <w:kern w:val="0"/>
                <w:sz w:val="18"/>
                <w:szCs w:val="20"/>
                <w:lang w:val="en-US" w:eastAsia="en-US"/>
              </w:rPr>
              <w:t xml:space="preserve"> is not mandatory, but a logo the manufacturers want). </w:t>
            </w:r>
            <w:proofErr w:type="gramStart"/>
            <w:r>
              <w:rPr>
                <w:rFonts w:ascii="Verdana" w:hAnsi="Verdana"/>
                <w:kern w:val="0"/>
                <w:sz w:val="18"/>
                <w:szCs w:val="20"/>
                <w:lang w:val="en-US" w:eastAsia="en-US"/>
              </w:rPr>
              <w:t>However</w:t>
            </w:r>
            <w:proofErr w:type="gramEnd"/>
            <w:r>
              <w:rPr>
                <w:rFonts w:ascii="Verdana" w:hAnsi="Verdana"/>
                <w:kern w:val="0"/>
                <w:sz w:val="18"/>
                <w:szCs w:val="20"/>
                <w:lang w:val="en-US" w:eastAsia="en-US"/>
              </w:rPr>
              <w:t xml:space="preserve"> there is a lack of services requiring new features on air, limiting the ability and the motivation for the manufacturers to implement full support. </w:t>
            </w:r>
          </w:p>
          <w:p w14:paraId="6E36E32C" w14:textId="77777777" w:rsidR="0016109F" w:rsidRPr="008628FE" w:rsidRDefault="0016109F" w:rsidP="008628FE">
            <w:pPr>
              <w:pStyle w:val="NormalWeb"/>
              <w:shd w:val="clear" w:color="auto" w:fill="FFFFFF"/>
              <w:spacing w:line="75" w:lineRule="atLeast"/>
              <w:rPr>
                <w:rFonts w:ascii="Verdana" w:hAnsi="Verdana"/>
                <w:kern w:val="0"/>
                <w:sz w:val="18"/>
                <w:szCs w:val="20"/>
                <w:lang w:val="en-US" w:eastAsia="en-US"/>
              </w:rPr>
            </w:pPr>
            <w:r w:rsidRPr="008628FE">
              <w:rPr>
                <w:rFonts w:ascii="Verdana" w:hAnsi="Verdana"/>
                <w:kern w:val="0"/>
                <w:sz w:val="18"/>
                <w:szCs w:val="20"/>
                <w:lang w:val="en-GB" w:eastAsia="en-US"/>
              </w:rPr>
              <w:t>Introduction of H</w:t>
            </w:r>
            <w:r>
              <w:rPr>
                <w:rFonts w:ascii="Verdana" w:hAnsi="Verdana"/>
                <w:kern w:val="0"/>
                <w:sz w:val="18"/>
                <w:szCs w:val="20"/>
                <w:lang w:val="en-GB" w:eastAsia="en-US"/>
              </w:rPr>
              <w:t>b</w:t>
            </w:r>
            <w:r w:rsidRPr="008628FE">
              <w:rPr>
                <w:rFonts w:ascii="Verdana" w:hAnsi="Verdana"/>
                <w:kern w:val="0"/>
                <w:sz w:val="18"/>
                <w:szCs w:val="20"/>
                <w:lang w:val="en-GB" w:eastAsia="en-US"/>
              </w:rPr>
              <w:t>bTV operator applications</w:t>
            </w:r>
            <w:r>
              <w:rPr>
                <w:rFonts w:ascii="Verdana" w:hAnsi="Verdana"/>
                <w:kern w:val="0"/>
                <w:sz w:val="18"/>
                <w:szCs w:val="20"/>
                <w:lang w:val="en-GB" w:eastAsia="en-US"/>
              </w:rPr>
              <w:t>:</w:t>
            </w:r>
          </w:p>
          <w:p w14:paraId="4AB611BC" w14:textId="77777777" w:rsidR="0016109F" w:rsidRPr="008628FE" w:rsidRDefault="0016109F" w:rsidP="008628FE">
            <w:pPr>
              <w:pStyle w:val="NormalWeb"/>
              <w:numPr>
                <w:ilvl w:val="1"/>
                <w:numId w:val="35"/>
              </w:numPr>
              <w:shd w:val="clear" w:color="auto" w:fill="FFFFFF"/>
              <w:spacing w:line="75" w:lineRule="atLeast"/>
              <w:rPr>
                <w:rFonts w:ascii="Verdana" w:hAnsi="Verdana"/>
                <w:kern w:val="0"/>
                <w:sz w:val="18"/>
                <w:szCs w:val="20"/>
                <w:lang w:val="en-US" w:eastAsia="en-US"/>
              </w:rPr>
            </w:pPr>
            <w:proofErr w:type="spellStart"/>
            <w:r w:rsidRPr="008628FE">
              <w:rPr>
                <w:rFonts w:ascii="Verdana" w:hAnsi="Verdana"/>
                <w:kern w:val="0"/>
                <w:sz w:val="18"/>
                <w:szCs w:val="20"/>
                <w:lang w:val="en-GB" w:eastAsia="en-US"/>
              </w:rPr>
              <w:lastRenderedPageBreak/>
              <w:t>Tivù</w:t>
            </w:r>
            <w:proofErr w:type="spellEnd"/>
            <w:r w:rsidRPr="008628FE">
              <w:rPr>
                <w:rFonts w:ascii="Verdana" w:hAnsi="Verdana"/>
                <w:kern w:val="0"/>
                <w:sz w:val="18"/>
                <w:szCs w:val="20"/>
                <w:lang w:val="en-GB" w:eastAsia="en-US"/>
              </w:rPr>
              <w:t xml:space="preserve"> on STBs shown last year</w:t>
            </w:r>
          </w:p>
          <w:p w14:paraId="45D331CA" w14:textId="77777777" w:rsidR="0016109F" w:rsidRPr="008628FE" w:rsidRDefault="0016109F" w:rsidP="008628FE">
            <w:pPr>
              <w:pStyle w:val="NormalWeb"/>
              <w:numPr>
                <w:ilvl w:val="1"/>
                <w:numId w:val="35"/>
              </w:numPr>
              <w:shd w:val="clear" w:color="auto" w:fill="FFFFFF"/>
              <w:spacing w:line="75" w:lineRule="atLeast"/>
              <w:rPr>
                <w:rFonts w:ascii="Verdana" w:hAnsi="Verdana"/>
                <w:kern w:val="0"/>
                <w:sz w:val="18"/>
                <w:szCs w:val="20"/>
                <w:lang w:val="en-US" w:eastAsia="en-US"/>
              </w:rPr>
            </w:pPr>
            <w:r w:rsidRPr="008628FE">
              <w:rPr>
                <w:rFonts w:ascii="Verdana" w:hAnsi="Verdana"/>
                <w:kern w:val="0"/>
                <w:sz w:val="18"/>
                <w:szCs w:val="20"/>
                <w:lang w:val="en-GB" w:eastAsia="en-US"/>
              </w:rPr>
              <w:t>(Astra) HD+ on TVs from Samsung and Panasonic</w:t>
            </w:r>
          </w:p>
          <w:p w14:paraId="5229D9B7" w14:textId="77777777" w:rsidR="0016109F" w:rsidRPr="008628FE" w:rsidRDefault="00E36C50" w:rsidP="008628FE">
            <w:pPr>
              <w:pStyle w:val="NormalWeb"/>
              <w:numPr>
                <w:ilvl w:val="2"/>
                <w:numId w:val="35"/>
              </w:numPr>
              <w:shd w:val="clear" w:color="auto" w:fill="FFFFFF"/>
              <w:spacing w:line="75" w:lineRule="atLeast"/>
              <w:rPr>
                <w:rFonts w:ascii="Verdana" w:hAnsi="Verdana"/>
                <w:kern w:val="0"/>
                <w:sz w:val="18"/>
                <w:szCs w:val="20"/>
                <w:lang w:val="en-US" w:eastAsia="en-US"/>
              </w:rPr>
            </w:pPr>
            <w:hyperlink r:id="rId69" w:history="1">
              <w:r w:rsidR="0016109F" w:rsidRPr="008628FE">
                <w:rPr>
                  <w:rStyle w:val="Hyperlink"/>
                  <w:rFonts w:ascii="Verdana" w:hAnsi="Verdana" w:cs="Arial Unicode MS"/>
                  <w:kern w:val="0"/>
                  <w:sz w:val="18"/>
                  <w:szCs w:val="20"/>
                  <w:lang w:val="en-GB" w:eastAsia="en-US"/>
                </w:rPr>
                <w:t>https://www.broadbandtvnews.com/2019/03/06/samsung-to-add-direct-hd-access-to-tv-sets</w:t>
              </w:r>
            </w:hyperlink>
            <w:hyperlink r:id="rId70" w:history="1">
              <w:r w:rsidR="0016109F" w:rsidRPr="008628FE">
                <w:rPr>
                  <w:rStyle w:val="Hyperlink"/>
                  <w:rFonts w:ascii="Verdana" w:hAnsi="Verdana" w:cs="Arial Unicode MS"/>
                  <w:kern w:val="0"/>
                  <w:sz w:val="18"/>
                  <w:szCs w:val="20"/>
                  <w:lang w:val="en-GB" w:eastAsia="en-US"/>
                </w:rPr>
                <w:t>/</w:t>
              </w:r>
            </w:hyperlink>
            <w:r w:rsidR="0016109F" w:rsidRPr="008628FE">
              <w:rPr>
                <w:rFonts w:ascii="Verdana" w:hAnsi="Verdana"/>
                <w:kern w:val="0"/>
                <w:sz w:val="18"/>
                <w:szCs w:val="20"/>
                <w:lang w:val="en-GB" w:eastAsia="en-US"/>
              </w:rPr>
              <w:t xml:space="preserve"> </w:t>
            </w:r>
          </w:p>
          <w:p w14:paraId="2A921853" w14:textId="77777777" w:rsidR="0016109F" w:rsidRPr="008628FE" w:rsidRDefault="00E36C50" w:rsidP="008628FE">
            <w:pPr>
              <w:pStyle w:val="NormalWeb"/>
              <w:numPr>
                <w:ilvl w:val="2"/>
                <w:numId w:val="35"/>
              </w:numPr>
              <w:shd w:val="clear" w:color="auto" w:fill="FFFFFF"/>
              <w:spacing w:line="75" w:lineRule="atLeast"/>
              <w:rPr>
                <w:rFonts w:ascii="Verdana" w:hAnsi="Verdana"/>
                <w:kern w:val="0"/>
                <w:sz w:val="18"/>
                <w:szCs w:val="20"/>
                <w:lang w:val="en-US" w:eastAsia="en-US"/>
              </w:rPr>
            </w:pPr>
            <w:hyperlink r:id="rId71" w:history="1">
              <w:r w:rsidR="0016109F" w:rsidRPr="008628FE">
                <w:rPr>
                  <w:rStyle w:val="Hyperlink"/>
                  <w:rFonts w:ascii="Verdana" w:hAnsi="Verdana" w:cs="Arial Unicode MS"/>
                  <w:kern w:val="0"/>
                  <w:sz w:val="18"/>
                  <w:szCs w:val="20"/>
                  <w:lang w:val="en-GB" w:eastAsia="en-US"/>
                </w:rPr>
                <w:t>https://www.broadbandtvnews.com/2019/03/20/panasonic-first-to-deploy-hbbtv-operator-app</w:t>
              </w:r>
            </w:hyperlink>
            <w:hyperlink r:id="rId72" w:history="1">
              <w:r w:rsidR="0016109F" w:rsidRPr="008628FE">
                <w:rPr>
                  <w:rStyle w:val="Hyperlink"/>
                  <w:rFonts w:ascii="Verdana" w:hAnsi="Verdana" w:cs="Arial Unicode MS"/>
                  <w:kern w:val="0"/>
                  <w:sz w:val="18"/>
                  <w:szCs w:val="20"/>
                  <w:lang w:val="en-GB" w:eastAsia="en-US"/>
                </w:rPr>
                <w:t>/</w:t>
              </w:r>
            </w:hyperlink>
            <w:r w:rsidR="0016109F" w:rsidRPr="008628FE">
              <w:rPr>
                <w:rFonts w:ascii="Verdana" w:hAnsi="Verdana"/>
                <w:kern w:val="0"/>
                <w:sz w:val="18"/>
                <w:szCs w:val="20"/>
                <w:lang w:val="en-GB" w:eastAsia="en-US"/>
              </w:rPr>
              <w:t xml:space="preserve"> </w:t>
            </w:r>
          </w:p>
          <w:p w14:paraId="41BBEFA2" w14:textId="77777777" w:rsidR="0016109F" w:rsidRDefault="0016109F" w:rsidP="000E105E">
            <w:pPr>
              <w:pStyle w:val="NormalWeb"/>
              <w:shd w:val="clear" w:color="auto" w:fill="FFFFFF"/>
              <w:spacing w:line="75" w:lineRule="atLeast"/>
              <w:rPr>
                <w:rFonts w:ascii="Verdana" w:hAnsi="Verdana"/>
                <w:kern w:val="0"/>
                <w:sz w:val="18"/>
                <w:szCs w:val="20"/>
                <w:lang w:val="en-US" w:eastAsia="en-US"/>
              </w:rPr>
            </w:pPr>
          </w:p>
          <w:p w14:paraId="61E4FEA1" w14:textId="77777777" w:rsidR="0016109F" w:rsidRDefault="0016109F" w:rsidP="000E105E">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 xml:space="preserve">New development: </w:t>
            </w:r>
          </w:p>
          <w:p w14:paraId="29094C18" w14:textId="77777777" w:rsidR="0016109F" w:rsidRDefault="0016109F" w:rsidP="000E105E">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 xml:space="preserve">SVT gave a good presentation about how to use HbbTV to deliver video content to TV sets, without signaling and red button. There’s a wrapper for every manufacturer app store that launches a HbbTV 1.5 application. The app is </w:t>
            </w:r>
            <w:proofErr w:type="spellStart"/>
            <w:r>
              <w:rPr>
                <w:rFonts w:ascii="Verdana" w:hAnsi="Verdana"/>
                <w:kern w:val="0"/>
                <w:sz w:val="18"/>
                <w:szCs w:val="20"/>
                <w:lang w:val="en-US" w:eastAsia="en-US"/>
              </w:rPr>
              <w:t>transpiled</w:t>
            </w:r>
            <w:proofErr w:type="spellEnd"/>
            <w:r>
              <w:rPr>
                <w:rFonts w:ascii="Verdana" w:hAnsi="Verdana"/>
                <w:kern w:val="0"/>
                <w:sz w:val="18"/>
                <w:szCs w:val="20"/>
                <w:lang w:val="en-US" w:eastAsia="en-US"/>
              </w:rPr>
              <w:t xml:space="preserve"> from HbbTV 2.0 / HTML5 to HbbTV 1.5 app. </w:t>
            </w:r>
          </w:p>
          <w:p w14:paraId="64B8F3E2"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p>
          <w:p w14:paraId="267103AA"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Accessibility:</w:t>
            </w:r>
          </w:p>
          <w:p w14:paraId="58A64D13" w14:textId="77777777" w:rsidR="0016109F" w:rsidRDefault="0016109F" w:rsidP="000E105E">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 xml:space="preserve">SVT did not share their plans for accessibility services, but they are looking into additional streams for sign language, audio description </w:t>
            </w:r>
            <w:proofErr w:type="spellStart"/>
            <w:r>
              <w:rPr>
                <w:rFonts w:ascii="Verdana" w:hAnsi="Verdana"/>
                <w:kern w:val="0"/>
                <w:sz w:val="18"/>
                <w:szCs w:val="20"/>
                <w:lang w:val="en-US" w:eastAsia="en-US"/>
              </w:rPr>
              <w:t>etc</w:t>
            </w:r>
            <w:proofErr w:type="spellEnd"/>
            <w:r>
              <w:rPr>
                <w:rFonts w:ascii="Verdana" w:hAnsi="Verdana"/>
                <w:kern w:val="0"/>
                <w:sz w:val="18"/>
                <w:szCs w:val="20"/>
                <w:lang w:val="en-US" w:eastAsia="en-US"/>
              </w:rPr>
              <w:t xml:space="preserve"> and consider dialogue enhancement, spoken subtitles, subtitles with adoptable size etc.</w:t>
            </w:r>
          </w:p>
          <w:p w14:paraId="7EE7B434" w14:textId="77777777" w:rsidR="0016109F" w:rsidRDefault="0016109F" w:rsidP="000E105E">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Jon reminded of the wisdom of small steps and strong initiatives in defeating catch-22 situations.</w:t>
            </w:r>
          </w:p>
          <w:p w14:paraId="19F93B16" w14:textId="77777777" w:rsidR="0016109F" w:rsidRPr="00C16FD8" w:rsidRDefault="0016109F" w:rsidP="000348CF">
            <w:pPr>
              <w:pStyle w:val="NormalWeb"/>
              <w:shd w:val="clear" w:color="auto" w:fill="FFFFFF"/>
              <w:spacing w:line="75" w:lineRule="atLeast"/>
              <w:rPr>
                <w:rFonts w:ascii="Verdana" w:hAnsi="Verdana"/>
                <w:kern w:val="0"/>
                <w:sz w:val="18"/>
                <w:szCs w:val="18"/>
                <w:lang w:val="en-US" w:eastAsia="en-US"/>
              </w:rPr>
            </w:pPr>
            <w:r>
              <w:rPr>
                <w:rFonts w:ascii="Verdana" w:hAnsi="Verdana"/>
                <w:kern w:val="0"/>
                <w:sz w:val="18"/>
                <w:szCs w:val="20"/>
                <w:lang w:val="en-US" w:eastAsia="en-US"/>
              </w:rPr>
              <w:t xml:space="preserve">If NRK, SVT </w:t>
            </w:r>
            <w:proofErr w:type="spellStart"/>
            <w:r>
              <w:rPr>
                <w:rFonts w:ascii="Verdana" w:hAnsi="Verdana"/>
                <w:kern w:val="0"/>
                <w:sz w:val="18"/>
                <w:szCs w:val="20"/>
                <w:lang w:val="en-US" w:eastAsia="en-US"/>
              </w:rPr>
              <w:t>etc</w:t>
            </w:r>
            <w:proofErr w:type="spellEnd"/>
            <w:r>
              <w:rPr>
                <w:rFonts w:ascii="Verdana" w:hAnsi="Verdana"/>
                <w:kern w:val="0"/>
                <w:sz w:val="18"/>
                <w:szCs w:val="20"/>
                <w:lang w:val="en-US" w:eastAsia="en-US"/>
              </w:rPr>
              <w:t xml:space="preserve"> is interested in testing </w:t>
            </w:r>
            <w:proofErr w:type="spellStart"/>
            <w:r>
              <w:rPr>
                <w:rFonts w:ascii="Verdana" w:hAnsi="Verdana"/>
                <w:kern w:val="0"/>
                <w:sz w:val="18"/>
                <w:szCs w:val="20"/>
                <w:lang w:val="en-US" w:eastAsia="en-US"/>
              </w:rPr>
              <w:t>mediasync</w:t>
            </w:r>
            <w:proofErr w:type="spellEnd"/>
            <w:r>
              <w:rPr>
                <w:rFonts w:ascii="Verdana" w:hAnsi="Verdana"/>
                <w:kern w:val="0"/>
                <w:sz w:val="18"/>
                <w:szCs w:val="20"/>
                <w:lang w:val="en-US" w:eastAsia="en-US"/>
              </w:rPr>
              <w:t xml:space="preserve"> in coming accessibility services, switching region to UK in new IDTVs could work. Launch plans and testable applications is required by the manufacturers to enable these features for a given region. Meanwhile a </w:t>
            </w:r>
            <w:proofErr w:type="gramStart"/>
            <w:r>
              <w:rPr>
                <w:rFonts w:ascii="Verdana" w:hAnsi="Verdana"/>
                <w:kern w:val="0"/>
                <w:sz w:val="18"/>
                <w:szCs w:val="20"/>
                <w:lang w:val="en-US" w:eastAsia="en-US"/>
              </w:rPr>
              <w:t>step by step</w:t>
            </w:r>
            <w:proofErr w:type="gramEnd"/>
            <w:r>
              <w:rPr>
                <w:rFonts w:ascii="Verdana" w:hAnsi="Verdana"/>
                <w:kern w:val="0"/>
                <w:sz w:val="18"/>
                <w:szCs w:val="20"/>
                <w:lang w:val="en-US" w:eastAsia="en-US"/>
              </w:rPr>
              <w:t xml:space="preserve"> approach on </w:t>
            </w:r>
            <w:proofErr w:type="spellStart"/>
            <w:r>
              <w:rPr>
                <w:rFonts w:ascii="Verdana" w:hAnsi="Verdana"/>
                <w:kern w:val="0"/>
                <w:sz w:val="18"/>
                <w:szCs w:val="20"/>
                <w:lang w:val="en-US" w:eastAsia="en-US"/>
              </w:rPr>
              <w:t>mediasync</w:t>
            </w:r>
            <w:proofErr w:type="spellEnd"/>
            <w:r>
              <w:rPr>
                <w:rFonts w:ascii="Verdana" w:hAnsi="Verdana"/>
                <w:kern w:val="0"/>
                <w:sz w:val="18"/>
                <w:szCs w:val="20"/>
                <w:lang w:val="en-US" w:eastAsia="en-US"/>
              </w:rPr>
              <w:t xml:space="preserve"> / companion screens is of big value to both parties. </w:t>
            </w:r>
          </w:p>
          <w:p w14:paraId="095C68C7" w14:textId="77777777" w:rsidR="0016109F" w:rsidRPr="00C16FD8" w:rsidRDefault="0016109F" w:rsidP="00C16FD8">
            <w:pPr>
              <w:pStyle w:val="NormalWeb"/>
              <w:shd w:val="clear" w:color="auto" w:fill="FFFFFF"/>
              <w:spacing w:line="75" w:lineRule="atLeast"/>
              <w:rPr>
                <w:rFonts w:ascii="Verdana" w:hAnsi="Verdana"/>
                <w:sz w:val="18"/>
                <w:szCs w:val="18"/>
                <w:lang w:val="en-US" w:eastAsia="en-US"/>
              </w:rPr>
            </w:pPr>
            <w:r w:rsidRPr="00C16FD8">
              <w:rPr>
                <w:rFonts w:ascii="Verdana" w:eastAsia="Times New Roman" w:hAnsi="Verdana"/>
                <w:sz w:val="18"/>
                <w:szCs w:val="18"/>
                <w:lang w:val="en-US"/>
              </w:rPr>
              <w:t>ProSiebenSat1, ARD and RBB have been working on accessibility services</w:t>
            </w:r>
            <w:r>
              <w:rPr>
                <w:rFonts w:ascii="Verdana" w:eastAsia="Times New Roman" w:hAnsi="Verdana"/>
                <w:sz w:val="18"/>
                <w:szCs w:val="18"/>
                <w:lang w:val="en-US"/>
              </w:rPr>
              <w:t xml:space="preserve">. </w:t>
            </w:r>
            <w:r w:rsidRPr="00C16FD8">
              <w:rPr>
                <w:rFonts w:ascii="Verdana" w:eastAsia="Times New Roman" w:hAnsi="Verdana"/>
                <w:sz w:val="18"/>
                <w:szCs w:val="18"/>
                <w:lang w:val="en-US"/>
              </w:rPr>
              <w:t>Scandin</w:t>
            </w:r>
            <w:r>
              <w:rPr>
                <w:rFonts w:ascii="Verdana" w:eastAsia="Times New Roman" w:hAnsi="Verdana"/>
                <w:sz w:val="18"/>
                <w:szCs w:val="18"/>
                <w:lang w:val="en-US"/>
              </w:rPr>
              <w:t>a</w:t>
            </w:r>
            <w:r w:rsidRPr="00C16FD8">
              <w:rPr>
                <w:rFonts w:ascii="Verdana" w:eastAsia="Times New Roman" w:hAnsi="Verdana"/>
                <w:sz w:val="18"/>
                <w:szCs w:val="18"/>
                <w:lang w:val="en-US"/>
              </w:rPr>
              <w:t>vian broadcasters should sync with them.</w:t>
            </w:r>
            <w:r>
              <w:rPr>
                <w:rFonts w:ascii="Verdana" w:eastAsia="Times New Roman" w:hAnsi="Verdana"/>
                <w:sz w:val="18"/>
                <w:szCs w:val="18"/>
                <w:lang w:val="en-US"/>
              </w:rPr>
              <w:t xml:space="preserve"> IRT could also be a common resource. </w:t>
            </w:r>
            <w:proofErr w:type="spellStart"/>
            <w:r>
              <w:rPr>
                <w:rFonts w:ascii="Verdana" w:hAnsi="Verdana"/>
                <w:sz w:val="18"/>
                <w:szCs w:val="18"/>
                <w:lang w:val="en-US" w:eastAsia="en-US"/>
              </w:rPr>
              <w:t>Deutche</w:t>
            </w:r>
            <w:proofErr w:type="spellEnd"/>
            <w:r>
              <w:rPr>
                <w:rFonts w:ascii="Verdana" w:hAnsi="Verdana"/>
                <w:sz w:val="18"/>
                <w:szCs w:val="18"/>
                <w:lang w:val="en-US" w:eastAsia="en-US"/>
              </w:rPr>
              <w:t xml:space="preserve"> TV </w:t>
            </w:r>
            <w:proofErr w:type="spellStart"/>
            <w:r>
              <w:rPr>
                <w:rFonts w:ascii="Verdana" w:hAnsi="Verdana"/>
                <w:sz w:val="18"/>
                <w:szCs w:val="18"/>
                <w:lang w:val="en-US" w:eastAsia="en-US"/>
              </w:rPr>
              <w:t>Plattform</w:t>
            </w:r>
            <w:proofErr w:type="spellEnd"/>
            <w:r>
              <w:rPr>
                <w:rFonts w:ascii="Verdana" w:hAnsi="Verdana"/>
                <w:sz w:val="18"/>
                <w:szCs w:val="18"/>
                <w:lang w:val="en-US" w:eastAsia="en-US"/>
              </w:rPr>
              <w:t xml:space="preserve"> just announced their minimum requirements: HbbTV 2.0.1 from Q3 2019. With learnings from </w:t>
            </w:r>
            <w:proofErr w:type="spellStart"/>
            <w:r>
              <w:rPr>
                <w:rFonts w:ascii="Verdana" w:hAnsi="Verdana"/>
                <w:sz w:val="18"/>
                <w:szCs w:val="18"/>
                <w:lang w:val="en-US" w:eastAsia="en-US"/>
              </w:rPr>
              <w:t>Tivu</w:t>
            </w:r>
            <w:proofErr w:type="spellEnd"/>
            <w:r>
              <w:rPr>
                <w:rFonts w:ascii="Verdana" w:hAnsi="Verdana"/>
                <w:sz w:val="18"/>
                <w:szCs w:val="18"/>
                <w:lang w:val="en-US" w:eastAsia="en-US"/>
              </w:rPr>
              <w:t xml:space="preserve">! in Italy, </w:t>
            </w:r>
            <w:proofErr w:type="spellStart"/>
            <w:r>
              <w:rPr>
                <w:rFonts w:ascii="Verdana" w:hAnsi="Verdana"/>
                <w:sz w:val="18"/>
                <w:szCs w:val="18"/>
                <w:lang w:val="en-US" w:eastAsia="en-US"/>
              </w:rPr>
              <w:t>Freeview</w:t>
            </w:r>
            <w:proofErr w:type="spellEnd"/>
            <w:r>
              <w:rPr>
                <w:rFonts w:ascii="Verdana" w:hAnsi="Verdana"/>
                <w:sz w:val="18"/>
                <w:szCs w:val="18"/>
                <w:lang w:val="en-US" w:eastAsia="en-US"/>
              </w:rPr>
              <w:t xml:space="preserve"> Play in the </w:t>
            </w:r>
            <w:proofErr w:type="gramStart"/>
            <w:r>
              <w:rPr>
                <w:rFonts w:ascii="Verdana" w:hAnsi="Verdana"/>
                <w:sz w:val="18"/>
                <w:szCs w:val="18"/>
                <w:lang w:val="en-US" w:eastAsia="en-US"/>
              </w:rPr>
              <w:t>UK</w:t>
            </w:r>
            <w:proofErr w:type="gramEnd"/>
            <w:r>
              <w:rPr>
                <w:rFonts w:ascii="Verdana" w:hAnsi="Verdana"/>
                <w:sz w:val="18"/>
                <w:szCs w:val="18"/>
                <w:lang w:val="en-US" w:eastAsia="en-US"/>
              </w:rPr>
              <w:t xml:space="preserve"> and German broadcasters, we might be able to accelerate the Scandinavian implementations of the latest spec.</w:t>
            </w:r>
          </w:p>
          <w:bookmarkEnd w:id="13"/>
          <w:p w14:paraId="392C4D18"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p>
          <w:p w14:paraId="73967166"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Testing:</w:t>
            </w:r>
          </w:p>
          <w:p w14:paraId="6D895488" w14:textId="77777777" w:rsidR="0016109F" w:rsidRPr="00C02C57" w:rsidRDefault="0016109F" w:rsidP="00C02C57">
            <w:pPr>
              <w:pStyle w:val="NormalWeb"/>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3 new test suite releases, 2018-2, 2018-3 and 2019-1</w:t>
            </w:r>
          </w:p>
          <w:p w14:paraId="487CD69F" w14:textId="77777777" w:rsidR="0016109F" w:rsidRPr="00C02C57" w:rsidRDefault="0016109F" w:rsidP="00C02C57">
            <w:pPr>
              <w:pStyle w:val="NormalWeb"/>
              <w:numPr>
                <w:ilvl w:val="1"/>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Each release has tests for all spec versions</w:t>
            </w:r>
          </w:p>
          <w:p w14:paraId="78427D48" w14:textId="77777777" w:rsidR="0016109F" w:rsidRPr="00C02C57" w:rsidRDefault="0016109F" w:rsidP="00C02C57">
            <w:pPr>
              <w:pStyle w:val="NormalWeb"/>
              <w:numPr>
                <w:ilvl w:val="2"/>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&gt; 600 tests apply to all HbbTV spec versions</w:t>
            </w:r>
          </w:p>
          <w:p w14:paraId="29CD2619" w14:textId="77777777" w:rsidR="0016109F" w:rsidRPr="00C02C57" w:rsidRDefault="0016109F" w:rsidP="00C02C57">
            <w:pPr>
              <w:pStyle w:val="NormalWeb"/>
              <w:numPr>
                <w:ilvl w:val="2"/>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&gt; 900 tests apply to both HbbTV 1.5 and 2.0.1/2</w:t>
            </w:r>
          </w:p>
          <w:p w14:paraId="3E3B5922" w14:textId="77777777" w:rsidR="0016109F" w:rsidRPr="00C02C57" w:rsidRDefault="0016109F" w:rsidP="00C02C57">
            <w:pPr>
              <w:pStyle w:val="NormalWeb"/>
              <w:numPr>
                <w:ilvl w:val="1"/>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Each release includes "candidate" or "preview" tests as well as approved ones</w:t>
            </w:r>
          </w:p>
          <w:p w14:paraId="05D75535" w14:textId="77777777" w:rsidR="0016109F" w:rsidRPr="00C02C57" w:rsidRDefault="0016109F" w:rsidP="00C02C57">
            <w:pPr>
              <w:pStyle w:val="NormalWeb"/>
              <w:numPr>
                <w:ilvl w:val="1"/>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Ongoing maintenance activity to fix tests where problems are found</w:t>
            </w:r>
          </w:p>
          <w:p w14:paraId="30EC7C4A" w14:textId="77777777" w:rsidR="0016109F" w:rsidRPr="00C02C57" w:rsidRDefault="0016109F" w:rsidP="00C02C57">
            <w:pPr>
              <w:pStyle w:val="NormalWeb"/>
              <w:shd w:val="clear" w:color="auto" w:fill="FFFFFF"/>
              <w:spacing w:line="75" w:lineRule="atLeast"/>
              <w:rPr>
                <w:rFonts w:ascii="Verdana" w:hAnsi="Verdana"/>
                <w:kern w:val="0"/>
                <w:sz w:val="18"/>
                <w:szCs w:val="20"/>
                <w:lang w:eastAsia="en-US"/>
              </w:rPr>
            </w:pPr>
            <w:r w:rsidRPr="00C02C57">
              <w:rPr>
                <w:rFonts w:ascii="Verdana" w:hAnsi="Verdana"/>
                <w:kern w:val="0"/>
                <w:sz w:val="18"/>
                <w:szCs w:val="20"/>
                <w:lang w:val="en-GB" w:eastAsia="en-US"/>
              </w:rPr>
              <w:t xml:space="preserve">2019-1 release </w:t>
            </w:r>
          </w:p>
          <w:p w14:paraId="7B68F8E6" w14:textId="77777777" w:rsidR="0016109F" w:rsidRPr="00C02C57" w:rsidRDefault="0016109F" w:rsidP="00C02C57">
            <w:pPr>
              <w:pStyle w:val="NormalWeb"/>
              <w:numPr>
                <w:ilvl w:val="1"/>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Contains 2274 tests, of which 1691 are approved</w:t>
            </w:r>
          </w:p>
          <w:p w14:paraId="05217D7A" w14:textId="77777777" w:rsidR="0016109F" w:rsidRPr="00C02C57" w:rsidRDefault="0016109F" w:rsidP="00C02C57">
            <w:pPr>
              <w:pStyle w:val="NormalWeb"/>
              <w:numPr>
                <w:ilvl w:val="1"/>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 xml:space="preserve">Adds new approved tests for </w:t>
            </w:r>
            <w:proofErr w:type="spellStart"/>
            <w:r w:rsidRPr="00C02C57">
              <w:rPr>
                <w:rFonts w:ascii="Verdana" w:hAnsi="Verdana"/>
                <w:kern w:val="0"/>
                <w:sz w:val="18"/>
                <w:szCs w:val="20"/>
                <w:lang w:val="en-GB" w:eastAsia="en-US"/>
              </w:rPr>
              <w:t>OpApps</w:t>
            </w:r>
            <w:proofErr w:type="spellEnd"/>
            <w:r w:rsidRPr="00C02C57">
              <w:rPr>
                <w:rFonts w:ascii="Verdana" w:hAnsi="Verdana"/>
                <w:kern w:val="0"/>
                <w:sz w:val="18"/>
                <w:szCs w:val="20"/>
                <w:lang w:val="en-GB" w:eastAsia="en-US"/>
              </w:rPr>
              <w:t>, HDR, HFR, NGA</w:t>
            </w:r>
          </w:p>
          <w:p w14:paraId="70D776C7" w14:textId="77777777" w:rsidR="0016109F" w:rsidRPr="00C02C57" w:rsidRDefault="0016109F" w:rsidP="00C02C57">
            <w:pPr>
              <w:pStyle w:val="NormalWeb"/>
              <w:numPr>
                <w:ilvl w:val="2"/>
                <w:numId w:val="37"/>
              </w:numPr>
              <w:shd w:val="clear" w:color="auto" w:fill="FFFFFF"/>
              <w:spacing w:line="75" w:lineRule="atLeast"/>
              <w:rPr>
                <w:rFonts w:ascii="Verdana" w:hAnsi="Verdana"/>
                <w:kern w:val="0"/>
                <w:sz w:val="18"/>
                <w:szCs w:val="20"/>
                <w:lang w:val="en-US" w:eastAsia="en-US"/>
              </w:rPr>
            </w:pPr>
            <w:proofErr w:type="spellStart"/>
            <w:r w:rsidRPr="00C02C57">
              <w:rPr>
                <w:rFonts w:ascii="Verdana" w:hAnsi="Verdana"/>
                <w:kern w:val="0"/>
                <w:sz w:val="18"/>
                <w:szCs w:val="20"/>
                <w:lang w:val="en-GB" w:eastAsia="en-US"/>
              </w:rPr>
              <w:t>OpApps</w:t>
            </w:r>
            <w:proofErr w:type="spellEnd"/>
            <w:r w:rsidRPr="00C02C57">
              <w:rPr>
                <w:rFonts w:ascii="Verdana" w:hAnsi="Verdana"/>
                <w:kern w:val="0"/>
                <w:sz w:val="18"/>
                <w:szCs w:val="20"/>
                <w:lang w:val="en-GB" w:eastAsia="en-US"/>
              </w:rPr>
              <w:t>: so far about 85 of 300 are reviewed</w:t>
            </w:r>
          </w:p>
          <w:p w14:paraId="14F498BF" w14:textId="77777777" w:rsidR="0016109F" w:rsidRPr="00C02C57" w:rsidRDefault="0016109F" w:rsidP="00C02C57">
            <w:pPr>
              <w:pStyle w:val="NormalWeb"/>
              <w:numPr>
                <w:ilvl w:val="2"/>
                <w:numId w:val="37"/>
              </w:numPr>
              <w:shd w:val="clear" w:color="auto" w:fill="FFFFFF"/>
              <w:spacing w:line="75" w:lineRule="atLeast"/>
              <w:rPr>
                <w:rFonts w:ascii="Verdana" w:hAnsi="Verdana"/>
                <w:kern w:val="0"/>
                <w:sz w:val="18"/>
                <w:szCs w:val="20"/>
                <w:lang w:eastAsia="en-US"/>
              </w:rPr>
            </w:pPr>
            <w:r w:rsidRPr="00C02C57">
              <w:rPr>
                <w:rFonts w:ascii="Verdana" w:hAnsi="Verdana"/>
                <w:kern w:val="0"/>
                <w:sz w:val="18"/>
                <w:szCs w:val="20"/>
                <w:lang w:val="en-GB" w:eastAsia="en-US"/>
              </w:rPr>
              <w:t>HDR, HFR, NGA: nearly 180</w:t>
            </w:r>
          </w:p>
          <w:p w14:paraId="069492F5" w14:textId="77777777" w:rsidR="0016109F" w:rsidRPr="00C02C57" w:rsidRDefault="0016109F" w:rsidP="00C02C57">
            <w:pPr>
              <w:pStyle w:val="NormalWeb"/>
              <w:numPr>
                <w:ilvl w:val="1"/>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Just an intermediate milestone – not intended for device certification</w:t>
            </w:r>
          </w:p>
          <w:p w14:paraId="0CD683FE" w14:textId="77777777" w:rsidR="0016109F" w:rsidRDefault="0016109F" w:rsidP="00C02C57">
            <w:pPr>
              <w:pStyle w:val="NormalWeb"/>
              <w:shd w:val="clear" w:color="auto" w:fill="FFFFFF"/>
              <w:spacing w:line="75" w:lineRule="atLeast"/>
              <w:rPr>
                <w:rFonts w:ascii="Verdana" w:hAnsi="Verdana"/>
                <w:kern w:val="0"/>
                <w:sz w:val="18"/>
                <w:szCs w:val="20"/>
                <w:lang w:val="en-GB" w:eastAsia="en-US"/>
              </w:rPr>
            </w:pPr>
          </w:p>
          <w:p w14:paraId="1C926996" w14:textId="77777777" w:rsidR="0016109F" w:rsidRPr="00C02C57" w:rsidRDefault="0016109F" w:rsidP="00C02C57">
            <w:pPr>
              <w:pStyle w:val="NormalWeb"/>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2019-2 release (July 2019) targeted at products entering the market in 2020</w:t>
            </w:r>
          </w:p>
          <w:p w14:paraId="37E96FD1" w14:textId="77777777" w:rsidR="0016109F" w:rsidRPr="00C02C57" w:rsidRDefault="0016109F" w:rsidP="00C02C57">
            <w:pPr>
              <w:pStyle w:val="NormalWeb"/>
              <w:numPr>
                <w:ilvl w:val="1"/>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Hopefully most HDR/HFR/NGA tests will be approved</w:t>
            </w:r>
          </w:p>
          <w:p w14:paraId="117373FA" w14:textId="77777777" w:rsidR="0016109F" w:rsidRPr="00C02C57" w:rsidRDefault="0016109F" w:rsidP="00C02C57">
            <w:pPr>
              <w:pStyle w:val="NormalWeb"/>
              <w:numPr>
                <w:ilvl w:val="1"/>
                <w:numId w:val="37"/>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 xml:space="preserve">More </w:t>
            </w:r>
            <w:proofErr w:type="spellStart"/>
            <w:r w:rsidRPr="00C02C57">
              <w:rPr>
                <w:rFonts w:ascii="Verdana" w:hAnsi="Verdana"/>
                <w:kern w:val="0"/>
                <w:sz w:val="18"/>
                <w:szCs w:val="20"/>
                <w:lang w:val="en-GB" w:eastAsia="en-US"/>
              </w:rPr>
              <w:t>OpApp</w:t>
            </w:r>
            <w:proofErr w:type="spellEnd"/>
            <w:r w:rsidRPr="00C02C57">
              <w:rPr>
                <w:rFonts w:ascii="Verdana" w:hAnsi="Verdana"/>
                <w:kern w:val="0"/>
                <w:sz w:val="18"/>
                <w:szCs w:val="20"/>
                <w:lang w:val="en-GB" w:eastAsia="en-US"/>
              </w:rPr>
              <w:t xml:space="preserve"> tests will be approved</w:t>
            </w:r>
          </w:p>
          <w:p w14:paraId="15350980"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p>
          <w:p w14:paraId="2EBA3883"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 xml:space="preserve">Improving interoperability: </w:t>
            </w:r>
          </w:p>
          <w:p w14:paraId="3916B83B"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p>
          <w:p w14:paraId="37A68394" w14:textId="77777777" w:rsidR="0016109F" w:rsidRDefault="0016109F" w:rsidP="00C02C57">
            <w:pPr>
              <w:pStyle w:val="NormalWeb"/>
              <w:shd w:val="clear" w:color="auto" w:fill="FFFFFF"/>
              <w:spacing w:line="75" w:lineRule="atLeast"/>
              <w:rPr>
                <w:rFonts w:ascii="Verdana" w:hAnsi="Verdana"/>
                <w:kern w:val="0"/>
                <w:sz w:val="18"/>
                <w:szCs w:val="20"/>
                <w:lang w:val="en-GB" w:eastAsia="en-US"/>
              </w:rPr>
            </w:pPr>
            <w:r w:rsidRPr="00C02C57">
              <w:rPr>
                <w:rFonts w:ascii="Verdana" w:hAnsi="Verdana"/>
                <w:kern w:val="0"/>
                <w:sz w:val="18"/>
                <w:szCs w:val="20"/>
                <w:lang w:val="en-GB" w:eastAsia="en-US"/>
              </w:rPr>
              <w:t>2 initiatives by HbbTV after feedback indicated that people had problems using DASH</w:t>
            </w:r>
          </w:p>
          <w:p w14:paraId="0A129DEF" w14:textId="77777777" w:rsidR="0016109F" w:rsidRPr="00C02C57" w:rsidRDefault="0016109F" w:rsidP="00C02C57">
            <w:pPr>
              <w:pStyle w:val="NormalWeb"/>
              <w:shd w:val="clear" w:color="auto" w:fill="FFFFFF"/>
              <w:spacing w:line="75" w:lineRule="atLeast"/>
              <w:rPr>
                <w:rFonts w:ascii="Verdana" w:hAnsi="Verdana"/>
                <w:kern w:val="0"/>
                <w:sz w:val="18"/>
                <w:szCs w:val="20"/>
                <w:lang w:val="en-GB" w:eastAsia="en-US"/>
              </w:rPr>
            </w:pPr>
          </w:p>
          <w:p w14:paraId="07419326" w14:textId="77777777" w:rsidR="0016109F" w:rsidRPr="00C02C57" w:rsidRDefault="0016109F" w:rsidP="00C02C57">
            <w:pPr>
              <w:pStyle w:val="NormalWeb"/>
              <w:numPr>
                <w:ilvl w:val="0"/>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 xml:space="preserve">HbbTV DASH DRM reference app and content </w:t>
            </w:r>
          </w:p>
          <w:p w14:paraId="79B6CA8E" w14:textId="77777777" w:rsidR="0016109F" w:rsidRPr="00C02C57" w:rsidRDefault="0016109F" w:rsidP="00C02C57">
            <w:pPr>
              <w:pStyle w:val="NormalWeb"/>
              <w:numPr>
                <w:ilvl w:val="1"/>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Tested on the installed base of TVs in the EU market</w:t>
            </w:r>
          </w:p>
          <w:p w14:paraId="74859ACD" w14:textId="77777777" w:rsidR="0016109F" w:rsidRPr="00C02C57" w:rsidRDefault="0016109F" w:rsidP="00C02C57">
            <w:pPr>
              <w:pStyle w:val="NormalWeb"/>
              <w:numPr>
                <w:ilvl w:val="1"/>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Updated in line with Test Suite, 3 times a year</w:t>
            </w:r>
          </w:p>
          <w:p w14:paraId="449095FF" w14:textId="77777777" w:rsidR="0016109F" w:rsidRPr="00C02C57" w:rsidRDefault="0016109F" w:rsidP="00C02C57">
            <w:pPr>
              <w:pStyle w:val="NormalWeb"/>
              <w:numPr>
                <w:ilvl w:val="1"/>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 xml:space="preserve">Permissive </w:t>
            </w:r>
            <w:proofErr w:type="gramStart"/>
            <w:r w:rsidRPr="00C02C57">
              <w:rPr>
                <w:rFonts w:ascii="Verdana" w:hAnsi="Verdana"/>
                <w:kern w:val="0"/>
                <w:sz w:val="18"/>
                <w:szCs w:val="20"/>
                <w:lang w:val="en-GB" w:eastAsia="en-US"/>
              </w:rPr>
              <w:t>open source</w:t>
            </w:r>
            <w:proofErr w:type="gramEnd"/>
            <w:r w:rsidRPr="00C02C57">
              <w:rPr>
                <w:rFonts w:ascii="Verdana" w:hAnsi="Verdana"/>
                <w:kern w:val="0"/>
                <w:sz w:val="18"/>
                <w:szCs w:val="20"/>
                <w:lang w:val="en-GB" w:eastAsia="en-US"/>
              </w:rPr>
              <w:t xml:space="preserve"> license so developers can easily reuse elements</w:t>
            </w:r>
          </w:p>
          <w:p w14:paraId="79D72449" w14:textId="77777777" w:rsidR="0016109F" w:rsidRPr="00C02C57" w:rsidRDefault="0016109F" w:rsidP="00C02C57">
            <w:pPr>
              <w:pStyle w:val="NormalWeb"/>
              <w:numPr>
                <w:ilvl w:val="1"/>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 xml:space="preserve">HbbTV 2.0.1 and 1.5 </w:t>
            </w:r>
            <w:proofErr w:type="spellStart"/>
            <w:r w:rsidRPr="00C02C57">
              <w:rPr>
                <w:rFonts w:ascii="Verdana" w:hAnsi="Verdana"/>
                <w:kern w:val="0"/>
                <w:sz w:val="18"/>
                <w:szCs w:val="20"/>
                <w:lang w:val="en-GB" w:eastAsia="en-US"/>
              </w:rPr>
              <w:t>Playready</w:t>
            </w:r>
            <w:proofErr w:type="spellEnd"/>
            <w:r w:rsidRPr="00C02C57">
              <w:rPr>
                <w:rFonts w:ascii="Verdana" w:hAnsi="Verdana"/>
                <w:kern w:val="0"/>
                <w:sz w:val="18"/>
                <w:szCs w:val="20"/>
                <w:lang w:val="en-GB" w:eastAsia="en-US"/>
              </w:rPr>
              <w:t xml:space="preserve"> and Marlin DRM streams </w:t>
            </w:r>
          </w:p>
          <w:p w14:paraId="4D97FDC1" w14:textId="77777777" w:rsidR="0016109F" w:rsidRPr="00C02C57" w:rsidRDefault="0016109F" w:rsidP="00C02C57">
            <w:pPr>
              <w:pStyle w:val="NormalWeb"/>
              <w:numPr>
                <w:ilvl w:val="2"/>
                <w:numId w:val="36"/>
              </w:numPr>
              <w:shd w:val="clear" w:color="auto" w:fill="FFFFFF"/>
              <w:spacing w:line="75" w:lineRule="atLeast"/>
              <w:rPr>
                <w:rFonts w:ascii="Verdana" w:hAnsi="Verdana"/>
                <w:kern w:val="0"/>
                <w:sz w:val="18"/>
                <w:szCs w:val="20"/>
                <w:lang w:val="en-US" w:eastAsia="en-US"/>
              </w:rPr>
            </w:pPr>
            <w:proofErr w:type="gramStart"/>
            <w:r w:rsidRPr="00C02C57">
              <w:rPr>
                <w:rFonts w:ascii="Verdana" w:hAnsi="Verdana"/>
                <w:kern w:val="0"/>
                <w:sz w:val="18"/>
                <w:szCs w:val="20"/>
                <w:lang w:val="en-GB" w:eastAsia="en-US"/>
              </w:rPr>
              <w:t>Also</w:t>
            </w:r>
            <w:proofErr w:type="gramEnd"/>
            <w:r w:rsidRPr="00C02C57">
              <w:rPr>
                <w:rFonts w:ascii="Verdana" w:hAnsi="Verdana"/>
                <w:kern w:val="0"/>
                <w:sz w:val="18"/>
                <w:szCs w:val="20"/>
                <w:lang w:val="en-GB" w:eastAsia="en-US"/>
              </w:rPr>
              <w:t xml:space="preserve"> non-DRM streams for reference and including MSE/EME for non HbbTV browsers</w:t>
            </w:r>
          </w:p>
          <w:p w14:paraId="5AEEAB0E" w14:textId="77777777" w:rsidR="0016109F" w:rsidRPr="00C02C57" w:rsidRDefault="0016109F" w:rsidP="00C02C57">
            <w:pPr>
              <w:pStyle w:val="NormalWeb"/>
              <w:numPr>
                <w:ilvl w:val="1"/>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 xml:space="preserve">Contains unencrypted content as well as DRM – </w:t>
            </w:r>
            <w:r w:rsidRPr="00C02C57">
              <w:rPr>
                <w:rFonts w:ascii="Verdana" w:hAnsi="Verdana"/>
                <w:kern w:val="0"/>
                <w:sz w:val="18"/>
                <w:szCs w:val="20"/>
                <w:u w:val="single"/>
                <w:lang w:val="en-GB" w:eastAsia="en-US"/>
              </w:rPr>
              <w:t>also useful if you don't need DRM</w:t>
            </w:r>
          </w:p>
          <w:p w14:paraId="11251F0A" w14:textId="77777777" w:rsidR="0016109F" w:rsidRPr="00C02C57" w:rsidRDefault="0016109F" w:rsidP="00C02C57">
            <w:pPr>
              <w:pStyle w:val="NormalWeb"/>
              <w:numPr>
                <w:ilvl w:val="1"/>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lastRenderedPageBreak/>
              <w:t>Subtitle and audio stream selection via colour buttons</w:t>
            </w:r>
          </w:p>
          <w:p w14:paraId="58248C23" w14:textId="77777777" w:rsidR="0016109F" w:rsidRPr="00C02C57" w:rsidRDefault="0016109F" w:rsidP="00C02C57">
            <w:pPr>
              <w:pStyle w:val="NormalWeb"/>
              <w:numPr>
                <w:ilvl w:val="1"/>
                <w:numId w:val="36"/>
              </w:numPr>
              <w:shd w:val="clear" w:color="auto" w:fill="FFFFFF"/>
              <w:spacing w:line="75" w:lineRule="atLeast"/>
              <w:rPr>
                <w:rFonts w:ascii="Verdana" w:hAnsi="Verdana"/>
                <w:kern w:val="0"/>
                <w:sz w:val="18"/>
                <w:szCs w:val="20"/>
                <w:lang w:eastAsia="en-US"/>
              </w:rPr>
            </w:pPr>
            <w:r w:rsidRPr="00C02C57">
              <w:rPr>
                <w:rFonts w:ascii="Verdana" w:hAnsi="Verdana"/>
                <w:kern w:val="0"/>
                <w:sz w:val="18"/>
                <w:szCs w:val="20"/>
                <w:lang w:val="en-GB" w:eastAsia="en-US"/>
              </w:rPr>
              <w:t>Live and VOD DASH profiles</w:t>
            </w:r>
          </w:p>
          <w:p w14:paraId="0D20FBD3" w14:textId="77777777" w:rsidR="0016109F" w:rsidRPr="00C02C57" w:rsidRDefault="0016109F" w:rsidP="00C02C57">
            <w:pPr>
              <w:pStyle w:val="NormalWeb"/>
              <w:numPr>
                <w:ilvl w:val="1"/>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 xml:space="preserve">See </w:t>
            </w:r>
            <w:hyperlink r:id="rId73" w:history="1">
              <w:r w:rsidRPr="00C02C57">
                <w:rPr>
                  <w:rStyle w:val="Hyperlink"/>
                  <w:rFonts w:ascii="Verdana" w:hAnsi="Verdana" w:cs="Arial Unicode MS"/>
                  <w:kern w:val="0"/>
                  <w:sz w:val="18"/>
                  <w:szCs w:val="20"/>
                  <w:lang w:val="en-GB" w:eastAsia="en-US"/>
                </w:rPr>
                <w:t>https://</w:t>
              </w:r>
            </w:hyperlink>
            <w:hyperlink r:id="rId74" w:history="1">
              <w:r w:rsidRPr="00C02C57">
                <w:rPr>
                  <w:rStyle w:val="Hyperlink"/>
                  <w:rFonts w:ascii="Verdana" w:hAnsi="Verdana" w:cs="Arial Unicode MS"/>
                  <w:kern w:val="0"/>
                  <w:sz w:val="18"/>
                  <w:szCs w:val="20"/>
                  <w:lang w:val="en-GB" w:eastAsia="en-US"/>
                </w:rPr>
                <w:t>github.com/HbbTV-Association/ReferenceApplication</w:t>
              </w:r>
            </w:hyperlink>
            <w:r w:rsidRPr="00C02C57">
              <w:rPr>
                <w:rFonts w:ascii="Verdana" w:hAnsi="Verdana"/>
                <w:kern w:val="0"/>
                <w:sz w:val="18"/>
                <w:szCs w:val="20"/>
                <w:lang w:val="en-GB" w:eastAsia="en-US"/>
              </w:rPr>
              <w:t xml:space="preserve"> </w:t>
            </w:r>
          </w:p>
          <w:p w14:paraId="456990B7" w14:textId="77777777" w:rsidR="0016109F" w:rsidRPr="00C02C57" w:rsidRDefault="0016109F" w:rsidP="00C02C57">
            <w:pPr>
              <w:pStyle w:val="NormalWeb"/>
              <w:shd w:val="clear" w:color="auto" w:fill="FFFFFF"/>
              <w:spacing w:line="75" w:lineRule="atLeast"/>
              <w:ind w:left="1440"/>
              <w:rPr>
                <w:rFonts w:ascii="Verdana" w:hAnsi="Verdana"/>
                <w:kern w:val="0"/>
                <w:sz w:val="18"/>
                <w:szCs w:val="20"/>
                <w:lang w:val="en-US" w:eastAsia="en-US"/>
              </w:rPr>
            </w:pPr>
          </w:p>
          <w:p w14:paraId="7DE185C2" w14:textId="77777777" w:rsidR="0016109F" w:rsidRPr="00C02C57" w:rsidRDefault="0016109F" w:rsidP="00C02C57">
            <w:pPr>
              <w:pStyle w:val="NormalWeb"/>
              <w:numPr>
                <w:ilvl w:val="0"/>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DASH-IF content validator extended to support validating HbbTV DASH and DVB-DASH</w:t>
            </w:r>
          </w:p>
          <w:p w14:paraId="4FD5560B" w14:textId="77777777" w:rsidR="0016109F" w:rsidRPr="00C02C57" w:rsidRDefault="0016109F" w:rsidP="000348CF">
            <w:pPr>
              <w:pStyle w:val="NormalWeb"/>
              <w:numPr>
                <w:ilvl w:val="1"/>
                <w:numId w:val="36"/>
              </w:numPr>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 xml:space="preserve">See </w:t>
            </w:r>
            <w:hyperlink r:id="rId75" w:history="1">
              <w:r w:rsidRPr="00C02C57">
                <w:rPr>
                  <w:rStyle w:val="Hyperlink"/>
                  <w:rFonts w:ascii="Verdana" w:hAnsi="Verdana" w:cs="Arial Unicode MS"/>
                  <w:kern w:val="0"/>
                  <w:sz w:val="18"/>
                  <w:szCs w:val="20"/>
                  <w:lang w:val="en-GB" w:eastAsia="en-US"/>
                </w:rPr>
                <w:t>https://</w:t>
              </w:r>
            </w:hyperlink>
            <w:hyperlink r:id="rId76" w:history="1">
              <w:r w:rsidRPr="00C02C57">
                <w:rPr>
                  <w:rStyle w:val="Hyperlink"/>
                  <w:rFonts w:ascii="Verdana" w:hAnsi="Verdana" w:cs="Arial Unicode MS"/>
                  <w:kern w:val="0"/>
                  <w:sz w:val="18"/>
                  <w:szCs w:val="20"/>
                  <w:lang w:val="en-GB" w:eastAsia="en-US"/>
                </w:rPr>
                <w:t>www.hbbtv.org/wp-content/uploads/2018/11/DVB-HbbTV-DASH-Validation-Tool_explained_v1.0.pdf</w:t>
              </w:r>
            </w:hyperlink>
            <w:r w:rsidRPr="00C02C57">
              <w:rPr>
                <w:rFonts w:ascii="Verdana" w:hAnsi="Verdana"/>
                <w:kern w:val="0"/>
                <w:sz w:val="18"/>
                <w:szCs w:val="20"/>
                <w:lang w:val="en-GB" w:eastAsia="en-US"/>
              </w:rPr>
              <w:t xml:space="preserve"> and </w:t>
            </w:r>
            <w:hyperlink r:id="rId77" w:history="1">
              <w:r w:rsidRPr="00C02C57">
                <w:rPr>
                  <w:rStyle w:val="Hyperlink"/>
                  <w:rFonts w:ascii="Verdana" w:hAnsi="Verdana" w:cs="Arial Unicode MS"/>
                  <w:kern w:val="0"/>
                  <w:sz w:val="18"/>
                  <w:szCs w:val="20"/>
                  <w:lang w:val="en-GB" w:eastAsia="en-US"/>
                </w:rPr>
                <w:t>https://</w:t>
              </w:r>
            </w:hyperlink>
            <w:hyperlink r:id="rId78" w:history="1">
              <w:r w:rsidRPr="00C02C57">
                <w:rPr>
                  <w:rStyle w:val="Hyperlink"/>
                  <w:rFonts w:ascii="Verdana" w:hAnsi="Verdana" w:cs="Arial Unicode MS"/>
                  <w:kern w:val="0"/>
                  <w:sz w:val="18"/>
                  <w:szCs w:val="20"/>
                  <w:lang w:val="en-GB" w:eastAsia="en-US"/>
                </w:rPr>
                <w:t>github.com/Dash-Industry-Forum/Conformance-Software</w:t>
              </w:r>
            </w:hyperlink>
            <w:r w:rsidRPr="00C02C57">
              <w:rPr>
                <w:rFonts w:ascii="Verdana" w:hAnsi="Verdana"/>
                <w:kern w:val="0"/>
                <w:sz w:val="18"/>
                <w:szCs w:val="20"/>
                <w:lang w:val="en-GB" w:eastAsia="en-US"/>
              </w:rPr>
              <w:t xml:space="preserve"> </w:t>
            </w:r>
          </w:p>
          <w:p w14:paraId="4652B37F"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p>
          <w:p w14:paraId="6DBCDE42" w14:textId="77777777" w:rsidR="0016109F" w:rsidRPr="002269D1" w:rsidRDefault="0016109F" w:rsidP="002269D1">
            <w:pPr>
              <w:pStyle w:val="NormalWeb"/>
              <w:shd w:val="clear" w:color="auto" w:fill="FFFFFF"/>
              <w:spacing w:line="75" w:lineRule="atLeast"/>
              <w:rPr>
                <w:rFonts w:ascii="Verdana" w:hAnsi="Verdana"/>
                <w:kern w:val="0"/>
                <w:sz w:val="18"/>
                <w:szCs w:val="20"/>
                <w:lang w:val="en-US" w:eastAsia="en-US"/>
              </w:rPr>
            </w:pPr>
            <w:r w:rsidRPr="00C02C57">
              <w:rPr>
                <w:rFonts w:ascii="Verdana" w:hAnsi="Verdana"/>
                <w:kern w:val="0"/>
                <w:sz w:val="18"/>
                <w:szCs w:val="20"/>
                <w:lang w:val="en-GB" w:eastAsia="en-US"/>
              </w:rPr>
              <w:t xml:space="preserve">If you have looked at either of these, please fill in this survey: </w:t>
            </w:r>
            <w:hyperlink r:id="rId79" w:history="1">
              <w:r w:rsidRPr="002269D1">
                <w:rPr>
                  <w:rStyle w:val="Hyperlink"/>
                  <w:rFonts w:ascii="Verdana" w:hAnsi="Verdana" w:cs="Arial Unicode MS"/>
                  <w:kern w:val="0"/>
                  <w:sz w:val="18"/>
                  <w:szCs w:val="20"/>
                  <w:lang w:val="en-GB" w:eastAsia="en-US"/>
                </w:rPr>
                <w:t>www.surveymonkey.com/r/QCXGR3G</w:t>
              </w:r>
            </w:hyperlink>
            <w:r w:rsidRPr="002269D1">
              <w:rPr>
                <w:rFonts w:ascii="Verdana" w:hAnsi="Verdana"/>
                <w:kern w:val="0"/>
                <w:sz w:val="18"/>
                <w:szCs w:val="20"/>
                <w:lang w:val="en-GB" w:eastAsia="en-US"/>
              </w:rPr>
              <w:t xml:space="preserve"> </w:t>
            </w:r>
          </w:p>
          <w:p w14:paraId="01A782FD"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p>
          <w:p w14:paraId="1258E4E0"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Privacy:</w:t>
            </w:r>
          </w:p>
          <w:p w14:paraId="77512B5B" w14:textId="77777777" w:rsidR="0016109F" w:rsidRPr="00B34B07" w:rsidRDefault="0016109F" w:rsidP="00B34B07">
            <w:pPr>
              <w:pStyle w:val="NormalWeb"/>
              <w:spacing w:line="240" w:lineRule="auto"/>
              <w:rPr>
                <w:rFonts w:ascii="Verdana" w:hAnsi="Verdana"/>
                <w:kern w:val="0"/>
                <w:sz w:val="18"/>
                <w:szCs w:val="18"/>
                <w:lang w:val="da-DK" w:eastAsia="nb-NO"/>
              </w:rPr>
            </w:pPr>
            <w:r w:rsidRPr="00B34B07">
              <w:rPr>
                <w:rFonts w:ascii="Verdana" w:hAnsi="Verdana"/>
                <w:sz w:val="18"/>
                <w:szCs w:val="18"/>
                <w:lang w:val="en-US"/>
              </w:rPr>
              <w:t xml:space="preserve">Most GDPR consultants recommend obtaining explicit user consent </w:t>
            </w:r>
            <w:proofErr w:type="gramStart"/>
            <w:r w:rsidRPr="00B34B07">
              <w:rPr>
                <w:rFonts w:ascii="Verdana" w:hAnsi="Verdana"/>
                <w:sz w:val="18"/>
                <w:szCs w:val="18"/>
                <w:lang w:val="en-US"/>
              </w:rPr>
              <w:t>in order to</w:t>
            </w:r>
            <w:proofErr w:type="gramEnd"/>
            <w:r w:rsidRPr="00B34B07">
              <w:rPr>
                <w:rFonts w:ascii="Verdana" w:hAnsi="Verdana"/>
                <w:sz w:val="18"/>
                <w:szCs w:val="18"/>
                <w:lang w:val="en-US"/>
              </w:rPr>
              <w:t xml:space="preserve"> process personal data. GDPR defines other conditions under which it is allowed to process personal data such as "legitimate interest". Consultants avoid these because they're complex even though they would give a better user experience.</w:t>
            </w:r>
          </w:p>
          <w:p w14:paraId="7FF9406C"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Jon reminded the group about legality and morality. Don’t trust that if something is legal it’s also morally sound or good practice.</w:t>
            </w:r>
          </w:p>
          <w:p w14:paraId="1829694C"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p>
          <w:p w14:paraId="07B9380B"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Materials shared (link) from 2018 symposium</w:t>
            </w:r>
          </w:p>
          <w:p w14:paraId="67A7B0A5"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Symposium 2019 is in Athens</w:t>
            </w:r>
          </w:p>
          <w:p w14:paraId="2730A20E"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HbbTV has a YouTube channel and a LinkedIn group</w:t>
            </w:r>
          </w:p>
          <w:p w14:paraId="0FC5AD15" w14:textId="77777777" w:rsidR="0016109F" w:rsidRDefault="00E36C50" w:rsidP="000348CF">
            <w:pPr>
              <w:pStyle w:val="NormalWeb"/>
              <w:shd w:val="clear" w:color="auto" w:fill="FFFFFF"/>
              <w:spacing w:line="75" w:lineRule="atLeast"/>
              <w:rPr>
                <w:rFonts w:ascii="Verdana" w:hAnsi="Verdana"/>
                <w:kern w:val="0"/>
                <w:sz w:val="18"/>
                <w:szCs w:val="20"/>
                <w:lang w:val="en-US" w:eastAsia="en-US"/>
              </w:rPr>
            </w:pPr>
            <w:hyperlink w:history="1">
              <w:r w:rsidR="0016109F" w:rsidRPr="0089396F">
                <w:rPr>
                  <w:rStyle w:val="Hyperlink"/>
                  <w:rFonts w:ascii="Verdana" w:hAnsi="Verdana" w:cs="Arial Unicode MS"/>
                  <w:kern w:val="0"/>
                  <w:sz w:val="18"/>
                  <w:szCs w:val="20"/>
                  <w:lang w:val="en-GB" w:eastAsia="en-US"/>
                </w:rPr>
                <w:t>https://</w:t>
              </w:r>
            </w:hyperlink>
            <w:hyperlink r:id="rId80" w:history="1">
              <w:r w:rsidR="0016109F" w:rsidRPr="0089396F">
                <w:rPr>
                  <w:rStyle w:val="Hyperlink"/>
                  <w:rFonts w:ascii="Verdana" w:hAnsi="Verdana" w:cs="Arial Unicode MS"/>
                  <w:kern w:val="0"/>
                  <w:sz w:val="18"/>
                  <w:szCs w:val="20"/>
                  <w:lang w:val="en-GB" w:eastAsia="en-US"/>
                </w:rPr>
                <w:t>www.youtube.com/user/HbbTVconsortium/videos</w:t>
              </w:r>
            </w:hyperlink>
            <w:r w:rsidR="0016109F" w:rsidRPr="0089396F">
              <w:rPr>
                <w:rFonts w:ascii="Verdana" w:hAnsi="Verdana"/>
                <w:kern w:val="0"/>
                <w:sz w:val="18"/>
                <w:szCs w:val="20"/>
                <w:lang w:val="en-GB" w:eastAsia="en-US"/>
              </w:rPr>
              <w:t xml:space="preserve"> </w:t>
            </w:r>
          </w:p>
          <w:p w14:paraId="2D8DC8BC" w14:textId="77777777" w:rsidR="0016109F" w:rsidRPr="003051F6" w:rsidRDefault="00E36C50" w:rsidP="003051F6">
            <w:pPr>
              <w:pStyle w:val="NormalWeb"/>
              <w:shd w:val="clear" w:color="auto" w:fill="FFFFFF"/>
              <w:spacing w:line="75" w:lineRule="atLeast"/>
              <w:rPr>
                <w:rFonts w:ascii="Verdana" w:hAnsi="Verdana"/>
                <w:kern w:val="0"/>
                <w:sz w:val="18"/>
                <w:szCs w:val="20"/>
                <w:lang w:val="en-US" w:eastAsia="en-US"/>
              </w:rPr>
            </w:pPr>
            <w:hyperlink r:id="rId81" w:history="1">
              <w:r w:rsidR="0016109F" w:rsidRPr="003051F6">
                <w:rPr>
                  <w:rStyle w:val="Hyperlink"/>
                  <w:rFonts w:ascii="Verdana" w:hAnsi="Verdana" w:cs="Arial Unicode MS"/>
                  <w:kern w:val="0"/>
                  <w:sz w:val="18"/>
                  <w:szCs w:val="20"/>
                  <w:lang w:val="en-GB" w:eastAsia="en-US"/>
                </w:rPr>
                <w:t>http://www.linkedin.com/groups?gid=2271651&amp;mostPopular=&amp;</w:t>
              </w:r>
            </w:hyperlink>
            <w:hyperlink r:id="rId82" w:history="1">
              <w:r w:rsidR="0016109F" w:rsidRPr="003051F6">
                <w:rPr>
                  <w:rStyle w:val="Hyperlink"/>
                  <w:rFonts w:ascii="Verdana" w:hAnsi="Verdana" w:cs="Arial Unicode MS"/>
                  <w:kern w:val="0"/>
                  <w:sz w:val="18"/>
                  <w:szCs w:val="20"/>
                  <w:lang w:val="en-GB" w:eastAsia="en-US"/>
                </w:rPr>
                <w:t>trk=tyah&amp;trkInfo=tar</w:t>
              </w:r>
            </w:hyperlink>
            <w:r w:rsidR="0016109F" w:rsidRPr="003051F6">
              <w:rPr>
                <w:rFonts w:ascii="Verdana" w:hAnsi="Verdana"/>
                <w:kern w:val="0"/>
                <w:sz w:val="18"/>
                <w:szCs w:val="20"/>
                <w:lang w:val="en-GB" w:eastAsia="en-US"/>
              </w:rPr>
              <w:t xml:space="preserve"> </w:t>
            </w:r>
          </w:p>
          <w:p w14:paraId="335AA06D"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p>
          <w:p w14:paraId="36C93E0E"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 xml:space="preserve">Malaysia: </w:t>
            </w:r>
          </w:p>
          <w:p w14:paraId="615E6B5C" w14:textId="77777777" w:rsidR="0016109F" w:rsidRDefault="0016109F" w:rsidP="000348CF">
            <w:pPr>
              <w:pStyle w:val="NormalWeb"/>
              <w:shd w:val="clear" w:color="auto" w:fill="FFFFFF"/>
              <w:spacing w:line="75" w:lineRule="atLeast"/>
              <w:rPr>
                <w:rFonts w:ascii="Verdana" w:hAnsi="Verdana"/>
                <w:kern w:val="0"/>
                <w:sz w:val="18"/>
                <w:szCs w:val="20"/>
                <w:lang w:val="en-US" w:eastAsia="en-US"/>
              </w:rPr>
            </w:pPr>
            <w:r>
              <w:rPr>
                <w:rFonts w:ascii="Verdana" w:hAnsi="Verdana"/>
                <w:kern w:val="0"/>
                <w:sz w:val="18"/>
                <w:szCs w:val="20"/>
                <w:lang w:val="en-US" w:eastAsia="en-US"/>
              </w:rPr>
              <w:t>HbbTV certification starting, leveraging some of the NorDig resources.</w:t>
            </w:r>
          </w:p>
          <w:p w14:paraId="7E49A52D" w14:textId="77777777" w:rsidR="0016109F" w:rsidRDefault="0016109F" w:rsidP="00E60AD9">
            <w:pPr>
              <w:pStyle w:val="NormalWeb"/>
              <w:shd w:val="clear" w:color="auto" w:fill="FFFFFF"/>
              <w:spacing w:line="75" w:lineRule="atLeast"/>
              <w:rPr>
                <w:rFonts w:ascii="Verdana" w:hAnsi="Verdana"/>
                <w:sz w:val="18"/>
                <w:szCs w:val="20"/>
                <w:lang w:val="en-US"/>
              </w:rPr>
            </w:pPr>
          </w:p>
          <w:bookmarkEnd w:id="12"/>
          <w:p w14:paraId="6A5299BE" w14:textId="77777777" w:rsidR="0016109F" w:rsidRPr="00F057E5" w:rsidRDefault="0016109F" w:rsidP="00642485">
            <w:pPr>
              <w:rPr>
                <w:rFonts w:ascii="Verdana" w:hAnsi="Verdana"/>
                <w:sz w:val="18"/>
                <w:szCs w:val="20"/>
                <w:lang w:val="en-US"/>
              </w:rPr>
            </w:pPr>
            <w:r>
              <w:rPr>
                <w:rFonts w:ascii="Verdana" w:hAnsi="Verdana"/>
                <w:b/>
                <w:sz w:val="18"/>
                <w:szCs w:val="20"/>
                <w:u w:val="single"/>
                <w:lang w:val="en-US"/>
              </w:rPr>
              <w:t>24</w:t>
            </w:r>
            <w:r>
              <w:rPr>
                <w:rFonts w:ascii="Verdana" w:hAnsi="Verdana"/>
                <w:b/>
                <w:sz w:val="18"/>
                <w:szCs w:val="20"/>
                <w:u w:val="single"/>
                <w:vertAlign w:val="superscript"/>
                <w:lang w:val="en-US"/>
              </w:rPr>
              <w:t>th</w:t>
            </w:r>
            <w:r>
              <w:rPr>
                <w:rFonts w:ascii="Verdana" w:hAnsi="Verdana"/>
                <w:b/>
                <w:sz w:val="18"/>
                <w:szCs w:val="20"/>
                <w:u w:val="single"/>
                <w:lang w:val="en-US"/>
              </w:rPr>
              <w:t xml:space="preserve"> February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p w14:paraId="7DE10B86" w14:textId="77777777" w:rsidR="0016109F" w:rsidRDefault="0016109F" w:rsidP="00DE41FD">
            <w:pPr>
              <w:pStyle w:val="NormalWeb"/>
              <w:shd w:val="clear" w:color="auto" w:fill="FFFFFF"/>
              <w:spacing w:line="75" w:lineRule="atLeast"/>
              <w:rPr>
                <w:rFonts w:ascii="Verdana" w:hAnsi="Verdana"/>
                <w:sz w:val="18"/>
                <w:szCs w:val="20"/>
                <w:lang w:val="en-US"/>
              </w:rPr>
            </w:pPr>
            <w:r>
              <w:rPr>
                <w:rFonts w:ascii="Verdana" w:hAnsi="Verdana"/>
                <w:sz w:val="18"/>
                <w:szCs w:val="20"/>
                <w:lang w:val="en-US"/>
              </w:rPr>
              <w:t>European Accessibility Act (EU directive) will help push accessibility services forward with mandatory requirements. EAA is expected in a legal national form in June 2022 (Norway) and to be enforced in 2025. At NRK accessibility services is given high priority (Some activity is already happening with some manufacturers). Nigel Moore confirmed that EAA is taken into consideration. Upcoming HbbTV 2.0.4 is offering some APIs for accessibility purposes and would be in line with the 2025 enforcement timeline:</w:t>
            </w:r>
          </w:p>
          <w:p w14:paraId="3D841D66" w14:textId="77777777" w:rsidR="0016109F" w:rsidRPr="00EB1757" w:rsidRDefault="0016109F" w:rsidP="00DE41FD">
            <w:pPr>
              <w:pStyle w:val="NormalWeb"/>
              <w:shd w:val="clear" w:color="auto" w:fill="FFFFFF"/>
              <w:spacing w:line="75" w:lineRule="atLeast"/>
              <w:ind w:left="709"/>
              <w:rPr>
                <w:rFonts w:ascii="Verdana" w:hAnsi="Verdana"/>
                <w:sz w:val="18"/>
                <w:szCs w:val="20"/>
                <w:lang w:val="en-US"/>
              </w:rPr>
            </w:pPr>
          </w:p>
          <w:p w14:paraId="1068A681" w14:textId="77777777" w:rsidR="0016109F" w:rsidRPr="00EB1757" w:rsidRDefault="0016109F" w:rsidP="00DE41FD">
            <w:pPr>
              <w:pStyle w:val="NormalWeb"/>
              <w:shd w:val="clear" w:color="auto" w:fill="FFFFFF"/>
              <w:spacing w:line="75" w:lineRule="atLeast"/>
              <w:rPr>
                <w:rFonts w:ascii="Verdana" w:hAnsi="Verdana"/>
                <w:sz w:val="18"/>
                <w:szCs w:val="20"/>
                <w:lang w:val="en-US"/>
              </w:rPr>
            </w:pPr>
            <w:r w:rsidRPr="00EB1757">
              <w:rPr>
                <w:rFonts w:ascii="Verdana" w:hAnsi="Verdana"/>
                <w:sz w:val="18"/>
                <w:szCs w:val="20"/>
                <w:lang w:val="en-US"/>
              </w:rPr>
              <w:t>• Co existence of HbbTV applications with accessibility features offered by the TV or STB</w:t>
            </w:r>
          </w:p>
          <w:p w14:paraId="19C84B2D" w14:textId="77777777" w:rsidR="0016109F" w:rsidRPr="00EB1757" w:rsidRDefault="0016109F" w:rsidP="00DE41FD">
            <w:pPr>
              <w:pStyle w:val="NormalWeb"/>
              <w:shd w:val="clear" w:color="auto" w:fill="FFFFFF"/>
              <w:spacing w:line="75" w:lineRule="atLeast"/>
              <w:rPr>
                <w:rFonts w:ascii="Verdana" w:hAnsi="Verdana"/>
                <w:sz w:val="18"/>
                <w:szCs w:val="20"/>
                <w:lang w:val="en-US"/>
              </w:rPr>
            </w:pPr>
            <w:r w:rsidRPr="00EB1757">
              <w:rPr>
                <w:rFonts w:ascii="Verdana" w:hAnsi="Verdana"/>
                <w:sz w:val="18"/>
                <w:szCs w:val="20"/>
                <w:lang w:val="en-US"/>
              </w:rPr>
              <w:t>• Co existence of HbbTV applications with any voice assistant offered by the TV or STB</w:t>
            </w:r>
          </w:p>
          <w:p w14:paraId="33F8CC8C" w14:textId="77777777" w:rsidR="0016109F" w:rsidRDefault="0016109F" w:rsidP="00DE41FD">
            <w:pPr>
              <w:pStyle w:val="NormalWeb"/>
              <w:shd w:val="clear" w:color="auto" w:fill="FFFFFF"/>
              <w:spacing w:line="75" w:lineRule="atLeast"/>
              <w:rPr>
                <w:rFonts w:ascii="Verdana" w:hAnsi="Verdana"/>
                <w:sz w:val="18"/>
                <w:szCs w:val="20"/>
                <w:lang w:val="en-US"/>
              </w:rPr>
            </w:pPr>
            <w:r w:rsidRPr="00EB1757">
              <w:rPr>
                <w:rFonts w:ascii="Verdana" w:hAnsi="Verdana"/>
                <w:sz w:val="18"/>
                <w:szCs w:val="20"/>
                <w:lang w:val="en-US"/>
              </w:rPr>
              <w:t>• The ability to run HbbTV broadcast related applications linked to a DVB I service</w:t>
            </w:r>
          </w:p>
          <w:p w14:paraId="6ACBF079" w14:textId="77777777" w:rsidR="0016109F" w:rsidRDefault="0016109F" w:rsidP="00DE41FD">
            <w:pPr>
              <w:pStyle w:val="NormalWeb"/>
              <w:shd w:val="clear" w:color="auto" w:fill="FFFFFF"/>
              <w:spacing w:line="75" w:lineRule="atLeast"/>
              <w:ind w:left="709"/>
              <w:rPr>
                <w:rFonts w:ascii="Verdana" w:hAnsi="Verdana"/>
                <w:sz w:val="18"/>
                <w:szCs w:val="20"/>
                <w:lang w:val="en-US"/>
              </w:rPr>
            </w:pPr>
          </w:p>
          <w:p w14:paraId="2CD53517" w14:textId="77777777" w:rsidR="0016109F" w:rsidRDefault="0016109F" w:rsidP="00DE41FD">
            <w:pPr>
              <w:pStyle w:val="NormalWeb"/>
              <w:shd w:val="clear" w:color="auto" w:fill="FFFFFF"/>
              <w:spacing w:line="75" w:lineRule="atLeast"/>
              <w:rPr>
                <w:rFonts w:ascii="Verdana" w:hAnsi="Verdana"/>
                <w:sz w:val="18"/>
                <w:szCs w:val="20"/>
                <w:lang w:val="en-US"/>
              </w:rPr>
            </w:pPr>
            <w:r>
              <w:rPr>
                <w:rFonts w:ascii="Verdana" w:hAnsi="Verdana"/>
                <w:sz w:val="18"/>
                <w:szCs w:val="20"/>
                <w:lang w:val="en-US"/>
              </w:rPr>
              <w:t>The complementary relation between HbbTV and DVB-I is well described in this presentation:</w:t>
            </w:r>
          </w:p>
          <w:p w14:paraId="0A6272D3" w14:textId="77777777" w:rsidR="0016109F" w:rsidRDefault="0016109F" w:rsidP="00DE41FD">
            <w:pPr>
              <w:pStyle w:val="NormalWeb"/>
              <w:shd w:val="clear" w:color="auto" w:fill="FFFFFF"/>
              <w:spacing w:line="75" w:lineRule="atLeast"/>
              <w:ind w:left="709"/>
              <w:rPr>
                <w:rFonts w:ascii="Verdana" w:hAnsi="Verdana"/>
                <w:sz w:val="18"/>
                <w:szCs w:val="20"/>
                <w:lang w:val="en-US"/>
              </w:rPr>
            </w:pPr>
          </w:p>
          <w:p w14:paraId="7DDBB65B" w14:textId="77777777" w:rsidR="0016109F" w:rsidRDefault="00E36C50" w:rsidP="00DE41FD">
            <w:pPr>
              <w:pStyle w:val="NormalWeb"/>
              <w:shd w:val="clear" w:color="auto" w:fill="FFFFFF"/>
              <w:spacing w:line="75" w:lineRule="atLeast"/>
              <w:rPr>
                <w:rFonts w:ascii="Verdana" w:hAnsi="Verdana"/>
                <w:sz w:val="18"/>
                <w:szCs w:val="20"/>
                <w:lang w:val="en-US"/>
              </w:rPr>
            </w:pPr>
            <w:hyperlink r:id="rId83" w:history="1">
              <w:r w:rsidR="0016109F" w:rsidRPr="004D65C2">
                <w:rPr>
                  <w:rStyle w:val="Hyperlink"/>
                  <w:rFonts w:ascii="Verdana" w:hAnsi="Verdana"/>
                  <w:sz w:val="18"/>
                  <w:szCs w:val="20"/>
                  <w:lang w:val="en-US"/>
                </w:rPr>
                <w:t>https://www.youtube.com/watch?v=fpdOu4RVb-Q</w:t>
              </w:r>
            </w:hyperlink>
          </w:p>
          <w:p w14:paraId="70EFB99E" w14:textId="77777777" w:rsidR="0016109F" w:rsidRDefault="0016109F" w:rsidP="00DE41FD">
            <w:pPr>
              <w:pStyle w:val="NormalWeb"/>
              <w:shd w:val="clear" w:color="auto" w:fill="FFFFFF"/>
              <w:spacing w:line="75" w:lineRule="atLeast"/>
              <w:ind w:left="709"/>
              <w:rPr>
                <w:rFonts w:ascii="Verdana" w:hAnsi="Verdana"/>
                <w:sz w:val="18"/>
                <w:szCs w:val="20"/>
                <w:lang w:val="en-US"/>
              </w:rPr>
            </w:pPr>
          </w:p>
          <w:p w14:paraId="37B0C647" w14:textId="77777777" w:rsidR="0016109F" w:rsidRDefault="00E36C50" w:rsidP="00DE41FD">
            <w:pPr>
              <w:pStyle w:val="NormalWeb"/>
              <w:shd w:val="clear" w:color="auto" w:fill="FFFFFF"/>
              <w:spacing w:line="75" w:lineRule="atLeast"/>
              <w:rPr>
                <w:rFonts w:ascii="Verdana" w:hAnsi="Verdana"/>
                <w:sz w:val="18"/>
                <w:szCs w:val="20"/>
                <w:lang w:val="en-US"/>
              </w:rPr>
            </w:pPr>
            <w:hyperlink r:id="rId84" w:history="1">
              <w:r w:rsidR="0016109F" w:rsidRPr="004D65C2">
                <w:rPr>
                  <w:rStyle w:val="Hyperlink"/>
                  <w:rFonts w:ascii="Verdana" w:hAnsi="Verdana"/>
                  <w:sz w:val="18"/>
                  <w:szCs w:val="20"/>
                  <w:lang w:val="en-US"/>
                </w:rPr>
                <w:t>https://www.hbbtv.org/wp-content/uploads/2021/02/DVB-I-introduction-HbbTV-February-2021.pdf</w:t>
              </w:r>
            </w:hyperlink>
          </w:p>
          <w:p w14:paraId="13B37095" w14:textId="77777777" w:rsidR="0016109F" w:rsidRDefault="0016109F" w:rsidP="00DE41FD">
            <w:pPr>
              <w:pStyle w:val="NormalWeb"/>
              <w:shd w:val="clear" w:color="auto" w:fill="FFFFFF"/>
              <w:spacing w:line="75" w:lineRule="atLeast"/>
              <w:ind w:left="709"/>
              <w:rPr>
                <w:rFonts w:ascii="Verdana" w:hAnsi="Verdana"/>
                <w:sz w:val="18"/>
                <w:szCs w:val="20"/>
                <w:lang w:val="en-US"/>
              </w:rPr>
            </w:pPr>
          </w:p>
          <w:p w14:paraId="65F2AEFC" w14:textId="77777777" w:rsidR="0016109F" w:rsidRDefault="00E36C50" w:rsidP="00DE41FD">
            <w:pPr>
              <w:pStyle w:val="NormalWeb"/>
              <w:shd w:val="clear" w:color="auto" w:fill="FFFFFF"/>
              <w:spacing w:line="75" w:lineRule="atLeast"/>
              <w:rPr>
                <w:rFonts w:ascii="Verdana" w:hAnsi="Verdana"/>
                <w:sz w:val="18"/>
                <w:szCs w:val="20"/>
                <w:lang w:val="en-US"/>
              </w:rPr>
            </w:pPr>
            <w:hyperlink r:id="rId85" w:history="1">
              <w:r w:rsidR="0016109F" w:rsidRPr="004D65C2">
                <w:rPr>
                  <w:rStyle w:val="Hyperlink"/>
                  <w:rFonts w:ascii="Verdana" w:hAnsi="Verdana"/>
                  <w:sz w:val="18"/>
                  <w:szCs w:val="20"/>
                  <w:lang w:val="en-US"/>
                </w:rPr>
                <w:t>https://www.hbbtv.org/wp-content/uploads/2021/02/210224-DVB-and-HbbTV.pdf</w:t>
              </w:r>
            </w:hyperlink>
          </w:p>
          <w:p w14:paraId="2A2FF5DB" w14:textId="77777777" w:rsidR="0016109F" w:rsidRDefault="0016109F" w:rsidP="00DE41FD">
            <w:pPr>
              <w:pStyle w:val="NormalWeb"/>
              <w:shd w:val="clear" w:color="auto" w:fill="FFFFFF"/>
              <w:spacing w:line="75" w:lineRule="atLeast"/>
              <w:rPr>
                <w:rFonts w:ascii="Verdana" w:hAnsi="Verdana"/>
                <w:sz w:val="18"/>
                <w:szCs w:val="20"/>
                <w:lang w:val="en-US"/>
              </w:rPr>
            </w:pPr>
          </w:p>
          <w:p w14:paraId="0CF79326" w14:textId="77777777" w:rsidR="0016109F" w:rsidRDefault="0016109F" w:rsidP="00DE41FD">
            <w:pPr>
              <w:pStyle w:val="NormalWeb"/>
              <w:shd w:val="clear" w:color="auto" w:fill="FFFFFF"/>
              <w:spacing w:line="75" w:lineRule="atLeast"/>
              <w:rPr>
                <w:rFonts w:ascii="Verdana" w:hAnsi="Verdana"/>
                <w:sz w:val="18"/>
                <w:szCs w:val="20"/>
                <w:lang w:val="en-US"/>
              </w:rPr>
            </w:pPr>
            <w:r>
              <w:rPr>
                <w:rFonts w:ascii="Verdana" w:hAnsi="Verdana"/>
                <w:sz w:val="18"/>
                <w:szCs w:val="20"/>
                <w:lang w:val="en-US"/>
              </w:rPr>
              <w:t>(</w:t>
            </w:r>
            <w:hyperlink r:id="rId86" w:history="1">
              <w:r w:rsidRPr="004D65C2">
                <w:rPr>
                  <w:rStyle w:val="Hyperlink"/>
                  <w:rFonts w:ascii="Verdana" w:hAnsi="Verdana" w:cs="Arial Unicode MS"/>
                  <w:sz w:val="18"/>
                  <w:szCs w:val="20"/>
                  <w:lang w:val="en-US"/>
                </w:rPr>
                <w:t>https://www.hbbtv.org/event/dvb-and-hbbtv-technologies-in-tv-systems/</w:t>
              </w:r>
            </w:hyperlink>
            <w:r>
              <w:rPr>
                <w:rFonts w:ascii="Verdana" w:hAnsi="Verdana"/>
                <w:sz w:val="18"/>
                <w:szCs w:val="20"/>
                <w:lang w:val="en-US"/>
              </w:rPr>
              <w:t>)</w:t>
            </w:r>
          </w:p>
          <w:p w14:paraId="10D4E250" w14:textId="77777777" w:rsidR="0016109F" w:rsidRDefault="0016109F" w:rsidP="00DE41FD">
            <w:pPr>
              <w:pStyle w:val="NormalWeb"/>
              <w:shd w:val="clear" w:color="auto" w:fill="FFFFFF"/>
              <w:spacing w:line="75" w:lineRule="atLeast"/>
              <w:rPr>
                <w:rFonts w:ascii="Verdana" w:hAnsi="Verdana"/>
                <w:sz w:val="18"/>
                <w:szCs w:val="20"/>
                <w:lang w:val="en-US"/>
              </w:rPr>
            </w:pPr>
          </w:p>
          <w:p w14:paraId="51FAD1CE" w14:textId="77777777" w:rsidR="0016109F" w:rsidRDefault="0016109F" w:rsidP="00DE41FD">
            <w:pPr>
              <w:pStyle w:val="NormalWeb"/>
              <w:shd w:val="clear" w:color="auto" w:fill="FFFFFF"/>
              <w:spacing w:line="75" w:lineRule="atLeast"/>
              <w:rPr>
                <w:rFonts w:ascii="Verdana" w:hAnsi="Verdana"/>
                <w:sz w:val="18"/>
                <w:szCs w:val="20"/>
                <w:lang w:val="en-US"/>
              </w:rPr>
            </w:pPr>
            <w:r>
              <w:rPr>
                <w:rFonts w:ascii="Verdana" w:hAnsi="Verdana"/>
                <w:sz w:val="18"/>
                <w:szCs w:val="20"/>
                <w:lang w:val="en-US"/>
              </w:rPr>
              <w:t xml:space="preserve">HbbTV 2.0.3 in the NorDig </w:t>
            </w:r>
            <w:proofErr w:type="gramStart"/>
            <w:r>
              <w:rPr>
                <w:rFonts w:ascii="Verdana" w:hAnsi="Verdana"/>
                <w:sz w:val="18"/>
                <w:szCs w:val="20"/>
                <w:lang w:val="en-US"/>
              </w:rPr>
              <w:t>spec?:</w:t>
            </w:r>
            <w:proofErr w:type="gramEnd"/>
          </w:p>
          <w:p w14:paraId="1E4FB543" w14:textId="77777777" w:rsidR="0016109F" w:rsidRDefault="0016109F" w:rsidP="00DE41FD">
            <w:pPr>
              <w:pStyle w:val="NormalWeb"/>
              <w:shd w:val="clear" w:color="auto" w:fill="FFFFFF"/>
              <w:spacing w:line="75" w:lineRule="atLeast"/>
              <w:rPr>
                <w:rFonts w:ascii="Verdana" w:hAnsi="Verdana"/>
                <w:sz w:val="18"/>
                <w:szCs w:val="20"/>
                <w:lang w:val="en-US"/>
              </w:rPr>
            </w:pPr>
          </w:p>
          <w:p w14:paraId="72E9949E" w14:textId="77777777" w:rsidR="0016109F" w:rsidRPr="00277ECF" w:rsidRDefault="0016109F" w:rsidP="00277ECF">
            <w:pPr>
              <w:suppressAutoHyphens w:val="0"/>
              <w:rPr>
                <w:rFonts w:ascii="Verdana" w:hAnsi="Verdana" w:cs="Calibri"/>
                <w:sz w:val="18"/>
                <w:szCs w:val="18"/>
                <w:lang w:val="en-GB"/>
              </w:rPr>
            </w:pPr>
            <w:r w:rsidRPr="00277ECF">
              <w:rPr>
                <w:rFonts w:ascii="Verdana" w:hAnsi="Verdana" w:cs="Calibri"/>
                <w:sz w:val="18"/>
                <w:szCs w:val="18"/>
                <w:lang w:val="en-GB"/>
              </w:rPr>
              <w:t xml:space="preserve">Information about the 2.0.3 test suite release at the end of March will give vital input on the impact of mandating a new HbbTV version in the </w:t>
            </w:r>
            <w:proofErr w:type="spellStart"/>
            <w:r w:rsidRPr="00277ECF">
              <w:rPr>
                <w:rFonts w:ascii="Verdana" w:hAnsi="Verdana" w:cs="Calibri"/>
                <w:sz w:val="18"/>
                <w:szCs w:val="18"/>
                <w:lang w:val="en-GB"/>
              </w:rPr>
              <w:t>Nordig</w:t>
            </w:r>
            <w:proofErr w:type="spellEnd"/>
            <w:r w:rsidRPr="00277ECF">
              <w:rPr>
                <w:rFonts w:ascii="Verdana" w:hAnsi="Verdana" w:cs="Calibri"/>
                <w:sz w:val="18"/>
                <w:szCs w:val="18"/>
                <w:lang w:val="en-GB"/>
              </w:rPr>
              <w:t xml:space="preserve"> Unified receiver specification (</w:t>
            </w:r>
            <w:proofErr w:type="spellStart"/>
            <w:r w:rsidRPr="00277ECF">
              <w:rPr>
                <w:rFonts w:ascii="Verdana" w:hAnsi="Verdana" w:cs="Calibri"/>
                <w:sz w:val="18"/>
                <w:szCs w:val="18"/>
                <w:lang w:val="en-GB"/>
              </w:rPr>
              <w:t>Excom</w:t>
            </w:r>
            <w:proofErr w:type="spellEnd"/>
            <w:r w:rsidRPr="00277ECF">
              <w:rPr>
                <w:rFonts w:ascii="Verdana" w:hAnsi="Verdana" w:cs="Calibri"/>
                <w:sz w:val="18"/>
                <w:szCs w:val="18"/>
                <w:lang w:val="en-GB"/>
              </w:rPr>
              <w:t xml:space="preserve"> to </w:t>
            </w:r>
            <w:r w:rsidRPr="00277ECF">
              <w:rPr>
                <w:rFonts w:ascii="Verdana" w:hAnsi="Verdana" w:cs="Calibri"/>
                <w:sz w:val="18"/>
                <w:szCs w:val="18"/>
                <w:lang w:val="en-GB"/>
              </w:rPr>
              <w:lastRenderedPageBreak/>
              <w:t xml:space="preserve">decide). Implementing 2.0.3 is easy since a lot of it has already been implemented </w:t>
            </w:r>
            <w:proofErr w:type="gramStart"/>
            <w:r w:rsidRPr="00277ECF">
              <w:rPr>
                <w:rFonts w:ascii="Verdana" w:hAnsi="Verdana" w:cs="Calibri"/>
                <w:sz w:val="18"/>
                <w:szCs w:val="18"/>
                <w:lang w:val="en-GB"/>
              </w:rPr>
              <w:t>anyway, and</w:t>
            </w:r>
            <w:proofErr w:type="gramEnd"/>
            <w:r w:rsidRPr="00277ECF">
              <w:rPr>
                <w:rFonts w:ascii="Verdana" w:hAnsi="Verdana" w:cs="Calibri"/>
                <w:sz w:val="18"/>
                <w:szCs w:val="18"/>
                <w:lang w:val="en-GB"/>
              </w:rPr>
              <w:t xml:space="preserve"> will give a more robust platform due to web-related parts and other used standards being updated. The API group is positive to mandating 2.0.3 but Sony and Samsung questioned if the Nordic broadcasters had any content on air justifying the changed requirement. CMAF is implicitly already required and requested by the broadcasters in coming implementations. MSE is also widely supported and of high value to broadcasters. Jon Piesing presented some convincing arguments described in detail here (No big new features are added. </w:t>
            </w:r>
            <w:proofErr w:type="gramStart"/>
            <w:r w:rsidRPr="00277ECF">
              <w:rPr>
                <w:rFonts w:ascii="Verdana" w:hAnsi="Verdana" w:cs="Calibri"/>
                <w:sz w:val="18"/>
                <w:szCs w:val="18"/>
                <w:lang w:val="en-GB"/>
              </w:rPr>
              <w:t>Instead</w:t>
            </w:r>
            <w:proofErr w:type="gramEnd"/>
            <w:r w:rsidRPr="00277ECF">
              <w:rPr>
                <w:rFonts w:ascii="Verdana" w:hAnsi="Verdana" w:cs="Calibri"/>
                <w:sz w:val="18"/>
                <w:szCs w:val="18"/>
                <w:lang w:val="en-GB"/>
              </w:rPr>
              <w:t xml:space="preserve"> the focus of this release is updating existing features and removing features, particularly optional ones, that are not used in the real world. HbbTV has issued a request for proposals for testcases for 2.0.3 and hope to have these delivered, reviewed and appr oved in time for the July 2021 release of our test suite. The release is aimed at products entering the market in 2022):</w:t>
            </w:r>
          </w:p>
          <w:p w14:paraId="7EC2CA3A" w14:textId="77777777" w:rsidR="0016109F" w:rsidRDefault="00E36C50" w:rsidP="00277ECF">
            <w:pPr>
              <w:rPr>
                <w:rFonts w:ascii="Verdana" w:hAnsi="Verdana"/>
                <w:sz w:val="18"/>
                <w:lang w:val="en-GB"/>
              </w:rPr>
            </w:pPr>
            <w:hyperlink r:id="rId87" w:history="1">
              <w:r w:rsidR="0016109F" w:rsidRPr="006104CA">
                <w:rPr>
                  <w:rStyle w:val="Hyperlink"/>
                  <w:rFonts w:ascii="Verdana" w:hAnsi="Verdana"/>
                  <w:sz w:val="18"/>
                  <w:lang w:val="en-GB"/>
                </w:rPr>
                <w:t>https://www.hbbtv.org/wp-content/uploads/2020/10/HbbTV-SPEC-00521-004-HbbTV-203-Explained.pdf</w:t>
              </w:r>
            </w:hyperlink>
          </w:p>
          <w:p w14:paraId="11D50890" w14:textId="77777777" w:rsidR="0016109F" w:rsidRPr="00277ECF" w:rsidRDefault="0016109F" w:rsidP="00DE41FD">
            <w:pPr>
              <w:pStyle w:val="NormalWeb"/>
              <w:shd w:val="clear" w:color="auto" w:fill="FFFFFF"/>
              <w:spacing w:line="75" w:lineRule="atLeast"/>
              <w:rPr>
                <w:rFonts w:ascii="Verdana" w:hAnsi="Verdana"/>
                <w:sz w:val="18"/>
                <w:szCs w:val="20"/>
                <w:lang w:val="en-GB"/>
              </w:rPr>
            </w:pPr>
          </w:p>
          <w:p w14:paraId="731F92CB" w14:textId="7EFCED7D" w:rsidR="00D57A52" w:rsidRPr="00F057E5" w:rsidRDefault="00D57A52" w:rsidP="00D57A52">
            <w:pPr>
              <w:rPr>
                <w:rFonts w:ascii="Verdana" w:hAnsi="Verdana"/>
                <w:sz w:val="18"/>
                <w:szCs w:val="20"/>
                <w:lang w:val="en-US"/>
              </w:rPr>
            </w:pPr>
            <w:r>
              <w:rPr>
                <w:rFonts w:ascii="Verdana" w:hAnsi="Verdana"/>
                <w:b/>
                <w:sz w:val="18"/>
                <w:szCs w:val="20"/>
                <w:u w:val="single"/>
                <w:lang w:val="en-US"/>
              </w:rPr>
              <w:t>12</w:t>
            </w:r>
            <w:r w:rsidRPr="00D57A52">
              <w:rPr>
                <w:rFonts w:ascii="Verdana" w:hAnsi="Verdana"/>
                <w:b/>
                <w:sz w:val="18"/>
                <w:szCs w:val="20"/>
                <w:u w:val="single"/>
                <w:vertAlign w:val="superscript"/>
                <w:lang w:val="en-US"/>
              </w:rPr>
              <w:t>th</w:t>
            </w:r>
            <w:r>
              <w:rPr>
                <w:rFonts w:ascii="Verdana" w:hAnsi="Verdana"/>
                <w:b/>
                <w:sz w:val="18"/>
                <w:szCs w:val="20"/>
                <w:u w:val="single"/>
                <w:lang w:val="en-US"/>
              </w:rPr>
              <w:t xml:space="preserve"> October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p w14:paraId="6B15B2A7" w14:textId="77777777" w:rsidR="00D57A52" w:rsidRDefault="00D57A52" w:rsidP="00E86271">
            <w:pPr>
              <w:rPr>
                <w:rFonts w:ascii="Verdana" w:hAnsi="Verdana"/>
                <w:kern w:val="0"/>
                <w:sz w:val="18"/>
                <w:szCs w:val="20"/>
                <w:lang w:val="en-US" w:eastAsia="en-US"/>
              </w:rPr>
            </w:pPr>
            <w:r>
              <w:rPr>
                <w:rFonts w:ascii="Verdana" w:hAnsi="Verdana"/>
                <w:kern w:val="0"/>
                <w:sz w:val="18"/>
                <w:szCs w:val="20"/>
                <w:lang w:val="en-US" w:eastAsia="en-US"/>
              </w:rPr>
              <w:t xml:space="preserve">Deprecation survey was reviewed and Erik and Juha will check and send </w:t>
            </w:r>
            <w:proofErr w:type="spellStart"/>
            <w:r>
              <w:rPr>
                <w:rFonts w:ascii="Verdana" w:hAnsi="Verdana"/>
                <w:kern w:val="0"/>
                <w:sz w:val="18"/>
                <w:szCs w:val="20"/>
                <w:lang w:val="en-US" w:eastAsia="en-US"/>
              </w:rPr>
              <w:t>Nordig</w:t>
            </w:r>
            <w:proofErr w:type="spellEnd"/>
            <w:r>
              <w:rPr>
                <w:rFonts w:ascii="Verdana" w:hAnsi="Verdana"/>
                <w:kern w:val="0"/>
                <w:sz w:val="18"/>
                <w:szCs w:val="20"/>
                <w:lang w:val="en-US" w:eastAsia="en-US"/>
              </w:rPr>
              <w:t xml:space="preserve"> response. </w:t>
            </w:r>
            <w:r w:rsidR="00DA520E">
              <w:rPr>
                <w:rFonts w:ascii="Verdana" w:hAnsi="Verdana"/>
                <w:kern w:val="0"/>
                <w:sz w:val="18"/>
                <w:szCs w:val="20"/>
                <w:lang w:val="en-US" w:eastAsia="en-US"/>
              </w:rPr>
              <w:t xml:space="preserve">All listed items should be deprecated as suggested in the survey. Juha to check the Finnish case for </w:t>
            </w:r>
            <w:proofErr w:type="spellStart"/>
            <w:r w:rsidR="00DA520E">
              <w:rPr>
                <w:rFonts w:ascii="Verdana" w:hAnsi="Verdana"/>
                <w:kern w:val="0"/>
                <w:sz w:val="18"/>
                <w:szCs w:val="20"/>
                <w:lang w:val="en-US" w:eastAsia="en-US"/>
              </w:rPr>
              <w:t>AVObject</w:t>
            </w:r>
            <w:proofErr w:type="spellEnd"/>
            <w:r w:rsidR="00DA520E">
              <w:rPr>
                <w:rFonts w:ascii="Verdana" w:hAnsi="Verdana"/>
                <w:kern w:val="0"/>
                <w:sz w:val="18"/>
                <w:szCs w:val="20"/>
                <w:lang w:val="en-US" w:eastAsia="en-US"/>
              </w:rPr>
              <w:t xml:space="preserve"> deprecation. Consent management is being added to HbbTV apps now. </w:t>
            </w:r>
          </w:p>
          <w:p w14:paraId="073FB401" w14:textId="5CAC9DD2" w:rsidR="00761328" w:rsidRPr="00E86271" w:rsidRDefault="00761328" w:rsidP="00E86271">
            <w:pPr>
              <w:rPr>
                <w:rFonts w:ascii="Verdana" w:hAnsi="Verdana"/>
                <w:kern w:val="0"/>
                <w:sz w:val="18"/>
                <w:szCs w:val="20"/>
                <w:lang w:val="en-US" w:eastAsia="en-US"/>
              </w:rPr>
            </w:pPr>
          </w:p>
        </w:tc>
      </w:tr>
      <w:tr w:rsidR="0016109F" w:rsidRPr="00301E8F" w14:paraId="1C27625A" w14:textId="77777777" w:rsidTr="00DF08CD">
        <w:tc>
          <w:tcPr>
            <w:tcW w:w="1277" w:type="dxa"/>
            <w:vMerge w:val="restart"/>
            <w:tcBorders>
              <w:top w:val="single" w:sz="4" w:space="0" w:color="auto"/>
              <w:left w:val="single" w:sz="4" w:space="0" w:color="auto"/>
              <w:right w:val="single" w:sz="4" w:space="0" w:color="auto"/>
            </w:tcBorders>
            <w:shd w:val="clear" w:color="auto" w:fill="FFFFFF"/>
            <w:vAlign w:val="center"/>
          </w:tcPr>
          <w:p w14:paraId="48906CCD" w14:textId="51F1E714" w:rsidR="0016109F" w:rsidRDefault="0016109F" w:rsidP="00DF4D92">
            <w:pPr>
              <w:jc w:val="center"/>
              <w:rPr>
                <w:rFonts w:ascii="Verdana" w:hAnsi="Verdana"/>
                <w:sz w:val="18"/>
                <w:szCs w:val="20"/>
              </w:rPr>
            </w:pPr>
            <w:r w:rsidRPr="00125588">
              <w:rPr>
                <w:rFonts w:ascii="Verdana" w:hAnsi="Verdana"/>
                <w:sz w:val="18"/>
                <w:szCs w:val="20"/>
                <w:lang w:val="en-US"/>
              </w:rPr>
              <w:lastRenderedPageBreak/>
              <w:t>32.</w:t>
            </w:r>
          </w:p>
        </w:tc>
        <w:tc>
          <w:tcPr>
            <w:tcW w:w="9214" w:type="dxa"/>
            <w:tcBorders>
              <w:top w:val="single" w:sz="4" w:space="0" w:color="000000"/>
              <w:left w:val="single" w:sz="4" w:space="0" w:color="auto"/>
              <w:bottom w:val="single" w:sz="4" w:space="0" w:color="000000"/>
              <w:right w:val="single" w:sz="4" w:space="0" w:color="000000"/>
            </w:tcBorders>
            <w:shd w:val="clear" w:color="auto" w:fill="FFFFFF"/>
            <w:vAlign w:val="center"/>
          </w:tcPr>
          <w:p w14:paraId="67AABD27" w14:textId="141173FF" w:rsidR="0016109F" w:rsidRPr="00BE765A" w:rsidRDefault="0016109F" w:rsidP="00DF4D92">
            <w:pPr>
              <w:rPr>
                <w:rFonts w:ascii="Verdana" w:hAnsi="Verdana"/>
                <w:b/>
                <w:sz w:val="18"/>
                <w:szCs w:val="20"/>
                <w:lang w:val="en-US"/>
              </w:rPr>
            </w:pPr>
            <w:bookmarkStart w:id="14" w:name="_Hlk4608153"/>
            <w:r>
              <w:rPr>
                <w:rFonts w:ascii="Verdana" w:hAnsi="Verdana"/>
                <w:b/>
                <w:sz w:val="18"/>
                <w:szCs w:val="20"/>
                <w:lang w:val="en-US"/>
              </w:rPr>
              <w:t>Security and DRM for 4K/UHD content</w:t>
            </w:r>
            <w:bookmarkEnd w:id="14"/>
          </w:p>
        </w:tc>
      </w:tr>
      <w:tr w:rsidR="0016109F" w:rsidRPr="00625C63" w14:paraId="2B1278D9" w14:textId="77777777" w:rsidTr="00DF08CD">
        <w:tc>
          <w:tcPr>
            <w:tcW w:w="1277" w:type="dxa"/>
            <w:vMerge/>
            <w:tcBorders>
              <w:left w:val="single" w:sz="4" w:space="0" w:color="auto"/>
              <w:bottom w:val="single" w:sz="4" w:space="0" w:color="auto"/>
              <w:right w:val="single" w:sz="4" w:space="0" w:color="auto"/>
            </w:tcBorders>
            <w:shd w:val="clear" w:color="auto" w:fill="FFFFFF"/>
            <w:vAlign w:val="center"/>
          </w:tcPr>
          <w:p w14:paraId="2DF4E0BA" w14:textId="77777777" w:rsidR="0016109F" w:rsidRPr="009F1560" w:rsidRDefault="0016109F" w:rsidP="00DF4D92">
            <w:pPr>
              <w:jc w:val="center"/>
              <w:rPr>
                <w:rFonts w:ascii="Verdana" w:hAnsi="Verdana"/>
                <w:sz w:val="18"/>
                <w:szCs w:val="20"/>
                <w:lang w:val="en-US"/>
              </w:rPr>
            </w:pPr>
          </w:p>
        </w:tc>
        <w:tc>
          <w:tcPr>
            <w:tcW w:w="9214" w:type="dxa"/>
            <w:tcBorders>
              <w:top w:val="single" w:sz="4" w:space="0" w:color="000000"/>
              <w:left w:val="single" w:sz="4" w:space="0" w:color="auto"/>
              <w:bottom w:val="single" w:sz="4" w:space="0" w:color="000000"/>
              <w:right w:val="single" w:sz="4" w:space="0" w:color="000000"/>
            </w:tcBorders>
            <w:shd w:val="clear" w:color="auto" w:fill="FFFFFF"/>
            <w:vAlign w:val="center"/>
          </w:tcPr>
          <w:p w14:paraId="7C9BC424" w14:textId="77777777" w:rsidR="0016109F" w:rsidRDefault="0016109F" w:rsidP="00DF4D92">
            <w:pPr>
              <w:rPr>
                <w:rFonts w:ascii="Verdana" w:hAnsi="Verdana"/>
                <w:b/>
                <w:sz w:val="18"/>
                <w:szCs w:val="20"/>
                <w:u w:val="single"/>
                <w:lang w:val="en-US"/>
              </w:rPr>
            </w:pPr>
            <w:r w:rsidRPr="004462F6">
              <w:rPr>
                <w:rFonts w:ascii="Verdana" w:hAnsi="Verdana"/>
                <w:b/>
                <w:sz w:val="18"/>
                <w:szCs w:val="20"/>
                <w:u w:val="single"/>
                <w:lang w:val="en-US"/>
              </w:rPr>
              <w:t>20</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March 2015 Meeting</w:t>
            </w:r>
            <w:r w:rsidRPr="004462F6">
              <w:rPr>
                <w:rFonts w:ascii="Verdana" w:hAnsi="Verdana"/>
                <w:b/>
                <w:sz w:val="18"/>
                <w:szCs w:val="20"/>
                <w:u w:val="single"/>
                <w:lang w:val="en-US"/>
              </w:rPr>
              <w:t>:</w:t>
            </w:r>
          </w:p>
          <w:p w14:paraId="7EC0965B" w14:textId="77777777" w:rsidR="0016109F" w:rsidRDefault="0016109F" w:rsidP="00DF4D92">
            <w:pPr>
              <w:rPr>
                <w:rFonts w:ascii="Verdana" w:hAnsi="Verdana"/>
                <w:sz w:val="18"/>
                <w:szCs w:val="20"/>
                <w:lang w:val="en-US"/>
              </w:rPr>
            </w:pPr>
            <w:r>
              <w:rPr>
                <w:rFonts w:ascii="Verdana" w:hAnsi="Verdana"/>
                <w:sz w:val="18"/>
                <w:szCs w:val="20"/>
                <w:lang w:val="en-US"/>
              </w:rPr>
              <w:t xml:space="preserve">API group to check with the industry on the security requirements and include these requirements within the NorDig Specifications. </w:t>
            </w:r>
          </w:p>
          <w:p w14:paraId="3D5515DF"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27</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April 2015 Meeting</w:t>
            </w:r>
            <w:r w:rsidRPr="004462F6">
              <w:rPr>
                <w:rFonts w:ascii="Verdana" w:hAnsi="Verdana"/>
                <w:b/>
                <w:sz w:val="18"/>
                <w:szCs w:val="20"/>
                <w:u w:val="single"/>
                <w:lang w:val="en-US"/>
              </w:rPr>
              <w:t>:</w:t>
            </w:r>
          </w:p>
          <w:p w14:paraId="0434ECC0" w14:textId="77777777" w:rsidR="0016109F" w:rsidRDefault="0016109F" w:rsidP="00DF4D92">
            <w:pPr>
              <w:rPr>
                <w:rFonts w:ascii="Verdana" w:hAnsi="Verdana"/>
                <w:sz w:val="18"/>
                <w:szCs w:val="20"/>
                <w:lang w:val="en-US"/>
              </w:rPr>
            </w:pPr>
            <w:r>
              <w:rPr>
                <w:rFonts w:ascii="Verdana" w:hAnsi="Verdana"/>
                <w:sz w:val="18"/>
                <w:szCs w:val="20"/>
                <w:lang w:val="en-US"/>
              </w:rPr>
              <w:t>Nothing to report</w:t>
            </w:r>
          </w:p>
          <w:p w14:paraId="7D6B21F7" w14:textId="77777777" w:rsidR="0016109F" w:rsidRPr="00CE5C40" w:rsidRDefault="0016109F" w:rsidP="00DF4D92">
            <w:pPr>
              <w:rPr>
                <w:rFonts w:ascii="Verdana" w:hAnsi="Verdana"/>
                <w:b/>
                <w:sz w:val="18"/>
                <w:szCs w:val="20"/>
                <w:u w:val="single"/>
                <w:lang w:val="en-US"/>
              </w:rPr>
            </w:pPr>
            <w:r>
              <w:rPr>
                <w:rFonts w:ascii="Verdana" w:hAnsi="Verdana"/>
                <w:b/>
                <w:sz w:val="18"/>
                <w:szCs w:val="20"/>
                <w:u w:val="single"/>
                <w:lang w:val="en-US"/>
              </w:rPr>
              <w:t>21 May 2015 Meeting</w:t>
            </w:r>
            <w:r w:rsidRPr="004462F6">
              <w:rPr>
                <w:rFonts w:ascii="Verdana" w:hAnsi="Verdana"/>
                <w:b/>
                <w:sz w:val="18"/>
                <w:szCs w:val="20"/>
                <w:u w:val="single"/>
                <w:lang w:val="en-US"/>
              </w:rPr>
              <w:t>:</w:t>
            </w:r>
          </w:p>
          <w:p w14:paraId="120304FB" w14:textId="77777777" w:rsidR="0016109F" w:rsidRDefault="0016109F" w:rsidP="00DF4D92">
            <w:pPr>
              <w:rPr>
                <w:rFonts w:ascii="Verdana" w:hAnsi="Verdana"/>
                <w:sz w:val="18"/>
                <w:szCs w:val="18"/>
                <w:lang w:val="en-US"/>
              </w:rPr>
            </w:pPr>
            <w:r>
              <w:rPr>
                <w:rFonts w:ascii="Verdana" w:hAnsi="Verdana"/>
                <w:sz w:val="18"/>
                <w:szCs w:val="18"/>
                <w:lang w:val="en-US"/>
              </w:rPr>
              <w:t xml:space="preserve">Jon: HEVC support in broadcast means mandatory HEVC support in HbbTV on HbbTV 2.0 devices, but if the HEVC support is only available on broadband there is no mandatory requirement for HEVC on HbbTV services. </w:t>
            </w:r>
          </w:p>
          <w:p w14:paraId="18E2DB97" w14:textId="77777777" w:rsidR="0016109F" w:rsidRDefault="0016109F" w:rsidP="00DF4D92">
            <w:pPr>
              <w:rPr>
                <w:rFonts w:ascii="Verdana" w:hAnsi="Verdana"/>
                <w:sz w:val="18"/>
                <w:szCs w:val="18"/>
                <w:lang w:val="en-US"/>
              </w:rPr>
            </w:pPr>
            <w:r>
              <w:rPr>
                <w:rFonts w:ascii="Verdana" w:hAnsi="Verdana"/>
                <w:sz w:val="18"/>
                <w:szCs w:val="18"/>
                <w:lang w:val="en-US"/>
              </w:rPr>
              <w:t xml:space="preserve">Per T: HDCP support for UHD phase1? The requirement for </w:t>
            </w:r>
            <w:proofErr w:type="spellStart"/>
            <w:r>
              <w:rPr>
                <w:rFonts w:ascii="Verdana" w:hAnsi="Verdana"/>
                <w:sz w:val="18"/>
                <w:szCs w:val="18"/>
                <w:lang w:val="en-US"/>
              </w:rPr>
              <w:t>movielabs</w:t>
            </w:r>
            <w:proofErr w:type="spellEnd"/>
            <w:r>
              <w:rPr>
                <w:rFonts w:ascii="Verdana" w:hAnsi="Verdana"/>
                <w:sz w:val="18"/>
                <w:szCs w:val="18"/>
                <w:lang w:val="en-US"/>
              </w:rPr>
              <w:t xml:space="preserve"> is HDCP 2.2 and HDMI 2.0.</w:t>
            </w:r>
          </w:p>
          <w:p w14:paraId="520EF17E"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16 June 2015 Meeting</w:t>
            </w:r>
            <w:r w:rsidRPr="004462F6">
              <w:rPr>
                <w:rFonts w:ascii="Verdana" w:hAnsi="Verdana"/>
                <w:b/>
                <w:sz w:val="18"/>
                <w:szCs w:val="20"/>
                <w:u w:val="single"/>
                <w:lang w:val="en-US"/>
              </w:rPr>
              <w:t>:</w:t>
            </w:r>
          </w:p>
          <w:p w14:paraId="22534D1C" w14:textId="77777777" w:rsidR="0016109F" w:rsidRDefault="0016109F" w:rsidP="00DF4D92">
            <w:pPr>
              <w:rPr>
                <w:rFonts w:ascii="Verdana" w:hAnsi="Verdana"/>
                <w:sz w:val="18"/>
                <w:szCs w:val="20"/>
                <w:lang w:val="en-US"/>
              </w:rPr>
            </w:pPr>
            <w:r>
              <w:rPr>
                <w:rFonts w:ascii="Verdana" w:hAnsi="Verdana"/>
                <w:sz w:val="18"/>
                <w:szCs w:val="20"/>
                <w:lang w:val="en-US"/>
              </w:rPr>
              <w:t>Express play (</w:t>
            </w:r>
            <w:hyperlink r:id="rId88" w:history="1">
              <w:r w:rsidRPr="00F32676">
                <w:rPr>
                  <w:rStyle w:val="Hyperlink"/>
                  <w:rFonts w:ascii="Verdana" w:hAnsi="Verdana" w:cs="Arial"/>
                  <w:sz w:val="18"/>
                  <w:szCs w:val="20"/>
                  <w:lang w:val="en-US"/>
                </w:rPr>
                <w:t>www.expressplay.com</w:t>
              </w:r>
            </w:hyperlink>
            <w:r>
              <w:rPr>
                <w:rFonts w:ascii="Verdana" w:hAnsi="Verdana"/>
                <w:sz w:val="18"/>
                <w:szCs w:val="20"/>
                <w:lang w:val="en-US"/>
              </w:rPr>
              <w:t xml:space="preserve">) claim that Marlin is the best option for hardware assisted DRM, required by the Hollywood studios for UHD content (also possible with Play Ready). Chipsets are available and there are plans for using HbbTV 2.0 to provide UHD content (Push VOD over satellite). Sky UHD believe that HDR is important for UHD to succeed (more noticeable than the difference between HD and 4K on a normal viewing distance of 2,7 meters, even on 60" screens). SMPTE 2084 (Dolby PQ) is now made mandatory by BDA for HDR in Ultra HD </w:t>
            </w:r>
            <w:proofErr w:type="spellStart"/>
            <w:r>
              <w:rPr>
                <w:rFonts w:ascii="Verdana" w:hAnsi="Verdana"/>
                <w:sz w:val="18"/>
                <w:szCs w:val="20"/>
                <w:lang w:val="en-US"/>
              </w:rPr>
              <w:t>Blueray</w:t>
            </w:r>
            <w:proofErr w:type="spellEnd"/>
            <w:r>
              <w:rPr>
                <w:rFonts w:ascii="Verdana" w:hAnsi="Verdana"/>
                <w:sz w:val="18"/>
                <w:szCs w:val="20"/>
                <w:lang w:val="en-US"/>
              </w:rPr>
              <w:t>.</w:t>
            </w:r>
          </w:p>
          <w:p w14:paraId="70C1F8F2" w14:textId="77777777" w:rsidR="0016109F" w:rsidRDefault="0016109F" w:rsidP="00DF4D92">
            <w:pPr>
              <w:rPr>
                <w:rFonts w:ascii="Verdana" w:hAnsi="Verdana"/>
                <w:b/>
                <w:sz w:val="18"/>
                <w:szCs w:val="18"/>
                <w:u w:val="single"/>
                <w:lang w:val="en-US"/>
              </w:rPr>
            </w:pPr>
            <w:r>
              <w:rPr>
                <w:rFonts w:ascii="Verdana" w:hAnsi="Verdana"/>
                <w:b/>
                <w:sz w:val="18"/>
                <w:szCs w:val="20"/>
                <w:u w:val="single"/>
                <w:lang w:val="en-US"/>
              </w:rPr>
              <w:t>15</w:t>
            </w:r>
            <w:r w:rsidRPr="0030023B">
              <w:rPr>
                <w:rFonts w:ascii="Verdana" w:hAnsi="Verdana"/>
                <w:b/>
                <w:sz w:val="18"/>
                <w:szCs w:val="18"/>
                <w:u w:val="single"/>
                <w:lang w:val="en-US"/>
              </w:rPr>
              <w:t>July 2015 Meeting</w:t>
            </w:r>
            <w:r>
              <w:rPr>
                <w:rFonts w:ascii="Verdana" w:hAnsi="Verdana"/>
                <w:b/>
                <w:sz w:val="18"/>
                <w:szCs w:val="18"/>
                <w:u w:val="single"/>
                <w:lang w:val="en-US"/>
              </w:rPr>
              <w:t>:</w:t>
            </w:r>
          </w:p>
          <w:p w14:paraId="5C784A95" w14:textId="77777777" w:rsidR="0016109F" w:rsidRDefault="0016109F" w:rsidP="00DF4D92">
            <w:pPr>
              <w:rPr>
                <w:rFonts w:ascii="Verdana" w:hAnsi="Verdana"/>
                <w:sz w:val="18"/>
                <w:szCs w:val="20"/>
                <w:lang w:val="en-US"/>
              </w:rPr>
            </w:pPr>
            <w:r>
              <w:rPr>
                <w:rFonts w:ascii="Verdana" w:hAnsi="Verdana"/>
                <w:sz w:val="18"/>
                <w:szCs w:val="20"/>
                <w:lang w:val="en-US"/>
              </w:rPr>
              <w:t>In progress</w:t>
            </w:r>
          </w:p>
          <w:p w14:paraId="0DD21AE9"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27</w:t>
            </w:r>
            <w:r w:rsidRPr="0030023B">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August 2015 Meeting:</w:t>
            </w:r>
          </w:p>
          <w:p w14:paraId="505F1BE2" w14:textId="77777777" w:rsidR="0016109F" w:rsidRDefault="0016109F" w:rsidP="00DF4D92">
            <w:pPr>
              <w:rPr>
                <w:rFonts w:ascii="Verdana" w:hAnsi="Verdana"/>
                <w:sz w:val="18"/>
                <w:szCs w:val="20"/>
                <w:lang w:val="en-US"/>
              </w:rPr>
            </w:pPr>
            <w:r>
              <w:rPr>
                <w:rFonts w:ascii="Verdana" w:hAnsi="Verdana"/>
                <w:sz w:val="18"/>
                <w:szCs w:val="20"/>
                <w:lang w:val="en-US"/>
              </w:rPr>
              <w:t>In progress</w:t>
            </w:r>
          </w:p>
          <w:p w14:paraId="6BBD92A1"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lastRenderedPageBreak/>
              <w:t>23 September 2015 Meeting:</w:t>
            </w:r>
          </w:p>
          <w:p w14:paraId="62AF090C" w14:textId="77777777" w:rsidR="0016109F" w:rsidRPr="00E54507" w:rsidRDefault="0016109F" w:rsidP="00DF4D92">
            <w:pPr>
              <w:rPr>
                <w:rFonts w:ascii="Verdana" w:hAnsi="Verdana"/>
                <w:sz w:val="18"/>
                <w:szCs w:val="20"/>
                <w:lang w:val="en-US"/>
              </w:rPr>
            </w:pPr>
            <w:r>
              <w:rPr>
                <w:rFonts w:ascii="Verdana" w:hAnsi="Verdana"/>
                <w:sz w:val="18"/>
                <w:szCs w:val="20"/>
                <w:lang w:val="en-US"/>
              </w:rPr>
              <w:t>In progress</w:t>
            </w:r>
          </w:p>
          <w:p w14:paraId="6FFAF430"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October 2015 Meeting:</w:t>
            </w:r>
          </w:p>
          <w:p w14:paraId="0976C5AF" w14:textId="77777777" w:rsidR="0016109F" w:rsidRDefault="0016109F" w:rsidP="00DF4D92">
            <w:pPr>
              <w:rPr>
                <w:rFonts w:ascii="Verdana" w:hAnsi="Verdana"/>
                <w:sz w:val="18"/>
                <w:szCs w:val="20"/>
                <w:lang w:val="en-US"/>
              </w:rPr>
            </w:pPr>
            <w:r>
              <w:rPr>
                <w:rFonts w:ascii="Verdana" w:hAnsi="Verdana"/>
                <w:sz w:val="18"/>
                <w:szCs w:val="20"/>
                <w:lang w:val="en-US"/>
              </w:rPr>
              <w:t>In progress.</w:t>
            </w:r>
          </w:p>
          <w:p w14:paraId="2C8A81F3"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November 2015 Meeting:</w:t>
            </w:r>
          </w:p>
          <w:p w14:paraId="58A803AB" w14:textId="77777777" w:rsidR="0016109F" w:rsidRDefault="0016109F" w:rsidP="00DF4D92">
            <w:pPr>
              <w:rPr>
                <w:rFonts w:ascii="Verdana" w:hAnsi="Verdana"/>
                <w:sz w:val="18"/>
                <w:szCs w:val="20"/>
                <w:lang w:val="en-US"/>
              </w:rPr>
            </w:pPr>
            <w:r>
              <w:rPr>
                <w:rFonts w:ascii="Verdana" w:hAnsi="Verdana"/>
                <w:sz w:val="18"/>
                <w:szCs w:val="20"/>
                <w:lang w:val="en-US"/>
              </w:rPr>
              <w:t>In progress</w:t>
            </w:r>
          </w:p>
          <w:p w14:paraId="40A1A065"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16 December 2015 Meeting:</w:t>
            </w:r>
          </w:p>
          <w:p w14:paraId="13932467" w14:textId="77777777" w:rsidR="0016109F" w:rsidRDefault="0016109F" w:rsidP="00DF4D92">
            <w:pPr>
              <w:rPr>
                <w:rFonts w:ascii="Verdana" w:hAnsi="Verdana"/>
                <w:sz w:val="18"/>
                <w:szCs w:val="20"/>
                <w:lang w:val="en-US"/>
              </w:rPr>
            </w:pPr>
            <w:r>
              <w:rPr>
                <w:rFonts w:ascii="Verdana" w:hAnsi="Verdana"/>
                <w:sz w:val="18"/>
                <w:szCs w:val="20"/>
                <w:lang w:val="en-US"/>
              </w:rPr>
              <w:t>Nothing to report.</w:t>
            </w:r>
          </w:p>
          <w:p w14:paraId="0EE83181" w14:textId="77777777" w:rsidR="0016109F"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25 January 2016 Meeting:</w:t>
            </w:r>
          </w:p>
          <w:p w14:paraId="7CBFCA2C" w14:textId="77777777" w:rsidR="0016109F" w:rsidRDefault="0016109F" w:rsidP="00DF4D92">
            <w:pPr>
              <w:rPr>
                <w:rFonts w:ascii="Verdana" w:hAnsi="Verdana"/>
                <w:sz w:val="18"/>
                <w:szCs w:val="20"/>
                <w:lang w:val="en-GB"/>
              </w:rPr>
            </w:pPr>
            <w:r>
              <w:rPr>
                <w:rFonts w:ascii="Verdana" w:hAnsi="Verdana"/>
                <w:sz w:val="18"/>
                <w:szCs w:val="20"/>
                <w:lang w:val="en-GB"/>
              </w:rPr>
              <w:t>In progress</w:t>
            </w:r>
          </w:p>
          <w:p w14:paraId="64BBEF8C" w14:textId="77777777" w:rsidR="0016109F"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February 2016 Meeting:</w:t>
            </w:r>
          </w:p>
          <w:p w14:paraId="18E1A78D"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23E58FF6" w14:textId="77777777" w:rsidR="0016109F"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4 April 2016 Meeting:</w:t>
            </w:r>
          </w:p>
          <w:p w14:paraId="38D08BA3" w14:textId="77777777" w:rsidR="0016109F" w:rsidRPr="00470C9D"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3389B9B1" w14:textId="77777777" w:rsidR="0016109F" w:rsidRDefault="0016109F" w:rsidP="00301E8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19 April 2016 Meeting:</w:t>
            </w:r>
          </w:p>
          <w:p w14:paraId="45A58E19" w14:textId="77777777" w:rsidR="0016109F" w:rsidRDefault="0016109F" w:rsidP="003229C1">
            <w:pPr>
              <w:rPr>
                <w:rFonts w:ascii="Verdana" w:hAnsi="Verdana"/>
                <w:color w:val="000000" w:themeColor="text1"/>
                <w:sz w:val="18"/>
                <w:szCs w:val="18"/>
                <w:lang w:val="en-US"/>
              </w:rPr>
            </w:pPr>
            <w:r>
              <w:rPr>
                <w:rFonts w:ascii="Verdana" w:hAnsi="Verdana"/>
                <w:color w:val="000000" w:themeColor="text1"/>
                <w:sz w:val="18"/>
                <w:szCs w:val="18"/>
                <w:lang w:val="en-US"/>
              </w:rPr>
              <w:t>In progress. Erik will check with Microsoft if there is public info available.</w:t>
            </w:r>
          </w:p>
          <w:p w14:paraId="7B4923E7"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w:t>
            </w:r>
            <w:hyperlink r:id="rId89" w:history="1">
              <w:r w:rsidRPr="009E03E5">
                <w:rPr>
                  <w:rStyle w:val="Hyperlink"/>
                  <w:rFonts w:ascii="Verdana" w:hAnsi="Verdana" w:cs="Arial"/>
                  <w:sz w:val="18"/>
                  <w:szCs w:val="18"/>
                  <w:lang w:val="en-US"/>
                </w:rPr>
                <w:t>https://www.microsoft.com/playready/features/EnhancedContentProtection.aspx</w:t>
              </w:r>
            </w:hyperlink>
            <w:r>
              <w:rPr>
                <w:rFonts w:ascii="Verdana" w:hAnsi="Verdana"/>
                <w:color w:val="000000" w:themeColor="text1"/>
                <w:sz w:val="18"/>
                <w:szCs w:val="18"/>
                <w:lang w:val="en-US"/>
              </w:rPr>
              <w:t>)</w:t>
            </w:r>
          </w:p>
          <w:p w14:paraId="3FF3586B" w14:textId="77777777" w:rsidR="0016109F" w:rsidRDefault="00E36C50" w:rsidP="00DF4D92">
            <w:pPr>
              <w:rPr>
                <w:rFonts w:ascii="Verdana" w:hAnsi="Verdana"/>
                <w:color w:val="000000" w:themeColor="text1"/>
                <w:sz w:val="18"/>
                <w:szCs w:val="18"/>
                <w:lang w:val="en-US"/>
              </w:rPr>
            </w:pPr>
            <w:hyperlink r:id="rId90" w:history="1">
              <w:r w:rsidR="0016109F" w:rsidRPr="009E03E5">
                <w:rPr>
                  <w:rStyle w:val="Hyperlink"/>
                  <w:rFonts w:ascii="Verdana" w:hAnsi="Verdana" w:cs="Arial"/>
                  <w:sz w:val="18"/>
                  <w:szCs w:val="18"/>
                  <w:lang w:val="en-US"/>
                </w:rPr>
                <w:t>playready@microsoft.com</w:t>
              </w:r>
            </w:hyperlink>
          </w:p>
          <w:p w14:paraId="7593D251" w14:textId="77777777" w:rsidR="0016109F" w:rsidRDefault="0016109F" w:rsidP="0071666A">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w:t>
            </w:r>
            <w:r w:rsidRPr="00AF32A7">
              <w:rPr>
                <w:rFonts w:ascii="Verdana" w:hAnsi="Verdana"/>
                <w:b/>
                <w:color w:val="000000" w:themeColor="text1"/>
                <w:sz w:val="18"/>
                <w:szCs w:val="18"/>
                <w:u w:val="single"/>
                <w:vertAlign w:val="superscript"/>
                <w:lang w:val="en-US"/>
              </w:rPr>
              <w:t>rd</w:t>
            </w:r>
            <w:r>
              <w:rPr>
                <w:rFonts w:ascii="Verdana" w:hAnsi="Verdana"/>
                <w:b/>
                <w:color w:val="000000" w:themeColor="text1"/>
                <w:sz w:val="18"/>
                <w:szCs w:val="18"/>
                <w:u w:val="single"/>
                <w:lang w:val="en-US"/>
              </w:rPr>
              <w:t xml:space="preserve"> May 2016 Meeting:</w:t>
            </w:r>
          </w:p>
          <w:p w14:paraId="42F85846" w14:textId="77777777" w:rsidR="0016109F" w:rsidRDefault="0016109F" w:rsidP="00170E93">
            <w:pPr>
              <w:rPr>
                <w:rFonts w:ascii="Verdana" w:hAnsi="Verdana"/>
                <w:sz w:val="18"/>
                <w:szCs w:val="20"/>
                <w:lang w:val="en-US"/>
              </w:rPr>
            </w:pPr>
            <w:r>
              <w:rPr>
                <w:rFonts w:ascii="Verdana" w:hAnsi="Verdana"/>
                <w:sz w:val="18"/>
                <w:szCs w:val="20"/>
                <w:lang w:val="en-US"/>
              </w:rPr>
              <w:t>Nigel reports that for UHD there are some HW requirements due to DRM requirements on protecting some types of content. Likely that as for HD there will be different requirements for OTT vs Live.</w:t>
            </w:r>
          </w:p>
          <w:p w14:paraId="4C5F502B" w14:textId="77777777" w:rsidR="0016109F" w:rsidRDefault="0016109F" w:rsidP="00FC26F3">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18</w:t>
            </w:r>
            <w:r w:rsidRPr="00325D4C">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July 2016 Meeting:</w:t>
            </w:r>
          </w:p>
          <w:p w14:paraId="7F935A2F" w14:textId="77777777" w:rsidR="0016109F" w:rsidRDefault="0016109F" w:rsidP="00FC26F3">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52F7B1BD" w14:textId="77777777" w:rsidR="0016109F" w:rsidRDefault="0016109F" w:rsidP="004F281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22</w:t>
            </w:r>
            <w:r w:rsidRPr="004F281F">
              <w:rPr>
                <w:rFonts w:ascii="Verdana" w:hAnsi="Verdana"/>
                <w:b/>
                <w:color w:val="000000" w:themeColor="text1"/>
                <w:sz w:val="18"/>
                <w:szCs w:val="18"/>
                <w:u w:val="single"/>
                <w:vertAlign w:val="superscript"/>
                <w:lang w:val="en-US"/>
              </w:rPr>
              <w:t>nd</w:t>
            </w:r>
            <w:r>
              <w:rPr>
                <w:rFonts w:ascii="Verdana" w:hAnsi="Verdana"/>
                <w:b/>
                <w:color w:val="000000" w:themeColor="text1"/>
                <w:sz w:val="18"/>
                <w:szCs w:val="18"/>
                <w:u w:val="single"/>
                <w:lang w:val="en-US"/>
              </w:rPr>
              <w:t xml:space="preserve"> August 2016 Meeting:</w:t>
            </w:r>
          </w:p>
          <w:p w14:paraId="036A7276" w14:textId="77777777" w:rsidR="0016109F" w:rsidRDefault="0016109F" w:rsidP="00FC26F3">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25B5C155" w14:textId="77777777" w:rsidR="0016109F" w:rsidRPr="00FA7857" w:rsidRDefault="0016109F" w:rsidP="00722F31">
            <w:pPr>
              <w:rPr>
                <w:rFonts w:ascii="Verdana" w:hAnsi="Verdana"/>
                <w:b/>
                <w:sz w:val="18"/>
                <w:szCs w:val="20"/>
                <w:u w:val="single"/>
                <w:lang w:val="en-US"/>
              </w:rPr>
            </w:pPr>
            <w:proofErr w:type="gramStart"/>
            <w:r>
              <w:rPr>
                <w:rFonts w:ascii="Verdana" w:hAnsi="Verdana"/>
                <w:b/>
                <w:sz w:val="18"/>
                <w:szCs w:val="20"/>
                <w:u w:val="single"/>
                <w:lang w:val="en-US"/>
              </w:rPr>
              <w:t>26</w:t>
            </w:r>
            <w:r w:rsidRPr="009149FF">
              <w:rPr>
                <w:rFonts w:ascii="Verdana" w:hAnsi="Verdana"/>
                <w:b/>
                <w:sz w:val="18"/>
                <w:szCs w:val="20"/>
                <w:u w:val="single"/>
                <w:vertAlign w:val="superscript"/>
                <w:lang w:val="en-US"/>
              </w:rPr>
              <w:t>nd</w:t>
            </w:r>
            <w:proofErr w:type="gramEnd"/>
            <w:r>
              <w:rPr>
                <w:rFonts w:ascii="Verdana" w:hAnsi="Verdana"/>
                <w:b/>
                <w:sz w:val="18"/>
                <w:szCs w:val="20"/>
                <w:u w:val="single"/>
                <w:lang w:val="en-US"/>
              </w:rPr>
              <w:t xml:space="preserve"> September</w:t>
            </w:r>
            <w:r w:rsidRPr="00FA7857">
              <w:rPr>
                <w:rFonts w:ascii="Verdana" w:hAnsi="Verdana"/>
                <w:b/>
                <w:sz w:val="18"/>
                <w:szCs w:val="20"/>
                <w:u w:val="single"/>
                <w:lang w:val="en-US"/>
              </w:rPr>
              <w:t xml:space="preserve"> 2016 Meeting:</w:t>
            </w:r>
          </w:p>
          <w:p w14:paraId="48C690A7" w14:textId="77777777" w:rsidR="0016109F" w:rsidRDefault="0016109F" w:rsidP="00722F31">
            <w:pPr>
              <w:rPr>
                <w:rFonts w:ascii="Verdana" w:hAnsi="Verdana"/>
                <w:sz w:val="18"/>
                <w:szCs w:val="20"/>
                <w:lang w:val="en-US"/>
              </w:rPr>
            </w:pPr>
            <w:r>
              <w:rPr>
                <w:rFonts w:ascii="Verdana" w:hAnsi="Verdana"/>
                <w:sz w:val="18"/>
                <w:szCs w:val="20"/>
                <w:lang w:val="en-US"/>
              </w:rPr>
              <w:t>Waiting</w:t>
            </w:r>
          </w:p>
          <w:p w14:paraId="04A8280B" w14:textId="77777777" w:rsidR="0016109F" w:rsidRPr="00FA7857" w:rsidRDefault="0016109F" w:rsidP="00754941">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October</w:t>
            </w:r>
            <w:r w:rsidRPr="00FA7857">
              <w:rPr>
                <w:rFonts w:ascii="Verdana" w:hAnsi="Verdana"/>
                <w:b/>
                <w:sz w:val="18"/>
                <w:szCs w:val="20"/>
                <w:u w:val="single"/>
                <w:lang w:val="en-US"/>
              </w:rPr>
              <w:t xml:space="preserve"> 2016 Meeting:</w:t>
            </w:r>
          </w:p>
          <w:p w14:paraId="4214EB83" w14:textId="77777777" w:rsidR="0016109F" w:rsidRDefault="0016109F" w:rsidP="00754941">
            <w:pPr>
              <w:rPr>
                <w:rFonts w:ascii="Verdana" w:hAnsi="Verdana"/>
                <w:sz w:val="18"/>
                <w:szCs w:val="20"/>
                <w:lang w:val="en-US"/>
              </w:rPr>
            </w:pPr>
            <w:r>
              <w:rPr>
                <w:rFonts w:ascii="Verdana" w:hAnsi="Verdana"/>
                <w:sz w:val="18"/>
                <w:szCs w:val="20"/>
                <w:lang w:val="en-US"/>
              </w:rPr>
              <w:t>In progress.</w:t>
            </w:r>
          </w:p>
          <w:p w14:paraId="379BDF4D" w14:textId="77777777" w:rsidR="0016109F" w:rsidRPr="00FA7857" w:rsidRDefault="0016109F" w:rsidP="001E2874">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November</w:t>
            </w:r>
            <w:r w:rsidRPr="00FA7857">
              <w:rPr>
                <w:rFonts w:ascii="Verdana" w:hAnsi="Verdana"/>
                <w:b/>
                <w:sz w:val="18"/>
                <w:szCs w:val="20"/>
                <w:u w:val="single"/>
                <w:lang w:val="en-US"/>
              </w:rPr>
              <w:t xml:space="preserve"> 2016 Meeting:</w:t>
            </w:r>
          </w:p>
          <w:p w14:paraId="71D25739" w14:textId="77777777" w:rsidR="0016109F" w:rsidRDefault="0016109F" w:rsidP="00722F31">
            <w:pPr>
              <w:rPr>
                <w:rFonts w:ascii="Verdana" w:hAnsi="Verdana"/>
                <w:sz w:val="18"/>
                <w:szCs w:val="20"/>
                <w:lang w:val="en-US"/>
              </w:rPr>
            </w:pPr>
            <w:r>
              <w:rPr>
                <w:rFonts w:ascii="Verdana" w:hAnsi="Verdana"/>
                <w:sz w:val="18"/>
                <w:szCs w:val="20"/>
                <w:lang w:val="en-US"/>
              </w:rPr>
              <w:t>In progress</w:t>
            </w:r>
          </w:p>
          <w:p w14:paraId="2D692623" w14:textId="77777777" w:rsidR="0016109F" w:rsidRDefault="0016109F" w:rsidP="00722F31">
            <w:pPr>
              <w:rPr>
                <w:rFonts w:ascii="Verdana" w:hAnsi="Verdana"/>
                <w:sz w:val="18"/>
                <w:szCs w:val="20"/>
                <w:lang w:val="en-US"/>
              </w:rPr>
            </w:pPr>
          </w:p>
          <w:p w14:paraId="35E8CD14" w14:textId="77777777" w:rsidR="0016109F" w:rsidRPr="00FA7857" w:rsidRDefault="0016109F" w:rsidP="00F44BE2">
            <w:pPr>
              <w:rPr>
                <w:rFonts w:ascii="Verdana" w:hAnsi="Verdana"/>
                <w:b/>
                <w:sz w:val="18"/>
                <w:szCs w:val="20"/>
                <w:u w:val="single"/>
                <w:lang w:val="en-US"/>
              </w:rPr>
            </w:pPr>
            <w:r>
              <w:rPr>
                <w:rFonts w:ascii="Verdana" w:hAnsi="Verdana"/>
                <w:b/>
                <w:sz w:val="18"/>
                <w:szCs w:val="20"/>
                <w:u w:val="single"/>
                <w:lang w:val="en-US"/>
              </w:rPr>
              <w:t>21</w:t>
            </w:r>
            <w:r>
              <w:rPr>
                <w:rFonts w:ascii="Verdana" w:hAnsi="Verdana"/>
                <w:b/>
                <w:sz w:val="18"/>
                <w:szCs w:val="20"/>
                <w:u w:val="single"/>
                <w:vertAlign w:val="superscript"/>
                <w:lang w:val="en-US"/>
              </w:rPr>
              <w:t>st</w:t>
            </w:r>
            <w:r>
              <w:rPr>
                <w:rFonts w:ascii="Verdana" w:hAnsi="Verdana"/>
                <w:b/>
                <w:sz w:val="18"/>
                <w:szCs w:val="20"/>
                <w:u w:val="single"/>
                <w:lang w:val="en-US"/>
              </w:rPr>
              <w:t xml:space="preserve"> April 2017</w:t>
            </w:r>
            <w:r w:rsidRPr="00FA7857">
              <w:rPr>
                <w:rFonts w:ascii="Verdana" w:hAnsi="Verdana"/>
                <w:b/>
                <w:sz w:val="18"/>
                <w:szCs w:val="20"/>
                <w:u w:val="single"/>
                <w:lang w:val="en-US"/>
              </w:rPr>
              <w:t xml:space="preserve"> Meeting:</w:t>
            </w:r>
          </w:p>
          <w:p w14:paraId="3F10533B" w14:textId="77777777" w:rsidR="0016109F" w:rsidRPr="00732351" w:rsidRDefault="0016109F" w:rsidP="00F44BE2">
            <w:pPr>
              <w:rPr>
                <w:rFonts w:ascii="Verdana" w:hAnsi="Verdana"/>
                <w:sz w:val="18"/>
                <w:szCs w:val="20"/>
                <w:lang w:val="en-US"/>
              </w:rPr>
            </w:pPr>
            <w:r>
              <w:rPr>
                <w:rFonts w:ascii="Verdana" w:hAnsi="Verdana"/>
                <w:kern w:val="0"/>
                <w:sz w:val="18"/>
                <w:szCs w:val="20"/>
                <w:lang w:val="en-US" w:eastAsia="en-US"/>
              </w:rPr>
              <w:t>CI+ LLP released specification to support Enhanced Content Protection requirements within CI+.</w:t>
            </w:r>
          </w:p>
          <w:p w14:paraId="7055C58A" w14:textId="77777777" w:rsidR="0016109F" w:rsidRDefault="00E36C50" w:rsidP="008008A3">
            <w:pPr>
              <w:pStyle w:val="NormalWeb"/>
              <w:shd w:val="clear" w:color="auto" w:fill="FFFFFF"/>
              <w:spacing w:line="75" w:lineRule="atLeast"/>
              <w:rPr>
                <w:rFonts w:ascii="Segoe UI" w:hAnsi="Segoe UI" w:cs="Segoe UI"/>
                <w:color w:val="044444"/>
                <w:kern w:val="0"/>
                <w:sz w:val="17"/>
                <w:szCs w:val="17"/>
                <w:lang w:val="en-GB" w:eastAsia="en-GB"/>
              </w:rPr>
            </w:pPr>
            <w:hyperlink r:id="rId91" w:history="1">
              <w:r w:rsidR="0016109F" w:rsidRPr="00021F5C">
                <w:rPr>
                  <w:rStyle w:val="Hyperlink"/>
                  <w:rFonts w:ascii="Segoe UI" w:hAnsi="Segoe UI" w:cs="Segoe UI"/>
                  <w:sz w:val="17"/>
                  <w:szCs w:val="17"/>
                  <w:lang w:val="en-US"/>
                </w:rPr>
                <w:t>http://www.ci-plus.com/data/ci-plus-ecp_specification_v1.0.pdf</w:t>
              </w:r>
            </w:hyperlink>
          </w:p>
          <w:p w14:paraId="2588276F" w14:textId="77777777" w:rsidR="0016109F" w:rsidRDefault="0016109F" w:rsidP="00722F31">
            <w:pPr>
              <w:rPr>
                <w:rFonts w:ascii="Verdana" w:hAnsi="Verdana"/>
                <w:sz w:val="18"/>
                <w:szCs w:val="20"/>
                <w:lang w:val="en-US"/>
              </w:rPr>
            </w:pPr>
            <w:r>
              <w:rPr>
                <w:rFonts w:ascii="Verdana" w:hAnsi="Verdana"/>
                <w:sz w:val="18"/>
                <w:szCs w:val="20"/>
                <w:lang w:val="en-US"/>
              </w:rPr>
              <w:t>Our assumption is that studios require ECP robustness for UHD/HDR content.</w:t>
            </w:r>
          </w:p>
          <w:p w14:paraId="735DA12B" w14:textId="77777777" w:rsidR="0016109F" w:rsidRDefault="00E36C50" w:rsidP="008008A3">
            <w:pPr>
              <w:pStyle w:val="NormalWeb"/>
              <w:shd w:val="clear" w:color="auto" w:fill="FFFFFF"/>
              <w:spacing w:line="75" w:lineRule="atLeast"/>
              <w:rPr>
                <w:rFonts w:ascii="Segoe UI" w:hAnsi="Segoe UI" w:cs="Segoe UI"/>
                <w:color w:val="044444"/>
                <w:kern w:val="0"/>
                <w:sz w:val="17"/>
                <w:szCs w:val="17"/>
                <w:lang w:val="en-GB" w:eastAsia="en-GB"/>
              </w:rPr>
            </w:pPr>
            <w:hyperlink r:id="rId92" w:history="1">
              <w:r w:rsidR="0016109F" w:rsidRPr="00021F5C">
                <w:rPr>
                  <w:rStyle w:val="Hyperlink"/>
                  <w:rFonts w:ascii="Segoe UI" w:hAnsi="Segoe UI" w:cs="Segoe UI"/>
                  <w:sz w:val="17"/>
                  <w:szCs w:val="17"/>
                  <w:lang w:val="en-US"/>
                </w:rPr>
                <w:t>http://www.ci-plus.com/data/ILA-Addendum-for-ECP-Exhibits-v1.0.pdf</w:t>
              </w:r>
            </w:hyperlink>
          </w:p>
          <w:p w14:paraId="69FCD246" w14:textId="77777777" w:rsidR="0016109F" w:rsidRDefault="0016109F" w:rsidP="00722F31">
            <w:pPr>
              <w:rPr>
                <w:rFonts w:ascii="Verdana" w:hAnsi="Verdana"/>
                <w:sz w:val="18"/>
                <w:szCs w:val="20"/>
                <w:lang w:val="en-US"/>
              </w:rPr>
            </w:pPr>
            <w:r>
              <w:rPr>
                <w:rFonts w:ascii="Verdana" w:hAnsi="Verdana"/>
                <w:sz w:val="18"/>
                <w:szCs w:val="20"/>
                <w:lang w:val="en-US"/>
              </w:rPr>
              <w:t>These requirements would have hardware implications – so don’t expect quick delivery on these areas of functionality.</w:t>
            </w:r>
          </w:p>
          <w:p w14:paraId="231BB7C0" w14:textId="77777777" w:rsidR="0016109F" w:rsidRDefault="0016109F" w:rsidP="00722F31">
            <w:pPr>
              <w:rPr>
                <w:rFonts w:ascii="Verdana" w:hAnsi="Verdana"/>
                <w:sz w:val="18"/>
                <w:szCs w:val="20"/>
                <w:lang w:val="en-US"/>
              </w:rPr>
            </w:pPr>
            <w:r>
              <w:rPr>
                <w:rFonts w:ascii="Verdana" w:hAnsi="Verdana"/>
                <w:sz w:val="18"/>
                <w:szCs w:val="20"/>
                <w:lang w:val="en-US"/>
              </w:rPr>
              <w:t xml:space="preserve">EDT happy to provide some oversight of proposal and relevance to </w:t>
            </w:r>
            <w:proofErr w:type="spellStart"/>
            <w:r>
              <w:rPr>
                <w:rFonts w:ascii="Verdana" w:hAnsi="Verdana"/>
                <w:sz w:val="18"/>
                <w:szCs w:val="20"/>
                <w:lang w:val="en-US"/>
              </w:rPr>
              <w:t>Nordig</w:t>
            </w:r>
            <w:proofErr w:type="spellEnd"/>
            <w:r>
              <w:rPr>
                <w:rFonts w:ascii="Verdana" w:hAnsi="Verdana"/>
                <w:sz w:val="18"/>
                <w:szCs w:val="20"/>
                <w:lang w:val="en-US"/>
              </w:rPr>
              <w:t xml:space="preserve"> or invite LLP chair to next meeting Peter Lanigan (TP Vision)</w:t>
            </w:r>
          </w:p>
          <w:p w14:paraId="7964FEF0" w14:textId="77777777" w:rsidR="0016109F" w:rsidRDefault="0016109F" w:rsidP="000D4D68">
            <w:pPr>
              <w:rPr>
                <w:rFonts w:ascii="Verdana" w:hAnsi="Verdana"/>
                <w:b/>
                <w:sz w:val="18"/>
                <w:szCs w:val="20"/>
                <w:u w:val="single"/>
                <w:lang w:val="en-US"/>
              </w:rPr>
            </w:pPr>
          </w:p>
          <w:p w14:paraId="32953440" w14:textId="77777777" w:rsidR="0016109F" w:rsidRPr="00D02D12" w:rsidRDefault="0016109F" w:rsidP="000D4D68">
            <w:pPr>
              <w:rPr>
                <w:rFonts w:ascii="Verdana" w:hAnsi="Verdana"/>
                <w:b/>
                <w:sz w:val="18"/>
                <w:szCs w:val="18"/>
                <w:u w:val="single"/>
                <w:lang w:val="en-US"/>
              </w:rPr>
            </w:pPr>
            <w:r w:rsidRPr="00D02D12">
              <w:rPr>
                <w:rFonts w:ascii="Verdana" w:hAnsi="Verdana"/>
                <w:b/>
                <w:sz w:val="18"/>
                <w:szCs w:val="18"/>
                <w:u w:val="single"/>
                <w:lang w:val="en-US"/>
              </w:rPr>
              <w:t>18</w:t>
            </w:r>
            <w:r w:rsidRPr="00D02D12">
              <w:rPr>
                <w:rFonts w:ascii="Verdana" w:hAnsi="Verdana"/>
                <w:b/>
                <w:sz w:val="18"/>
                <w:szCs w:val="18"/>
                <w:u w:val="single"/>
                <w:vertAlign w:val="superscript"/>
                <w:lang w:val="en-US"/>
              </w:rPr>
              <w:t>th</w:t>
            </w:r>
            <w:r w:rsidRPr="00D02D12">
              <w:rPr>
                <w:rFonts w:ascii="Verdana" w:hAnsi="Verdana"/>
                <w:b/>
                <w:sz w:val="18"/>
                <w:szCs w:val="18"/>
                <w:u w:val="single"/>
                <w:lang w:val="en-US"/>
              </w:rPr>
              <w:t xml:space="preserve"> May 2017 Meeting:</w:t>
            </w:r>
          </w:p>
          <w:p w14:paraId="210246DB" w14:textId="77777777" w:rsidR="0016109F" w:rsidRDefault="0016109F" w:rsidP="00722F31">
            <w:pPr>
              <w:rPr>
                <w:rFonts w:ascii="Tahoma" w:hAnsi="Tahoma" w:cs="Tahoma"/>
                <w:sz w:val="20"/>
                <w:szCs w:val="20"/>
                <w:lang w:val="en-GB"/>
              </w:rPr>
            </w:pPr>
            <w:r>
              <w:rPr>
                <w:rFonts w:ascii="Tahoma" w:hAnsi="Tahoma" w:cs="Tahoma"/>
                <w:sz w:val="20"/>
                <w:szCs w:val="20"/>
                <w:lang w:val="en-GB"/>
              </w:rPr>
              <w:t>Moved to previous item</w:t>
            </w:r>
          </w:p>
          <w:p w14:paraId="6F64FD99" w14:textId="77777777" w:rsidR="0016109F" w:rsidRPr="00D02D12" w:rsidRDefault="0016109F" w:rsidP="009D4507">
            <w:pPr>
              <w:rPr>
                <w:rFonts w:ascii="Verdana" w:hAnsi="Verdana"/>
                <w:b/>
                <w:sz w:val="18"/>
                <w:szCs w:val="18"/>
                <w:u w:val="single"/>
                <w:lang w:val="en-US"/>
              </w:rPr>
            </w:pPr>
            <w:r>
              <w:rPr>
                <w:rFonts w:ascii="Verdana" w:hAnsi="Verdana"/>
                <w:b/>
                <w:sz w:val="18"/>
                <w:szCs w:val="18"/>
                <w:u w:val="single"/>
                <w:lang w:val="en-US"/>
              </w:rPr>
              <w:t>19</w:t>
            </w:r>
            <w:r w:rsidRPr="00D02D12">
              <w:rPr>
                <w:rFonts w:ascii="Verdana" w:hAnsi="Verdana"/>
                <w:b/>
                <w:sz w:val="18"/>
                <w:szCs w:val="18"/>
                <w:u w:val="single"/>
                <w:vertAlign w:val="superscript"/>
                <w:lang w:val="en-US"/>
              </w:rPr>
              <w:t>th</w:t>
            </w:r>
            <w:r>
              <w:rPr>
                <w:rFonts w:ascii="Verdana" w:hAnsi="Verdana"/>
                <w:b/>
                <w:sz w:val="18"/>
                <w:szCs w:val="18"/>
                <w:u w:val="single"/>
                <w:lang w:val="en-US"/>
              </w:rPr>
              <w:t xml:space="preserve"> June</w:t>
            </w:r>
            <w:r w:rsidRPr="00D02D12">
              <w:rPr>
                <w:rFonts w:ascii="Verdana" w:hAnsi="Verdana"/>
                <w:b/>
                <w:sz w:val="18"/>
                <w:szCs w:val="18"/>
                <w:u w:val="single"/>
                <w:lang w:val="en-US"/>
              </w:rPr>
              <w:t xml:space="preserve"> 2017 Meeting:</w:t>
            </w:r>
          </w:p>
          <w:p w14:paraId="1061BFB6" w14:textId="77777777" w:rsidR="0016109F" w:rsidRDefault="0016109F" w:rsidP="009D4507">
            <w:pPr>
              <w:rPr>
                <w:rFonts w:ascii="Tahoma" w:hAnsi="Tahoma" w:cs="Tahoma"/>
                <w:sz w:val="20"/>
                <w:szCs w:val="20"/>
                <w:lang w:val="en-GB"/>
              </w:rPr>
            </w:pPr>
            <w:r>
              <w:rPr>
                <w:rFonts w:ascii="Tahoma" w:hAnsi="Tahoma" w:cs="Tahoma"/>
                <w:sz w:val="20"/>
                <w:szCs w:val="20"/>
                <w:lang w:val="en-GB"/>
              </w:rPr>
              <w:t>In progress</w:t>
            </w:r>
          </w:p>
          <w:p w14:paraId="1104569A" w14:textId="77777777" w:rsidR="0016109F" w:rsidRPr="00FA7857" w:rsidRDefault="0016109F" w:rsidP="006E2773">
            <w:pPr>
              <w:rPr>
                <w:rFonts w:ascii="Verdana" w:hAnsi="Verdana"/>
                <w:b/>
                <w:sz w:val="18"/>
                <w:szCs w:val="20"/>
                <w:u w:val="single"/>
                <w:lang w:val="en-US"/>
              </w:rPr>
            </w:pPr>
            <w:r>
              <w:rPr>
                <w:rFonts w:ascii="Verdana" w:hAnsi="Verdana"/>
                <w:b/>
                <w:sz w:val="18"/>
                <w:szCs w:val="20"/>
                <w:u w:val="single"/>
                <w:lang w:val="en-US"/>
              </w:rPr>
              <w:t>4</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2017</w:t>
            </w:r>
            <w:r w:rsidRPr="00FA7857">
              <w:rPr>
                <w:rFonts w:ascii="Verdana" w:hAnsi="Verdana"/>
                <w:b/>
                <w:sz w:val="18"/>
                <w:szCs w:val="20"/>
                <w:u w:val="single"/>
                <w:lang w:val="en-US"/>
              </w:rPr>
              <w:t xml:space="preserve"> Meeting:</w:t>
            </w:r>
          </w:p>
          <w:p w14:paraId="6E7B0F3C" w14:textId="77777777" w:rsidR="0016109F" w:rsidRDefault="0016109F" w:rsidP="009D4507">
            <w:pPr>
              <w:rPr>
                <w:rFonts w:ascii="Tahoma" w:hAnsi="Tahoma" w:cs="Tahoma"/>
                <w:sz w:val="20"/>
                <w:szCs w:val="20"/>
                <w:lang w:val="en-GB"/>
              </w:rPr>
            </w:pPr>
            <w:r>
              <w:rPr>
                <w:rFonts w:ascii="Verdana" w:hAnsi="Verdana"/>
                <w:sz w:val="18"/>
                <w:szCs w:val="20"/>
                <w:lang w:val="en-US"/>
              </w:rPr>
              <w:t>Referencing other specs in Europe:</w:t>
            </w:r>
            <w:r>
              <w:rPr>
                <w:rFonts w:ascii="Tahoma" w:hAnsi="Tahoma" w:cs="Tahoma"/>
                <w:sz w:val="20"/>
                <w:szCs w:val="20"/>
                <w:lang w:val="en-GB"/>
              </w:rPr>
              <w:t xml:space="preserve"> Marlin or Play Ready should be supported (MPEG common encryption).</w:t>
            </w:r>
          </w:p>
          <w:p w14:paraId="020460F8" w14:textId="77777777" w:rsidR="0016109F" w:rsidRPr="00FA7857" w:rsidRDefault="0016109F" w:rsidP="00D95529">
            <w:pPr>
              <w:rPr>
                <w:rFonts w:ascii="Verdana" w:hAnsi="Verdana"/>
                <w:b/>
                <w:sz w:val="18"/>
                <w:szCs w:val="20"/>
                <w:u w:val="single"/>
                <w:lang w:val="en-US"/>
              </w:rPr>
            </w:pPr>
            <w:r>
              <w:rPr>
                <w:rFonts w:ascii="Verdana" w:hAnsi="Verdana"/>
                <w:b/>
                <w:sz w:val="18"/>
                <w:szCs w:val="20"/>
                <w:u w:val="single"/>
                <w:lang w:val="en-US"/>
              </w:rPr>
              <w:t>7</w:t>
            </w:r>
            <w:r>
              <w:rPr>
                <w:rFonts w:ascii="Verdana" w:hAnsi="Verdana"/>
                <w:b/>
                <w:sz w:val="18"/>
                <w:szCs w:val="20"/>
                <w:u w:val="single"/>
                <w:vertAlign w:val="superscript"/>
                <w:lang w:val="en-US"/>
              </w:rPr>
              <w:t>th</w:t>
            </w:r>
            <w:r>
              <w:rPr>
                <w:rFonts w:ascii="Verdana" w:hAnsi="Verdana"/>
                <w:b/>
                <w:sz w:val="18"/>
                <w:szCs w:val="20"/>
                <w:u w:val="single"/>
                <w:lang w:val="en-US"/>
              </w:rPr>
              <w:t xml:space="preserve"> March 2018</w:t>
            </w:r>
            <w:r w:rsidRPr="00FA7857">
              <w:rPr>
                <w:rFonts w:ascii="Verdana" w:hAnsi="Verdana"/>
                <w:b/>
                <w:sz w:val="18"/>
                <w:szCs w:val="20"/>
                <w:u w:val="single"/>
                <w:lang w:val="en-US"/>
              </w:rPr>
              <w:t xml:space="preserve"> Meeting:</w:t>
            </w:r>
          </w:p>
          <w:p w14:paraId="7D08BA6B" w14:textId="77777777" w:rsidR="0016109F" w:rsidRDefault="0016109F" w:rsidP="00D95529">
            <w:pPr>
              <w:rPr>
                <w:rFonts w:ascii="Verdana" w:hAnsi="Verdana"/>
                <w:kern w:val="0"/>
                <w:sz w:val="18"/>
                <w:szCs w:val="20"/>
                <w:lang w:val="en-US" w:eastAsia="en-US"/>
              </w:rPr>
            </w:pPr>
            <w:r>
              <w:rPr>
                <w:rFonts w:ascii="Verdana" w:hAnsi="Verdana"/>
                <w:kern w:val="0"/>
                <w:sz w:val="18"/>
                <w:szCs w:val="20"/>
                <w:lang w:val="en-US" w:eastAsia="en-US"/>
              </w:rPr>
              <w:t>In progress</w:t>
            </w:r>
          </w:p>
          <w:p w14:paraId="52E4A125" w14:textId="77777777" w:rsidR="0016109F" w:rsidRDefault="0016109F" w:rsidP="00915453">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2018</w:t>
            </w:r>
            <w:r w:rsidRPr="00FA7857">
              <w:rPr>
                <w:rFonts w:ascii="Verdana" w:hAnsi="Verdana"/>
                <w:b/>
                <w:sz w:val="18"/>
                <w:szCs w:val="20"/>
                <w:u w:val="single"/>
                <w:lang w:val="en-US"/>
              </w:rPr>
              <w:t xml:space="preserve"> Meeting:</w:t>
            </w:r>
          </w:p>
          <w:p w14:paraId="2806E62E" w14:textId="77777777" w:rsidR="0016109F" w:rsidRDefault="0016109F" w:rsidP="00915453">
            <w:pPr>
              <w:rPr>
                <w:rFonts w:ascii="Verdana" w:hAnsi="Verdana"/>
                <w:sz w:val="18"/>
                <w:szCs w:val="20"/>
                <w:lang w:val="en-US"/>
              </w:rPr>
            </w:pPr>
            <w:r>
              <w:rPr>
                <w:rFonts w:ascii="Verdana" w:hAnsi="Verdana"/>
                <w:sz w:val="18"/>
                <w:szCs w:val="20"/>
                <w:lang w:val="en-US"/>
              </w:rPr>
              <w:t>Per: In the broadcast part the proposal is to add ECP for the common interface. Still no info on DRM as part of CAM (Rely on embedded DRM for broadband services).</w:t>
            </w:r>
          </w:p>
          <w:p w14:paraId="2BB92F1B" w14:textId="77777777" w:rsidR="0016109F" w:rsidRDefault="0016109F" w:rsidP="00BA0CEA">
            <w:pPr>
              <w:rPr>
                <w:rFonts w:ascii="Verdana" w:hAnsi="Verdana"/>
                <w:b/>
                <w:sz w:val="18"/>
                <w:szCs w:val="20"/>
                <w:u w:val="single"/>
                <w:lang w:val="en-US"/>
              </w:rPr>
            </w:pPr>
            <w:r>
              <w:rPr>
                <w:rFonts w:ascii="Verdana" w:hAnsi="Verdana"/>
                <w:b/>
                <w:sz w:val="18"/>
                <w:szCs w:val="20"/>
                <w:u w:val="single"/>
                <w:lang w:val="en-US"/>
              </w:rPr>
              <w:t>27</w:t>
            </w:r>
            <w:r>
              <w:rPr>
                <w:rFonts w:ascii="Verdana" w:hAnsi="Verdana"/>
                <w:b/>
                <w:sz w:val="18"/>
                <w:szCs w:val="20"/>
                <w:u w:val="single"/>
                <w:vertAlign w:val="superscript"/>
                <w:lang w:val="en-US"/>
              </w:rPr>
              <w:t xml:space="preserve">th </w:t>
            </w:r>
            <w:r>
              <w:rPr>
                <w:rFonts w:ascii="Verdana" w:hAnsi="Verdana"/>
                <w:b/>
                <w:sz w:val="18"/>
                <w:szCs w:val="20"/>
                <w:u w:val="single"/>
                <w:lang w:val="en-US"/>
              </w:rPr>
              <w:t>March 2019</w:t>
            </w:r>
            <w:r w:rsidRPr="00FA7857">
              <w:rPr>
                <w:rFonts w:ascii="Verdana" w:hAnsi="Verdana"/>
                <w:b/>
                <w:sz w:val="18"/>
                <w:szCs w:val="20"/>
                <w:u w:val="single"/>
                <w:lang w:val="en-US"/>
              </w:rPr>
              <w:t xml:space="preserve"> Meeting:</w:t>
            </w:r>
          </w:p>
          <w:p w14:paraId="7A50E1B7" w14:textId="77777777" w:rsidR="0016109F" w:rsidRDefault="0016109F" w:rsidP="00722F31">
            <w:pPr>
              <w:rPr>
                <w:rFonts w:ascii="Verdana" w:hAnsi="Verdana"/>
                <w:sz w:val="18"/>
                <w:szCs w:val="20"/>
                <w:lang w:val="en-US"/>
              </w:rPr>
            </w:pPr>
            <w:bookmarkStart w:id="15" w:name="_Hlk4608263"/>
            <w:r>
              <w:rPr>
                <w:rFonts w:ascii="Verdana" w:hAnsi="Verdana"/>
                <w:sz w:val="18"/>
                <w:szCs w:val="20"/>
                <w:lang w:val="en-US"/>
              </w:rPr>
              <w:t xml:space="preserve">No ECP CI+ platforms launched. Eurofins has announced ECP test suite. Panasonic has made a vertical solution with embedded CAS using Nagra for the German </w:t>
            </w:r>
            <w:proofErr w:type="spellStart"/>
            <w:r>
              <w:rPr>
                <w:rFonts w:ascii="Verdana" w:hAnsi="Verdana"/>
                <w:sz w:val="18"/>
                <w:szCs w:val="20"/>
                <w:lang w:val="en-US"/>
              </w:rPr>
              <w:t>OpApp</w:t>
            </w:r>
            <w:proofErr w:type="spellEnd"/>
            <w:r>
              <w:rPr>
                <w:rFonts w:ascii="Verdana" w:hAnsi="Verdana"/>
                <w:sz w:val="18"/>
                <w:szCs w:val="20"/>
                <w:lang w:val="en-US"/>
              </w:rPr>
              <w:t xml:space="preserve"> (announced at DVB World).  </w:t>
            </w:r>
            <w:bookmarkEnd w:id="15"/>
          </w:p>
          <w:p w14:paraId="0BF0318E" w14:textId="77777777" w:rsidR="0016109F" w:rsidRPr="00F057E5" w:rsidRDefault="0016109F" w:rsidP="00642485">
            <w:pPr>
              <w:rPr>
                <w:rFonts w:ascii="Verdana" w:hAnsi="Verdana"/>
                <w:sz w:val="18"/>
                <w:szCs w:val="20"/>
                <w:lang w:val="en-US"/>
              </w:rPr>
            </w:pPr>
            <w:r>
              <w:rPr>
                <w:rFonts w:ascii="Verdana" w:hAnsi="Verdana"/>
                <w:b/>
                <w:sz w:val="18"/>
                <w:szCs w:val="20"/>
                <w:u w:val="single"/>
                <w:lang w:val="en-US"/>
              </w:rPr>
              <w:t>24</w:t>
            </w:r>
            <w:r>
              <w:rPr>
                <w:rFonts w:ascii="Verdana" w:hAnsi="Verdana"/>
                <w:b/>
                <w:sz w:val="18"/>
                <w:szCs w:val="20"/>
                <w:u w:val="single"/>
                <w:vertAlign w:val="superscript"/>
                <w:lang w:val="en-US"/>
              </w:rPr>
              <w:t>th</w:t>
            </w:r>
            <w:r>
              <w:rPr>
                <w:rFonts w:ascii="Verdana" w:hAnsi="Verdana"/>
                <w:b/>
                <w:sz w:val="18"/>
                <w:szCs w:val="20"/>
                <w:u w:val="single"/>
                <w:lang w:val="en-US"/>
              </w:rPr>
              <w:t xml:space="preserve"> February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p w14:paraId="18A9C2AB" w14:textId="4069B232" w:rsidR="0016109F" w:rsidRDefault="0016109F" w:rsidP="00277ECF">
            <w:pPr>
              <w:rPr>
                <w:rFonts w:ascii="Verdana" w:hAnsi="Verdana"/>
                <w:sz w:val="18"/>
                <w:szCs w:val="20"/>
                <w:lang w:val="en-US"/>
              </w:rPr>
            </w:pPr>
            <w:r>
              <w:rPr>
                <w:rFonts w:ascii="Tahoma" w:hAnsi="Tahoma" w:cs="Tahoma"/>
                <w:sz w:val="20"/>
                <w:szCs w:val="20"/>
                <w:lang w:val="en-US"/>
              </w:rPr>
              <w:t>Some research is starting in Finland to find out the real interoperability status of launching 4K/UHD streaming services over HbbTV / DASH. NRK also looking into launching 4K services for on demand content (reduced resolution in the first phase).</w:t>
            </w:r>
            <w:r>
              <w:rPr>
                <w:rFonts w:ascii="Verdana" w:hAnsi="Verdana"/>
                <w:sz w:val="18"/>
                <w:szCs w:val="20"/>
                <w:lang w:val="en-US"/>
              </w:rPr>
              <w:t xml:space="preserve">   </w:t>
            </w:r>
          </w:p>
          <w:p w14:paraId="5EEABD6A" w14:textId="77777777" w:rsidR="00761328" w:rsidRPr="00F057E5" w:rsidRDefault="00761328" w:rsidP="00761328">
            <w:pPr>
              <w:rPr>
                <w:rFonts w:ascii="Verdana" w:hAnsi="Verdana"/>
                <w:sz w:val="18"/>
                <w:szCs w:val="20"/>
                <w:lang w:val="en-US"/>
              </w:rPr>
            </w:pPr>
            <w:r>
              <w:rPr>
                <w:rFonts w:ascii="Verdana" w:hAnsi="Verdana"/>
                <w:b/>
                <w:sz w:val="18"/>
                <w:szCs w:val="20"/>
                <w:u w:val="single"/>
                <w:lang w:val="en-US"/>
              </w:rPr>
              <w:t>12</w:t>
            </w:r>
            <w:r w:rsidRPr="00D57A52">
              <w:rPr>
                <w:rFonts w:ascii="Verdana" w:hAnsi="Verdana"/>
                <w:b/>
                <w:sz w:val="18"/>
                <w:szCs w:val="20"/>
                <w:u w:val="single"/>
                <w:vertAlign w:val="superscript"/>
                <w:lang w:val="en-US"/>
              </w:rPr>
              <w:t>th</w:t>
            </w:r>
            <w:r>
              <w:rPr>
                <w:rFonts w:ascii="Verdana" w:hAnsi="Verdana"/>
                <w:b/>
                <w:sz w:val="18"/>
                <w:szCs w:val="20"/>
                <w:u w:val="single"/>
                <w:lang w:val="en-US"/>
              </w:rPr>
              <w:t xml:space="preserve"> October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p w14:paraId="6696323F" w14:textId="119A5168" w:rsidR="0016109F" w:rsidRPr="00A55DD5" w:rsidRDefault="00A90E0F" w:rsidP="00E60AD9">
            <w:pPr>
              <w:pStyle w:val="NormalWeb"/>
              <w:shd w:val="clear" w:color="auto" w:fill="FFFFFF"/>
              <w:spacing w:line="75" w:lineRule="atLeast"/>
              <w:rPr>
                <w:rFonts w:ascii="Verdana" w:hAnsi="Verdana"/>
                <w:sz w:val="18"/>
                <w:szCs w:val="20"/>
                <w:lang w:val="en-US"/>
              </w:rPr>
            </w:pPr>
            <w:r>
              <w:rPr>
                <w:rFonts w:ascii="Verdana" w:hAnsi="Verdana"/>
                <w:kern w:val="0"/>
                <w:sz w:val="18"/>
                <w:szCs w:val="20"/>
                <w:lang w:val="en-US" w:eastAsia="en-US"/>
              </w:rPr>
              <w:t>HbbTV DASH DRM Reference Application has SL3000 test asset available.</w:t>
            </w:r>
          </w:p>
        </w:tc>
      </w:tr>
      <w:tr w:rsidR="0016109F" w:rsidRPr="00301E8F" w14:paraId="3B6E0E63" w14:textId="77777777" w:rsidTr="00DF08CD">
        <w:tc>
          <w:tcPr>
            <w:tcW w:w="1277"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7EB2EE20" w14:textId="1BF8A950" w:rsidR="0016109F" w:rsidRPr="00125588" w:rsidRDefault="0016109F" w:rsidP="00DF4D92">
            <w:pPr>
              <w:jc w:val="center"/>
              <w:rPr>
                <w:rFonts w:ascii="Verdana" w:hAnsi="Verdana"/>
                <w:sz w:val="18"/>
                <w:szCs w:val="20"/>
                <w:lang w:val="en-US"/>
              </w:rPr>
            </w:pPr>
            <w:bookmarkStart w:id="16" w:name="_Hlk4608105"/>
            <w:r w:rsidRPr="00B459AF">
              <w:rPr>
                <w:rFonts w:ascii="Verdana" w:hAnsi="Verdana"/>
                <w:sz w:val="18"/>
                <w:szCs w:val="20"/>
                <w:lang w:val="en-US"/>
              </w:rPr>
              <w:lastRenderedPageBreak/>
              <w:t>33.</w:t>
            </w:r>
          </w:p>
        </w:tc>
        <w:tc>
          <w:tcPr>
            <w:tcW w:w="9214" w:type="dxa"/>
            <w:tcBorders>
              <w:top w:val="single" w:sz="4" w:space="0" w:color="000000"/>
              <w:left w:val="single" w:sz="4" w:space="0" w:color="auto"/>
              <w:bottom w:val="single" w:sz="4" w:space="0" w:color="000000"/>
              <w:right w:val="single" w:sz="4" w:space="0" w:color="000000"/>
            </w:tcBorders>
            <w:shd w:val="clear" w:color="auto" w:fill="FFFFFF"/>
            <w:vAlign w:val="center"/>
          </w:tcPr>
          <w:p w14:paraId="316644E7" w14:textId="3F328131" w:rsidR="0016109F" w:rsidRPr="00BE765A" w:rsidRDefault="0016109F" w:rsidP="00DF4D92">
            <w:pPr>
              <w:rPr>
                <w:rFonts w:ascii="Verdana" w:hAnsi="Verdana"/>
                <w:b/>
                <w:sz w:val="18"/>
                <w:szCs w:val="20"/>
                <w:lang w:val="en-US"/>
              </w:rPr>
            </w:pPr>
            <w:bookmarkStart w:id="17" w:name="_Hlk4608324"/>
            <w:r w:rsidRPr="00B459AF">
              <w:rPr>
                <w:rFonts w:ascii="Verdana" w:hAnsi="Verdana"/>
                <w:b/>
                <w:sz w:val="18"/>
                <w:szCs w:val="20"/>
                <w:lang w:val="en-US"/>
              </w:rPr>
              <w:t xml:space="preserve">HbbTV </w:t>
            </w:r>
            <w:r>
              <w:rPr>
                <w:rFonts w:ascii="Verdana" w:hAnsi="Verdana"/>
                <w:b/>
                <w:sz w:val="18"/>
                <w:szCs w:val="20"/>
                <w:lang w:val="en-US"/>
              </w:rPr>
              <w:t xml:space="preserve">&amp; </w:t>
            </w:r>
            <w:r w:rsidRPr="00B459AF">
              <w:rPr>
                <w:rFonts w:ascii="Verdana" w:hAnsi="Verdana"/>
                <w:b/>
                <w:sz w:val="18"/>
                <w:szCs w:val="20"/>
                <w:lang w:val="en-US"/>
              </w:rPr>
              <w:t>Companion Screens</w:t>
            </w:r>
            <w:bookmarkEnd w:id="17"/>
          </w:p>
        </w:tc>
      </w:tr>
      <w:bookmarkEnd w:id="16"/>
      <w:tr w:rsidR="0016109F" w:rsidRPr="00301E8F" w14:paraId="62A75E05" w14:textId="77777777" w:rsidTr="00DF08CD">
        <w:tc>
          <w:tcPr>
            <w:tcW w:w="1277"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082AB5D9" w14:textId="77777777" w:rsidR="0016109F" w:rsidRPr="00125588" w:rsidRDefault="0016109F" w:rsidP="00DF4D92">
            <w:pPr>
              <w:jc w:val="center"/>
              <w:rPr>
                <w:rFonts w:ascii="Verdana" w:hAnsi="Verdana"/>
                <w:sz w:val="18"/>
                <w:szCs w:val="20"/>
                <w:lang w:val="en-US"/>
              </w:rPr>
            </w:pPr>
          </w:p>
        </w:tc>
        <w:tc>
          <w:tcPr>
            <w:tcW w:w="9214" w:type="dxa"/>
            <w:tcBorders>
              <w:top w:val="single" w:sz="4" w:space="0" w:color="000000"/>
              <w:left w:val="single" w:sz="4" w:space="0" w:color="auto"/>
              <w:bottom w:val="single" w:sz="4" w:space="0" w:color="000000"/>
              <w:right w:val="single" w:sz="4" w:space="0" w:color="000000"/>
            </w:tcBorders>
            <w:shd w:val="clear" w:color="auto" w:fill="FFFFFF"/>
            <w:vAlign w:val="center"/>
          </w:tcPr>
          <w:p w14:paraId="0F931A8F" w14:textId="77777777" w:rsidR="0016109F" w:rsidRDefault="0016109F" w:rsidP="00DF4D92">
            <w:pPr>
              <w:rPr>
                <w:rFonts w:ascii="Verdana" w:hAnsi="Verdana"/>
                <w:b/>
                <w:sz w:val="18"/>
                <w:szCs w:val="20"/>
                <w:u w:val="single"/>
                <w:lang w:val="en-US"/>
              </w:rPr>
            </w:pPr>
            <w:r w:rsidRPr="004462F6">
              <w:rPr>
                <w:rFonts w:ascii="Verdana" w:hAnsi="Verdana"/>
                <w:b/>
                <w:sz w:val="18"/>
                <w:szCs w:val="20"/>
                <w:u w:val="single"/>
                <w:lang w:val="en-US"/>
              </w:rPr>
              <w:t>20</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March 2015 Meeting</w:t>
            </w:r>
            <w:r w:rsidRPr="004462F6">
              <w:rPr>
                <w:rFonts w:ascii="Verdana" w:hAnsi="Verdana"/>
                <w:b/>
                <w:sz w:val="18"/>
                <w:szCs w:val="20"/>
                <w:u w:val="single"/>
                <w:lang w:val="en-US"/>
              </w:rPr>
              <w:t>:</w:t>
            </w:r>
          </w:p>
          <w:p w14:paraId="196E86B1" w14:textId="77777777" w:rsidR="0016109F" w:rsidRDefault="0016109F" w:rsidP="00DF4D92">
            <w:pPr>
              <w:rPr>
                <w:rFonts w:ascii="Verdana" w:hAnsi="Verdana"/>
                <w:sz w:val="18"/>
                <w:szCs w:val="20"/>
                <w:lang w:val="en-US"/>
              </w:rPr>
            </w:pPr>
            <w:r>
              <w:rPr>
                <w:rFonts w:ascii="Verdana" w:hAnsi="Verdana"/>
                <w:sz w:val="18"/>
                <w:szCs w:val="20"/>
                <w:lang w:val="en-US"/>
              </w:rPr>
              <w:t xml:space="preserve">This does not necessarily require HbbTV 2.0. Benefits of v2.0 would be frame accurate synchronization. </w:t>
            </w:r>
          </w:p>
          <w:p w14:paraId="4031E441" w14:textId="77777777" w:rsidR="0016109F" w:rsidRDefault="0016109F" w:rsidP="00DF4D92">
            <w:pPr>
              <w:rPr>
                <w:rFonts w:ascii="Verdana" w:hAnsi="Verdana"/>
                <w:sz w:val="18"/>
                <w:szCs w:val="20"/>
                <w:lang w:val="en-US"/>
              </w:rPr>
            </w:pPr>
            <w:r>
              <w:rPr>
                <w:rFonts w:ascii="Verdana" w:hAnsi="Verdana"/>
                <w:sz w:val="18"/>
                <w:szCs w:val="20"/>
                <w:lang w:val="en-US"/>
              </w:rPr>
              <w:t xml:space="preserve">Refer to BBC (Matt Hammond) presentation at EBU </w:t>
            </w:r>
            <w:proofErr w:type="spellStart"/>
            <w:r>
              <w:rPr>
                <w:rFonts w:ascii="Verdana" w:hAnsi="Verdana"/>
                <w:sz w:val="18"/>
                <w:szCs w:val="20"/>
                <w:lang w:val="en-US"/>
              </w:rPr>
              <w:t>Broadthinking</w:t>
            </w:r>
            <w:proofErr w:type="spellEnd"/>
            <w:r>
              <w:rPr>
                <w:rFonts w:ascii="Verdana" w:hAnsi="Verdana"/>
                <w:sz w:val="18"/>
                <w:szCs w:val="20"/>
                <w:lang w:val="en-US"/>
              </w:rPr>
              <w:t xml:space="preserve">. </w:t>
            </w:r>
          </w:p>
          <w:p w14:paraId="550E750B" w14:textId="77777777" w:rsidR="0016109F" w:rsidRPr="00B459AF" w:rsidRDefault="0016109F" w:rsidP="00DF4D92">
            <w:pPr>
              <w:rPr>
                <w:rFonts w:ascii="Verdana" w:hAnsi="Verdana"/>
                <w:sz w:val="18"/>
                <w:szCs w:val="20"/>
                <w:lang w:val="en-US"/>
              </w:rPr>
            </w:pPr>
            <w:r>
              <w:rPr>
                <w:rFonts w:ascii="Verdana" w:hAnsi="Verdana"/>
                <w:sz w:val="18"/>
                <w:szCs w:val="20"/>
                <w:lang w:val="en-US"/>
              </w:rPr>
              <w:t xml:space="preserve">German broadcasters use QR code for pairing with HbbTV v1.0. </w:t>
            </w:r>
          </w:p>
          <w:p w14:paraId="26AD0243"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27</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April 2015 Meeting</w:t>
            </w:r>
            <w:r w:rsidRPr="004462F6">
              <w:rPr>
                <w:rFonts w:ascii="Verdana" w:hAnsi="Verdana"/>
                <w:b/>
                <w:sz w:val="18"/>
                <w:szCs w:val="20"/>
                <w:u w:val="single"/>
                <w:lang w:val="en-US"/>
              </w:rPr>
              <w:t>:</w:t>
            </w:r>
          </w:p>
          <w:p w14:paraId="563C80F5" w14:textId="77777777" w:rsidR="0016109F" w:rsidRDefault="0016109F" w:rsidP="00DF4D92">
            <w:pPr>
              <w:rPr>
                <w:rFonts w:ascii="Verdana" w:hAnsi="Verdana"/>
                <w:sz w:val="18"/>
                <w:szCs w:val="20"/>
                <w:lang w:val="en-US"/>
              </w:rPr>
            </w:pPr>
            <w:r w:rsidRPr="002E24A9">
              <w:rPr>
                <w:rFonts w:ascii="Verdana" w:hAnsi="Verdana"/>
                <w:sz w:val="18"/>
                <w:szCs w:val="20"/>
                <w:lang w:val="en-US"/>
              </w:rPr>
              <w:t>In progress</w:t>
            </w:r>
          </w:p>
          <w:p w14:paraId="6A2C0ED1" w14:textId="77777777" w:rsidR="0016109F" w:rsidRPr="00CE5C40" w:rsidRDefault="0016109F" w:rsidP="00DF4D92">
            <w:pPr>
              <w:rPr>
                <w:rFonts w:ascii="Verdana" w:hAnsi="Verdana"/>
                <w:b/>
                <w:sz w:val="18"/>
                <w:szCs w:val="20"/>
                <w:u w:val="single"/>
                <w:lang w:val="en-US"/>
              </w:rPr>
            </w:pPr>
            <w:r>
              <w:rPr>
                <w:rFonts w:ascii="Verdana" w:hAnsi="Verdana"/>
                <w:b/>
                <w:sz w:val="18"/>
                <w:szCs w:val="20"/>
                <w:u w:val="single"/>
                <w:lang w:val="en-US"/>
              </w:rPr>
              <w:lastRenderedPageBreak/>
              <w:t>21 May 2015 Meeting</w:t>
            </w:r>
            <w:r w:rsidRPr="004462F6">
              <w:rPr>
                <w:rFonts w:ascii="Verdana" w:hAnsi="Verdana"/>
                <w:b/>
                <w:sz w:val="18"/>
                <w:szCs w:val="20"/>
                <w:u w:val="single"/>
                <w:lang w:val="en-US"/>
              </w:rPr>
              <w:t>:</w:t>
            </w:r>
          </w:p>
          <w:p w14:paraId="374163A2" w14:textId="77777777" w:rsidR="0016109F" w:rsidRDefault="0016109F" w:rsidP="00DF4D92">
            <w:pPr>
              <w:rPr>
                <w:rFonts w:ascii="Verdana" w:hAnsi="Verdana"/>
                <w:sz w:val="18"/>
                <w:szCs w:val="18"/>
                <w:lang w:val="en-US"/>
              </w:rPr>
            </w:pPr>
            <w:r>
              <w:rPr>
                <w:rFonts w:ascii="Verdana" w:hAnsi="Verdana"/>
                <w:sz w:val="18"/>
                <w:szCs w:val="18"/>
                <w:lang w:val="en-US"/>
              </w:rPr>
              <w:t>In progress</w:t>
            </w:r>
          </w:p>
          <w:p w14:paraId="6298136B"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16 June 2015 Meeting</w:t>
            </w:r>
            <w:r w:rsidRPr="004462F6">
              <w:rPr>
                <w:rFonts w:ascii="Verdana" w:hAnsi="Verdana"/>
                <w:b/>
                <w:sz w:val="18"/>
                <w:szCs w:val="20"/>
                <w:u w:val="single"/>
                <w:lang w:val="en-US"/>
              </w:rPr>
              <w:t>:</w:t>
            </w:r>
          </w:p>
          <w:p w14:paraId="7F2DDA57" w14:textId="77777777" w:rsidR="0016109F" w:rsidRDefault="0016109F" w:rsidP="00DF4D92">
            <w:pPr>
              <w:rPr>
                <w:rFonts w:ascii="Verdana" w:hAnsi="Verdana"/>
                <w:sz w:val="18"/>
                <w:szCs w:val="20"/>
                <w:lang w:val="en-US"/>
              </w:rPr>
            </w:pPr>
            <w:r>
              <w:rPr>
                <w:rFonts w:ascii="Verdana" w:hAnsi="Verdana"/>
                <w:sz w:val="18"/>
                <w:szCs w:val="20"/>
                <w:lang w:val="en-US"/>
              </w:rPr>
              <w:t>In progress</w:t>
            </w:r>
          </w:p>
          <w:p w14:paraId="1D1E4015" w14:textId="77777777" w:rsidR="0016109F" w:rsidRDefault="0016109F" w:rsidP="00DF4D92">
            <w:pPr>
              <w:rPr>
                <w:rFonts w:ascii="Verdana" w:hAnsi="Verdana"/>
                <w:b/>
                <w:sz w:val="18"/>
                <w:szCs w:val="18"/>
                <w:u w:val="single"/>
                <w:lang w:val="en-US"/>
              </w:rPr>
            </w:pPr>
            <w:r>
              <w:rPr>
                <w:rFonts w:ascii="Verdana" w:hAnsi="Verdana"/>
                <w:b/>
                <w:sz w:val="18"/>
                <w:szCs w:val="20"/>
                <w:u w:val="single"/>
                <w:lang w:val="en-US"/>
              </w:rPr>
              <w:t>15</w:t>
            </w:r>
            <w:r w:rsidRPr="0030023B">
              <w:rPr>
                <w:rFonts w:ascii="Verdana" w:hAnsi="Verdana"/>
                <w:b/>
                <w:sz w:val="18"/>
                <w:szCs w:val="18"/>
                <w:u w:val="single"/>
                <w:lang w:val="en-US"/>
              </w:rPr>
              <w:t>July 2015 Meeting</w:t>
            </w:r>
            <w:r>
              <w:rPr>
                <w:rFonts w:ascii="Verdana" w:hAnsi="Verdana"/>
                <w:b/>
                <w:sz w:val="18"/>
                <w:szCs w:val="18"/>
                <w:u w:val="single"/>
                <w:lang w:val="en-US"/>
              </w:rPr>
              <w:t>:</w:t>
            </w:r>
          </w:p>
          <w:p w14:paraId="2C8D1E80" w14:textId="77777777" w:rsidR="0016109F" w:rsidRDefault="0016109F" w:rsidP="00DF4D92">
            <w:pPr>
              <w:rPr>
                <w:rFonts w:ascii="Verdana" w:hAnsi="Verdana"/>
                <w:sz w:val="18"/>
                <w:szCs w:val="18"/>
                <w:lang w:val="en-US"/>
              </w:rPr>
            </w:pPr>
            <w:r>
              <w:rPr>
                <w:rFonts w:ascii="Verdana" w:hAnsi="Verdana"/>
                <w:sz w:val="18"/>
                <w:szCs w:val="18"/>
                <w:lang w:val="en-US"/>
              </w:rPr>
              <w:t>In progress</w:t>
            </w:r>
          </w:p>
          <w:p w14:paraId="3CD7E92B"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27</w:t>
            </w:r>
            <w:r w:rsidRPr="0030023B">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August 2015 Meeting:</w:t>
            </w:r>
          </w:p>
          <w:p w14:paraId="4218FA33" w14:textId="77777777" w:rsidR="0016109F" w:rsidRDefault="0016109F" w:rsidP="00DF4D92">
            <w:pPr>
              <w:rPr>
                <w:rFonts w:ascii="Verdana" w:hAnsi="Verdana"/>
                <w:sz w:val="18"/>
                <w:szCs w:val="20"/>
                <w:lang w:val="en-US"/>
              </w:rPr>
            </w:pPr>
            <w:r>
              <w:rPr>
                <w:rFonts w:ascii="Verdana" w:hAnsi="Verdana"/>
                <w:sz w:val="18"/>
                <w:szCs w:val="20"/>
                <w:lang w:val="en-US"/>
              </w:rPr>
              <w:t>In progress</w:t>
            </w:r>
          </w:p>
          <w:p w14:paraId="53435FBA"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September 2015 Meeting:</w:t>
            </w:r>
          </w:p>
          <w:p w14:paraId="5ABC3D4F" w14:textId="77777777" w:rsidR="0016109F" w:rsidRPr="00E54507" w:rsidRDefault="0016109F" w:rsidP="00DF4D92">
            <w:pPr>
              <w:rPr>
                <w:rFonts w:ascii="Verdana" w:hAnsi="Verdana"/>
                <w:sz w:val="18"/>
                <w:szCs w:val="20"/>
                <w:lang w:val="en-US"/>
              </w:rPr>
            </w:pPr>
            <w:r>
              <w:rPr>
                <w:rFonts w:ascii="Verdana" w:hAnsi="Verdana"/>
                <w:sz w:val="18"/>
                <w:szCs w:val="20"/>
                <w:lang w:val="en-US"/>
              </w:rPr>
              <w:t xml:space="preserve">In progress </w:t>
            </w:r>
          </w:p>
          <w:p w14:paraId="0288D845"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October 2015 Meeting:</w:t>
            </w:r>
          </w:p>
          <w:p w14:paraId="56DD7701" w14:textId="77777777" w:rsidR="0016109F" w:rsidRDefault="0016109F" w:rsidP="00DF4D92">
            <w:pPr>
              <w:rPr>
                <w:rFonts w:ascii="Verdana" w:hAnsi="Verdana"/>
                <w:sz w:val="18"/>
                <w:szCs w:val="20"/>
                <w:lang w:val="en-US"/>
              </w:rPr>
            </w:pPr>
            <w:r>
              <w:rPr>
                <w:rFonts w:ascii="Verdana" w:hAnsi="Verdana"/>
                <w:sz w:val="18"/>
                <w:szCs w:val="20"/>
                <w:lang w:val="en-US"/>
              </w:rPr>
              <w:t>In progress</w:t>
            </w:r>
          </w:p>
          <w:p w14:paraId="092B3417"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November 2015 Meeting:</w:t>
            </w:r>
          </w:p>
          <w:p w14:paraId="597A0EDA" w14:textId="77777777" w:rsidR="0016109F" w:rsidRDefault="0016109F" w:rsidP="00DF4D92">
            <w:pPr>
              <w:rPr>
                <w:rFonts w:ascii="Verdana" w:hAnsi="Verdana" w:cs="Times New Roman"/>
                <w:color w:val="auto"/>
                <w:kern w:val="2"/>
                <w:sz w:val="18"/>
                <w:szCs w:val="20"/>
                <w:lang w:val="en-US"/>
              </w:rPr>
            </w:pPr>
            <w:r>
              <w:rPr>
                <w:rFonts w:ascii="Verdana" w:hAnsi="Verdana"/>
                <w:sz w:val="18"/>
                <w:szCs w:val="20"/>
                <w:lang w:val="en-US"/>
              </w:rPr>
              <w:t>API will check if there are services on the way using DIAL. Plan a survey to map the need for HbbTV 2 services following a possible inclusion in the NorDig IRD spec</w:t>
            </w:r>
          </w:p>
          <w:p w14:paraId="3A989963"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16 December 2015 Meeting:</w:t>
            </w:r>
          </w:p>
          <w:p w14:paraId="0B413CCA" w14:textId="77777777" w:rsidR="0016109F" w:rsidRDefault="0016109F" w:rsidP="00DF4D92">
            <w:pPr>
              <w:rPr>
                <w:rFonts w:ascii="Verdana" w:hAnsi="Verdana"/>
                <w:sz w:val="18"/>
                <w:szCs w:val="20"/>
                <w:lang w:val="en-US"/>
              </w:rPr>
            </w:pPr>
            <w:r>
              <w:rPr>
                <w:rFonts w:ascii="Verdana" w:hAnsi="Verdana"/>
                <w:sz w:val="18"/>
                <w:szCs w:val="20"/>
                <w:lang w:val="en-US"/>
              </w:rPr>
              <w:t>Nothing to report.</w:t>
            </w:r>
          </w:p>
          <w:p w14:paraId="60C5D258" w14:textId="77777777" w:rsidR="0016109F"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25 January 2016 Meeting:</w:t>
            </w:r>
          </w:p>
          <w:p w14:paraId="20236651" w14:textId="77777777" w:rsidR="0016109F" w:rsidRDefault="0016109F" w:rsidP="00DF4D92">
            <w:pPr>
              <w:rPr>
                <w:rFonts w:ascii="Verdana" w:hAnsi="Verdana"/>
                <w:sz w:val="18"/>
                <w:szCs w:val="20"/>
                <w:lang w:val="en-GB"/>
              </w:rPr>
            </w:pPr>
            <w:r>
              <w:rPr>
                <w:rFonts w:ascii="Verdana" w:hAnsi="Verdana"/>
                <w:sz w:val="18"/>
                <w:szCs w:val="20"/>
                <w:lang w:val="en-GB"/>
              </w:rPr>
              <w:t>In progress</w:t>
            </w:r>
          </w:p>
          <w:p w14:paraId="0918FDEE" w14:textId="77777777" w:rsidR="0016109F"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February 2016 Meeting:</w:t>
            </w:r>
          </w:p>
          <w:p w14:paraId="1ED25866" w14:textId="77777777" w:rsidR="0016109F" w:rsidRPr="000766BA"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The following</w:t>
            </w:r>
            <w:r w:rsidRPr="000766BA">
              <w:rPr>
                <w:rFonts w:ascii="Verdana" w:hAnsi="Verdana"/>
                <w:color w:val="000000" w:themeColor="text1"/>
                <w:sz w:val="18"/>
                <w:szCs w:val="18"/>
                <w:lang w:val="en-US"/>
              </w:rPr>
              <w:t xml:space="preserve"> parts</w:t>
            </w:r>
            <w:r>
              <w:rPr>
                <w:rFonts w:ascii="Verdana" w:hAnsi="Verdana"/>
                <w:color w:val="000000" w:themeColor="text1"/>
                <w:sz w:val="18"/>
                <w:szCs w:val="18"/>
                <w:lang w:val="en-US"/>
              </w:rPr>
              <w:t xml:space="preserve"> of HbbTV 2.0</w:t>
            </w:r>
            <w:r w:rsidRPr="000766BA">
              <w:rPr>
                <w:rFonts w:ascii="Verdana" w:hAnsi="Verdana"/>
                <w:color w:val="000000" w:themeColor="text1"/>
                <w:sz w:val="18"/>
                <w:szCs w:val="18"/>
                <w:lang w:val="en-US"/>
              </w:rPr>
              <w:t xml:space="preserve"> are made optional in Digital UK’s </w:t>
            </w:r>
            <w:proofErr w:type="spellStart"/>
            <w:r w:rsidRPr="000766BA">
              <w:rPr>
                <w:rFonts w:ascii="Verdana" w:hAnsi="Verdana"/>
                <w:color w:val="000000" w:themeColor="text1"/>
                <w:sz w:val="18"/>
                <w:szCs w:val="18"/>
                <w:lang w:val="en-US"/>
              </w:rPr>
              <w:t>Freeview</w:t>
            </w:r>
            <w:proofErr w:type="spellEnd"/>
            <w:r w:rsidRPr="000766BA">
              <w:rPr>
                <w:rFonts w:ascii="Verdana" w:hAnsi="Verdana"/>
                <w:color w:val="000000" w:themeColor="text1"/>
                <w:sz w:val="18"/>
                <w:szCs w:val="18"/>
                <w:lang w:val="en-US"/>
              </w:rPr>
              <w:t xml:space="preserve"> Play </w:t>
            </w:r>
            <w:proofErr w:type="gramStart"/>
            <w:r w:rsidRPr="000766BA">
              <w:rPr>
                <w:rFonts w:ascii="Verdana" w:hAnsi="Verdana"/>
                <w:color w:val="000000" w:themeColor="text1"/>
                <w:sz w:val="18"/>
                <w:szCs w:val="18"/>
                <w:lang w:val="en-US"/>
              </w:rPr>
              <w:t>spec(</w:t>
            </w:r>
            <w:proofErr w:type="gramEnd"/>
            <w:r>
              <w:rPr>
                <w:rFonts w:ascii="Verdana" w:hAnsi="Verdana"/>
                <w:color w:val="000000" w:themeColor="text1"/>
                <w:sz w:val="18"/>
                <w:szCs w:val="18"/>
                <w:lang w:val="en-US"/>
              </w:rPr>
              <w:t xml:space="preserve">Due to the fact that services aim </w:t>
            </w:r>
            <w:r w:rsidRPr="000766BA">
              <w:rPr>
                <w:rFonts w:ascii="Verdana" w:hAnsi="Verdana"/>
                <w:color w:val="000000" w:themeColor="text1"/>
                <w:sz w:val="18"/>
                <w:szCs w:val="18"/>
                <w:lang w:val="en-US"/>
              </w:rPr>
              <w:t xml:space="preserve">for 2015/2016 </w:t>
            </w:r>
            <w:r>
              <w:rPr>
                <w:rFonts w:ascii="Verdana" w:hAnsi="Verdana"/>
                <w:color w:val="000000" w:themeColor="text1"/>
                <w:sz w:val="18"/>
                <w:szCs w:val="18"/>
                <w:lang w:val="en-US"/>
              </w:rPr>
              <w:t>receivers). The spec is</w:t>
            </w:r>
            <w:r w:rsidRPr="000766BA">
              <w:rPr>
                <w:rFonts w:ascii="Verdana" w:hAnsi="Verdana"/>
                <w:color w:val="000000" w:themeColor="text1"/>
                <w:sz w:val="18"/>
                <w:szCs w:val="18"/>
                <w:lang w:val="en-US"/>
              </w:rPr>
              <w:t xml:space="preserve"> now open to the public</w:t>
            </w:r>
            <w:r>
              <w:rPr>
                <w:rFonts w:ascii="Verdana" w:hAnsi="Verdana"/>
                <w:color w:val="000000" w:themeColor="text1"/>
                <w:sz w:val="18"/>
                <w:szCs w:val="18"/>
                <w:lang w:val="en-US"/>
              </w:rPr>
              <w:t>:</w:t>
            </w:r>
          </w:p>
          <w:p w14:paraId="0695F8BB" w14:textId="77777777" w:rsidR="0016109F" w:rsidRPr="000766BA" w:rsidRDefault="0016109F" w:rsidP="00DF4D92">
            <w:pPr>
              <w:ind w:left="709"/>
              <w:rPr>
                <w:rFonts w:ascii="Verdana" w:hAnsi="Verdana"/>
                <w:color w:val="000000" w:themeColor="text1"/>
                <w:sz w:val="18"/>
                <w:szCs w:val="18"/>
                <w:lang w:val="en-US"/>
              </w:rPr>
            </w:pPr>
          </w:p>
          <w:p w14:paraId="4273CFD6" w14:textId="77777777" w:rsidR="0016109F" w:rsidRPr="000766BA" w:rsidRDefault="00E36C50" w:rsidP="00DF4D92">
            <w:pPr>
              <w:rPr>
                <w:rFonts w:ascii="Verdana" w:hAnsi="Verdana"/>
                <w:color w:val="000000" w:themeColor="text1"/>
                <w:sz w:val="18"/>
                <w:szCs w:val="18"/>
                <w:lang w:val="en-US"/>
              </w:rPr>
            </w:pPr>
            <w:hyperlink r:id="rId93" w:history="1">
              <w:r w:rsidR="0016109F" w:rsidRPr="00301E8F">
                <w:rPr>
                  <w:rStyle w:val="Hyperlink"/>
                  <w:rFonts w:ascii="Verdana" w:hAnsi="Verdana"/>
                  <w:sz w:val="18"/>
                  <w:szCs w:val="18"/>
                  <w:lang w:val="en-US"/>
                </w:rPr>
                <w:t>http://www.digitaluk.co.uk/__data/assets/pdf_file/0007/88774/Freeview_Play_-_Technical_Specification_V1_2_1.pdf</w:t>
              </w:r>
            </w:hyperlink>
          </w:p>
          <w:p w14:paraId="6FF91D88" w14:textId="77777777" w:rsidR="0016109F" w:rsidRPr="000766BA" w:rsidRDefault="0016109F" w:rsidP="00DF4D92">
            <w:pPr>
              <w:rPr>
                <w:rFonts w:ascii="Verdana" w:hAnsi="Verdana"/>
                <w:color w:val="000000" w:themeColor="text1"/>
                <w:sz w:val="18"/>
                <w:szCs w:val="18"/>
                <w:lang w:val="en-US"/>
              </w:rPr>
            </w:pPr>
          </w:p>
          <w:p w14:paraId="42EECD9D" w14:textId="77777777" w:rsidR="0016109F" w:rsidRPr="000766BA" w:rsidRDefault="0016109F" w:rsidP="00DF4D92">
            <w:pPr>
              <w:rPr>
                <w:rFonts w:ascii="Verdana" w:hAnsi="Verdana"/>
                <w:color w:val="000000" w:themeColor="text1"/>
                <w:sz w:val="18"/>
                <w:szCs w:val="18"/>
                <w:lang w:val="en-US"/>
              </w:rPr>
            </w:pPr>
            <w:r w:rsidRPr="000766BA">
              <w:rPr>
                <w:rFonts w:ascii="Verdana" w:hAnsi="Verdana"/>
                <w:color w:val="000000" w:themeColor="text1"/>
                <w:sz w:val="18"/>
                <w:szCs w:val="18"/>
                <w:lang w:val="en-US"/>
              </w:rPr>
              <w:t>- EBU-TT-D subtitles (see Section 7.3.1.5 of [ETSI_102_796])</w:t>
            </w:r>
          </w:p>
          <w:p w14:paraId="5E52C664" w14:textId="77777777" w:rsidR="0016109F" w:rsidRPr="000766BA" w:rsidRDefault="0016109F" w:rsidP="00DF4D92">
            <w:pPr>
              <w:rPr>
                <w:rFonts w:ascii="Verdana" w:hAnsi="Verdana"/>
                <w:color w:val="000000" w:themeColor="text1"/>
                <w:sz w:val="18"/>
                <w:szCs w:val="18"/>
                <w:lang w:val="en-US"/>
              </w:rPr>
            </w:pPr>
            <w:r w:rsidRPr="000766BA">
              <w:rPr>
                <w:rFonts w:ascii="Verdana" w:hAnsi="Verdana"/>
                <w:color w:val="000000" w:themeColor="text1"/>
                <w:sz w:val="18"/>
                <w:szCs w:val="18"/>
                <w:lang w:val="en-US"/>
              </w:rPr>
              <w:t>- HbbTV support for Companion Screen (see Section 14 of [ETSI_102_796])</w:t>
            </w:r>
          </w:p>
          <w:p w14:paraId="2891D9AC" w14:textId="77777777" w:rsidR="0016109F" w:rsidRPr="000766BA" w:rsidRDefault="0016109F" w:rsidP="00DF4D92">
            <w:pPr>
              <w:rPr>
                <w:rFonts w:ascii="Verdana" w:hAnsi="Verdana"/>
                <w:color w:val="000000" w:themeColor="text1"/>
                <w:sz w:val="18"/>
                <w:szCs w:val="18"/>
                <w:lang w:val="en-US"/>
              </w:rPr>
            </w:pPr>
            <w:r w:rsidRPr="000766BA">
              <w:rPr>
                <w:rFonts w:ascii="Verdana" w:hAnsi="Verdana"/>
                <w:color w:val="000000" w:themeColor="text1"/>
                <w:sz w:val="18"/>
                <w:szCs w:val="18"/>
                <w:lang w:val="en-US"/>
              </w:rPr>
              <w:t xml:space="preserve">- HbbTV support for Media </w:t>
            </w:r>
            <w:proofErr w:type="spellStart"/>
            <w:r w:rsidRPr="000766BA">
              <w:rPr>
                <w:rFonts w:ascii="Verdana" w:hAnsi="Verdana"/>
                <w:color w:val="000000" w:themeColor="text1"/>
                <w:sz w:val="18"/>
                <w:szCs w:val="18"/>
                <w:lang w:val="en-US"/>
              </w:rPr>
              <w:t>Syn</w:t>
            </w:r>
            <w:r>
              <w:rPr>
                <w:rFonts w:ascii="Verdana" w:hAnsi="Verdana"/>
                <w:color w:val="000000" w:themeColor="text1"/>
                <w:sz w:val="18"/>
                <w:szCs w:val="18"/>
                <w:lang w:val="en-US"/>
              </w:rPr>
              <w:t>chronisation</w:t>
            </w:r>
            <w:proofErr w:type="spellEnd"/>
            <w:r>
              <w:rPr>
                <w:rFonts w:ascii="Verdana" w:hAnsi="Verdana"/>
                <w:color w:val="000000" w:themeColor="text1"/>
                <w:sz w:val="18"/>
                <w:szCs w:val="18"/>
                <w:lang w:val="en-US"/>
              </w:rPr>
              <w:t xml:space="preserve"> (See Section 13 of </w:t>
            </w:r>
            <w:r w:rsidRPr="000766BA">
              <w:rPr>
                <w:rFonts w:ascii="Verdana" w:hAnsi="Verdana"/>
                <w:color w:val="000000" w:themeColor="text1"/>
                <w:sz w:val="18"/>
                <w:szCs w:val="18"/>
                <w:lang w:val="en-US"/>
              </w:rPr>
              <w:t>[ETSI_102_796])</w:t>
            </w:r>
          </w:p>
          <w:p w14:paraId="7E58722C" w14:textId="77777777" w:rsidR="0016109F" w:rsidRPr="000766BA" w:rsidRDefault="0016109F" w:rsidP="00DF4D92">
            <w:pPr>
              <w:rPr>
                <w:rFonts w:ascii="Verdana" w:hAnsi="Verdana"/>
                <w:color w:val="000000" w:themeColor="text1"/>
                <w:sz w:val="18"/>
                <w:szCs w:val="18"/>
                <w:lang w:val="en-US"/>
              </w:rPr>
            </w:pPr>
            <w:r w:rsidRPr="000766BA">
              <w:rPr>
                <w:rFonts w:ascii="Verdana" w:hAnsi="Verdana"/>
                <w:color w:val="000000" w:themeColor="text1"/>
                <w:sz w:val="18"/>
                <w:szCs w:val="18"/>
                <w:lang w:val="en-US"/>
              </w:rPr>
              <w:t>- HbbTV File System Acceleration (See Section 7.2.7 of [ETSI_102_796])</w:t>
            </w:r>
          </w:p>
          <w:p w14:paraId="22210842" w14:textId="77777777" w:rsidR="0016109F" w:rsidRPr="000766BA" w:rsidRDefault="0016109F" w:rsidP="00DF4D92">
            <w:pPr>
              <w:rPr>
                <w:rFonts w:ascii="Verdana" w:hAnsi="Verdana"/>
                <w:color w:val="000000" w:themeColor="text1"/>
                <w:sz w:val="18"/>
                <w:szCs w:val="18"/>
                <w:lang w:val="en-US"/>
              </w:rPr>
            </w:pPr>
            <w:r w:rsidRPr="000766BA">
              <w:rPr>
                <w:rFonts w:ascii="Verdana" w:hAnsi="Verdana"/>
                <w:color w:val="000000" w:themeColor="text1"/>
                <w:sz w:val="18"/>
                <w:szCs w:val="18"/>
                <w:lang w:val="en-US"/>
              </w:rPr>
              <w:t>- Downloading content via FDP (See Se</w:t>
            </w:r>
            <w:r>
              <w:rPr>
                <w:rFonts w:ascii="Verdana" w:hAnsi="Verdana"/>
                <w:color w:val="000000" w:themeColor="text1"/>
                <w:sz w:val="18"/>
                <w:szCs w:val="18"/>
                <w:lang w:val="en-US"/>
              </w:rPr>
              <w:t xml:space="preserve">ction 7.2.8, 9.5 and Annex H of </w:t>
            </w:r>
            <w:r w:rsidRPr="000766BA">
              <w:rPr>
                <w:rFonts w:ascii="Verdana" w:hAnsi="Verdana"/>
                <w:color w:val="000000" w:themeColor="text1"/>
                <w:sz w:val="18"/>
                <w:szCs w:val="18"/>
                <w:lang w:val="en-US"/>
              </w:rPr>
              <w:t>[ETSI_102_796])</w:t>
            </w:r>
          </w:p>
          <w:p w14:paraId="684692A2"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ab/>
            </w:r>
          </w:p>
          <w:p w14:paraId="767435B4"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For more info:</w:t>
            </w:r>
          </w:p>
          <w:p w14:paraId="633D26F6" w14:textId="77777777" w:rsidR="0016109F" w:rsidRPr="000766BA"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ab/>
            </w:r>
          </w:p>
          <w:p w14:paraId="3C0C8CD9" w14:textId="77777777" w:rsidR="0016109F" w:rsidRDefault="00E36C50" w:rsidP="00DF4D92">
            <w:pPr>
              <w:pStyle w:val="NormalWeb"/>
              <w:shd w:val="clear" w:color="auto" w:fill="FFFFFF"/>
              <w:spacing w:line="75" w:lineRule="atLeast"/>
              <w:rPr>
                <w:rStyle w:val="Hyperlink"/>
                <w:rFonts w:ascii="Verdana" w:hAnsi="Verdana" w:cs="Segoe UI"/>
                <w:sz w:val="18"/>
                <w:szCs w:val="18"/>
                <w:lang w:val="da-DK"/>
              </w:rPr>
            </w:pPr>
            <w:hyperlink r:id="rId94" w:history="1">
              <w:r w:rsidR="0016109F" w:rsidRPr="000766BA">
                <w:rPr>
                  <w:rStyle w:val="Hyperlink"/>
                  <w:rFonts w:ascii="Verdana" w:hAnsi="Verdana" w:cs="Segoe UI"/>
                  <w:sz w:val="18"/>
                  <w:szCs w:val="18"/>
                  <w:lang w:val="da-DK"/>
                </w:rPr>
                <w:t>http://www.hbbtv.org/wp-content/uploads/2015/12/18_NickYeadon_HbbTV_Presentation.pdf</w:t>
              </w:r>
            </w:hyperlink>
          </w:p>
          <w:p w14:paraId="488446BC" w14:textId="77777777" w:rsidR="0016109F" w:rsidRDefault="0016109F" w:rsidP="00DF4D92">
            <w:pPr>
              <w:pStyle w:val="NormalWeb"/>
              <w:shd w:val="clear" w:color="auto" w:fill="FFFFFF"/>
              <w:spacing w:line="75" w:lineRule="atLeast"/>
              <w:rPr>
                <w:rStyle w:val="Hyperlink"/>
                <w:rFonts w:ascii="Verdana" w:hAnsi="Verdana" w:cs="Segoe UI"/>
                <w:sz w:val="18"/>
                <w:szCs w:val="18"/>
                <w:lang w:val="da-DK"/>
              </w:rPr>
            </w:pPr>
          </w:p>
          <w:p w14:paraId="159A7556" w14:textId="77777777" w:rsidR="0016109F"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lastRenderedPageBreak/>
              <w:t>4 April 2016 Meeting:</w:t>
            </w:r>
          </w:p>
          <w:p w14:paraId="61943251" w14:textId="77777777" w:rsidR="0016109F" w:rsidRDefault="0016109F" w:rsidP="00DF4D92">
            <w:pPr>
              <w:pStyle w:val="NormalWeb"/>
              <w:shd w:val="clear" w:color="auto" w:fill="FFFFFF"/>
              <w:spacing w:line="75" w:lineRule="atLeast"/>
              <w:rPr>
                <w:rFonts w:ascii="Verdana" w:hAnsi="Verdana"/>
                <w:sz w:val="20"/>
                <w:szCs w:val="18"/>
                <w:lang w:val="en-US"/>
              </w:rPr>
            </w:pPr>
            <w:r w:rsidRPr="00A20B4E">
              <w:rPr>
                <w:rFonts w:ascii="Verdana" w:hAnsi="Verdana"/>
                <w:sz w:val="20"/>
                <w:szCs w:val="18"/>
                <w:lang w:val="en-GB"/>
              </w:rPr>
              <w:t>Erik Vold made an interesting presentation of what HbbTV 2.0 could provide for improved accessibility, </w:t>
            </w:r>
            <w:r w:rsidRPr="00A20B4E">
              <w:rPr>
                <w:rFonts w:ascii="Verdana" w:hAnsi="Verdana"/>
                <w:sz w:val="20"/>
                <w:szCs w:val="18"/>
                <w:lang w:val="en-US"/>
              </w:rPr>
              <w:t>presentation “</w:t>
            </w:r>
            <w:r w:rsidRPr="00A20B4E">
              <w:rPr>
                <w:rFonts w:ascii="Verdana" w:hAnsi="Verdana"/>
                <w:i/>
                <w:iCs/>
                <w:sz w:val="20"/>
                <w:szCs w:val="18"/>
                <w:lang w:val="en-US"/>
              </w:rPr>
              <w:t>HbbTV 2 - provid</w:t>
            </w:r>
            <w:r>
              <w:rPr>
                <w:rFonts w:ascii="Verdana" w:hAnsi="Verdana"/>
                <w:i/>
                <w:iCs/>
                <w:szCs w:val="18"/>
                <w:lang w:val="en-US"/>
              </w:rPr>
              <w:t>i</w:t>
            </w:r>
            <w:r w:rsidRPr="00A20B4E">
              <w:rPr>
                <w:rFonts w:ascii="Verdana" w:hAnsi="Verdana"/>
                <w:i/>
                <w:iCs/>
                <w:sz w:val="20"/>
                <w:szCs w:val="18"/>
                <w:lang w:val="en-US"/>
              </w:rPr>
              <w:t>ng tools for improved accessibility.pptx</w:t>
            </w:r>
            <w:r w:rsidRPr="00A20B4E">
              <w:rPr>
                <w:rFonts w:ascii="Verdana" w:hAnsi="Verdana"/>
                <w:sz w:val="20"/>
                <w:szCs w:val="18"/>
                <w:lang w:val="en-US"/>
              </w:rPr>
              <w:t>” available at meeting folder in member section at NorDig website: main/</w:t>
            </w:r>
            <w:proofErr w:type="spellStart"/>
            <w:r w:rsidRPr="00A20B4E">
              <w:rPr>
                <w:rFonts w:ascii="Verdana" w:hAnsi="Verdana"/>
                <w:sz w:val="20"/>
                <w:szCs w:val="18"/>
                <w:lang w:val="en-US"/>
              </w:rPr>
              <w:t>NorDig_T</w:t>
            </w:r>
            <w:proofErr w:type="spellEnd"/>
            <w:r w:rsidRPr="00A20B4E">
              <w:rPr>
                <w:rFonts w:ascii="Verdana" w:hAnsi="Verdana"/>
                <w:sz w:val="20"/>
                <w:szCs w:val="18"/>
                <w:lang w:val="en-US"/>
              </w:rPr>
              <w:t>/Meeting minutes/2016/meeting 20160315</w:t>
            </w:r>
          </w:p>
          <w:p w14:paraId="0D5B319C" w14:textId="77777777" w:rsidR="0016109F" w:rsidRPr="000766BA" w:rsidRDefault="0016109F" w:rsidP="00DF4D92">
            <w:pPr>
              <w:pStyle w:val="NormalWeb"/>
              <w:shd w:val="clear" w:color="auto" w:fill="FFFFFF"/>
              <w:spacing w:line="75" w:lineRule="atLeast"/>
              <w:rPr>
                <w:rFonts w:ascii="Verdana" w:hAnsi="Verdana" w:cs="Segoe UI"/>
                <w:color w:val="044444"/>
                <w:sz w:val="18"/>
                <w:szCs w:val="18"/>
                <w:lang w:val="da-DK"/>
              </w:rPr>
            </w:pPr>
          </w:p>
          <w:p w14:paraId="7E8ADB86" w14:textId="77777777" w:rsidR="0016109F" w:rsidRDefault="0016109F" w:rsidP="00301E8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19 April 2016 Meeting:</w:t>
            </w:r>
          </w:p>
          <w:p w14:paraId="3014AA2D" w14:textId="77777777" w:rsidR="0016109F" w:rsidRPr="0094025B" w:rsidRDefault="0016109F" w:rsidP="0071666A">
            <w:pPr>
              <w:rPr>
                <w:rFonts w:ascii="Verdana" w:hAnsi="Verdana"/>
                <w:color w:val="000000" w:themeColor="text1"/>
                <w:sz w:val="18"/>
                <w:szCs w:val="18"/>
                <w:lang w:val="en-US"/>
              </w:rPr>
            </w:pPr>
            <w:r w:rsidRPr="0094025B">
              <w:rPr>
                <w:rFonts w:ascii="Verdana" w:hAnsi="Verdana"/>
                <w:color w:val="000000" w:themeColor="text1"/>
                <w:sz w:val="18"/>
                <w:szCs w:val="18"/>
                <w:lang w:val="en-US"/>
              </w:rPr>
              <w:t>In progress.</w:t>
            </w:r>
          </w:p>
          <w:p w14:paraId="23D15BFD" w14:textId="77777777" w:rsidR="0016109F" w:rsidRDefault="0016109F" w:rsidP="0071666A">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w:t>
            </w:r>
            <w:r w:rsidRPr="00AF32A7">
              <w:rPr>
                <w:rFonts w:ascii="Verdana" w:hAnsi="Verdana"/>
                <w:b/>
                <w:color w:val="000000" w:themeColor="text1"/>
                <w:sz w:val="18"/>
                <w:szCs w:val="18"/>
                <w:u w:val="single"/>
                <w:vertAlign w:val="superscript"/>
                <w:lang w:val="en-US"/>
              </w:rPr>
              <w:t>rd</w:t>
            </w:r>
            <w:r>
              <w:rPr>
                <w:rFonts w:ascii="Verdana" w:hAnsi="Verdana"/>
                <w:b/>
                <w:color w:val="000000" w:themeColor="text1"/>
                <w:sz w:val="18"/>
                <w:szCs w:val="18"/>
                <w:u w:val="single"/>
                <w:lang w:val="en-US"/>
              </w:rPr>
              <w:t xml:space="preserve"> May 2016 Meeting:</w:t>
            </w:r>
          </w:p>
          <w:p w14:paraId="31C2B202" w14:textId="77777777" w:rsidR="0016109F" w:rsidRDefault="0016109F" w:rsidP="0071666A">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1533B9F1" w14:textId="77777777" w:rsidR="0016109F" w:rsidRPr="00470C9D" w:rsidRDefault="0016109F" w:rsidP="0071666A">
            <w:pPr>
              <w:rPr>
                <w:rFonts w:ascii="Verdana" w:hAnsi="Verdana"/>
                <w:color w:val="000000" w:themeColor="text1"/>
                <w:sz w:val="18"/>
                <w:szCs w:val="18"/>
                <w:lang w:val="en-US"/>
              </w:rPr>
            </w:pPr>
          </w:p>
          <w:p w14:paraId="7C710367" w14:textId="77777777" w:rsidR="0016109F" w:rsidRDefault="0016109F" w:rsidP="00FC26F3">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18</w:t>
            </w:r>
            <w:r w:rsidRPr="00325D4C">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July 2016 Meeting:</w:t>
            </w:r>
          </w:p>
          <w:p w14:paraId="169C70BE" w14:textId="77777777" w:rsidR="0016109F" w:rsidRDefault="0016109F" w:rsidP="00FC26F3">
            <w:pPr>
              <w:rPr>
                <w:rFonts w:ascii="Verdana" w:hAnsi="Verdana"/>
                <w:color w:val="000000" w:themeColor="text1"/>
                <w:sz w:val="18"/>
                <w:szCs w:val="18"/>
                <w:lang w:val="en-US"/>
              </w:rPr>
            </w:pPr>
            <w:r>
              <w:rPr>
                <w:rFonts w:ascii="Verdana" w:hAnsi="Verdana"/>
                <w:color w:val="000000" w:themeColor="text1"/>
                <w:sz w:val="18"/>
                <w:szCs w:val="18"/>
                <w:lang w:val="en-US"/>
              </w:rPr>
              <w:t xml:space="preserve">Broadcasters/Operators should be aware that some features from HbbTV 2.0 specifications might have hardware implications for manufacturers and in such cases advance notice would be required. </w:t>
            </w:r>
          </w:p>
          <w:p w14:paraId="0A9DF946" w14:textId="77777777" w:rsidR="0016109F" w:rsidRDefault="0016109F" w:rsidP="00FC26F3">
            <w:pPr>
              <w:rPr>
                <w:rFonts w:ascii="Verdana" w:hAnsi="Verdana"/>
                <w:color w:val="000000" w:themeColor="text1"/>
                <w:sz w:val="18"/>
                <w:szCs w:val="18"/>
                <w:lang w:val="en-US"/>
              </w:rPr>
            </w:pPr>
            <w:r>
              <w:rPr>
                <w:rFonts w:ascii="Verdana" w:hAnsi="Verdana"/>
                <w:color w:val="000000" w:themeColor="text1"/>
                <w:sz w:val="18"/>
                <w:szCs w:val="18"/>
                <w:lang w:val="en-US"/>
              </w:rPr>
              <w:t xml:space="preserve">Furthermore, applications which can be tested for interoperability will be required. </w:t>
            </w:r>
          </w:p>
          <w:p w14:paraId="6970BA82" w14:textId="77777777" w:rsidR="0016109F" w:rsidRDefault="0016109F" w:rsidP="004F281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22</w:t>
            </w:r>
            <w:r w:rsidRPr="004F281F">
              <w:rPr>
                <w:rFonts w:ascii="Verdana" w:hAnsi="Verdana"/>
                <w:b/>
                <w:color w:val="000000" w:themeColor="text1"/>
                <w:sz w:val="18"/>
                <w:szCs w:val="18"/>
                <w:u w:val="single"/>
                <w:vertAlign w:val="superscript"/>
                <w:lang w:val="en-US"/>
              </w:rPr>
              <w:t>nd</w:t>
            </w:r>
            <w:r>
              <w:rPr>
                <w:rFonts w:ascii="Verdana" w:hAnsi="Verdana"/>
                <w:b/>
                <w:color w:val="000000" w:themeColor="text1"/>
                <w:sz w:val="18"/>
                <w:szCs w:val="18"/>
                <w:u w:val="single"/>
                <w:lang w:val="en-US"/>
              </w:rPr>
              <w:t xml:space="preserve"> August 2016 Meeting:</w:t>
            </w:r>
          </w:p>
          <w:p w14:paraId="24B00364" w14:textId="77777777" w:rsidR="0016109F" w:rsidRDefault="0016109F" w:rsidP="004F281F">
            <w:pPr>
              <w:rPr>
                <w:rFonts w:ascii="Verdana" w:hAnsi="Verdana"/>
                <w:color w:val="000000" w:themeColor="text1"/>
                <w:sz w:val="18"/>
                <w:szCs w:val="18"/>
                <w:lang w:val="en-US"/>
              </w:rPr>
            </w:pPr>
            <w:r>
              <w:rPr>
                <w:rFonts w:ascii="Verdana" w:hAnsi="Verdana"/>
                <w:color w:val="000000" w:themeColor="text1"/>
                <w:sz w:val="18"/>
                <w:szCs w:val="18"/>
                <w:lang w:val="en-US"/>
              </w:rPr>
              <w:t xml:space="preserve">DR is using pairing of devices. The method used is “PIN code pairing”. Long-term development project plans to enable audio/video synchronization. HbbTV specification has a requirement for a tablet to discover the TV. The TV discovering a tablet is optional. </w:t>
            </w:r>
          </w:p>
          <w:p w14:paraId="0F7ED7F7" w14:textId="77777777" w:rsidR="0016109F" w:rsidRPr="00FA7857" w:rsidRDefault="0016109F" w:rsidP="00722F31">
            <w:pPr>
              <w:rPr>
                <w:rFonts w:ascii="Verdana" w:hAnsi="Verdana"/>
                <w:b/>
                <w:sz w:val="18"/>
                <w:szCs w:val="20"/>
                <w:u w:val="single"/>
                <w:lang w:val="en-US"/>
              </w:rPr>
            </w:pPr>
            <w:proofErr w:type="gramStart"/>
            <w:r>
              <w:rPr>
                <w:rFonts w:ascii="Verdana" w:hAnsi="Verdana"/>
                <w:b/>
                <w:sz w:val="18"/>
                <w:szCs w:val="20"/>
                <w:u w:val="single"/>
                <w:lang w:val="en-US"/>
              </w:rPr>
              <w:t>26</w:t>
            </w:r>
            <w:r w:rsidRPr="009149FF">
              <w:rPr>
                <w:rFonts w:ascii="Verdana" w:hAnsi="Verdana"/>
                <w:b/>
                <w:sz w:val="18"/>
                <w:szCs w:val="20"/>
                <w:u w:val="single"/>
                <w:vertAlign w:val="superscript"/>
                <w:lang w:val="en-US"/>
              </w:rPr>
              <w:t>nd</w:t>
            </w:r>
            <w:proofErr w:type="gramEnd"/>
            <w:r>
              <w:rPr>
                <w:rFonts w:ascii="Verdana" w:hAnsi="Verdana"/>
                <w:b/>
                <w:sz w:val="18"/>
                <w:szCs w:val="20"/>
                <w:u w:val="single"/>
                <w:lang w:val="en-US"/>
              </w:rPr>
              <w:t xml:space="preserve"> September</w:t>
            </w:r>
            <w:r w:rsidRPr="00FA7857">
              <w:rPr>
                <w:rFonts w:ascii="Verdana" w:hAnsi="Verdana"/>
                <w:b/>
                <w:sz w:val="18"/>
                <w:szCs w:val="20"/>
                <w:u w:val="single"/>
                <w:lang w:val="en-US"/>
              </w:rPr>
              <w:t xml:space="preserve"> 2016 Meeting:</w:t>
            </w:r>
          </w:p>
          <w:p w14:paraId="102FE0E5" w14:textId="77777777" w:rsidR="0016109F" w:rsidRDefault="0016109F" w:rsidP="00722F31">
            <w:pPr>
              <w:rPr>
                <w:rFonts w:ascii="Verdana" w:hAnsi="Verdana"/>
                <w:sz w:val="18"/>
                <w:szCs w:val="20"/>
                <w:lang w:val="en-US"/>
              </w:rPr>
            </w:pPr>
            <w:r>
              <w:rPr>
                <w:rFonts w:ascii="Verdana" w:hAnsi="Verdana"/>
                <w:sz w:val="18"/>
                <w:szCs w:val="20"/>
                <w:lang w:val="en-US"/>
              </w:rPr>
              <w:t>HbbTV 2.0.1 provides tools that can be used to improve accessibility. See presentation from NRK.</w:t>
            </w:r>
          </w:p>
          <w:p w14:paraId="17D37395" w14:textId="77777777" w:rsidR="0016109F" w:rsidRPr="00AB5468" w:rsidRDefault="0016109F" w:rsidP="00AB5468">
            <w:pPr>
              <w:rPr>
                <w:rFonts w:ascii="Verdana" w:hAnsi="Verdana" w:cs="Calibri"/>
                <w:sz w:val="18"/>
                <w:szCs w:val="18"/>
                <w:lang w:val="en-GB"/>
              </w:rPr>
            </w:pPr>
            <w:r>
              <w:rPr>
                <w:rFonts w:ascii="Verdana" w:hAnsi="Verdana" w:cs="Calibri"/>
                <w:sz w:val="18"/>
                <w:szCs w:val="18"/>
                <w:lang w:val="en-GB"/>
              </w:rPr>
              <w:t>SVT has</w:t>
            </w:r>
            <w:r w:rsidRPr="00AB5468">
              <w:rPr>
                <w:rFonts w:ascii="Verdana" w:hAnsi="Verdana" w:cs="Calibri"/>
                <w:sz w:val="18"/>
                <w:szCs w:val="18"/>
                <w:lang w:val="en-GB"/>
              </w:rPr>
              <w:t xml:space="preserve"> an android app syncing accessibility audio by using the phone's microphone</w:t>
            </w:r>
          </w:p>
          <w:p w14:paraId="2605CC0F" w14:textId="77777777" w:rsidR="0016109F" w:rsidRPr="00FA7857" w:rsidRDefault="0016109F" w:rsidP="00754941">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October</w:t>
            </w:r>
            <w:r w:rsidRPr="00FA7857">
              <w:rPr>
                <w:rFonts w:ascii="Verdana" w:hAnsi="Verdana"/>
                <w:b/>
                <w:sz w:val="18"/>
                <w:szCs w:val="20"/>
                <w:u w:val="single"/>
                <w:lang w:val="en-US"/>
              </w:rPr>
              <w:t xml:space="preserve"> 2016 Meeting:</w:t>
            </w:r>
          </w:p>
          <w:p w14:paraId="47722661" w14:textId="77777777" w:rsidR="0016109F" w:rsidRDefault="0016109F" w:rsidP="00754941">
            <w:pPr>
              <w:rPr>
                <w:rFonts w:ascii="Verdana" w:hAnsi="Verdana"/>
                <w:sz w:val="18"/>
                <w:szCs w:val="20"/>
                <w:lang w:val="en-US"/>
              </w:rPr>
            </w:pPr>
            <w:r>
              <w:rPr>
                <w:rFonts w:ascii="Verdana" w:hAnsi="Verdana"/>
                <w:sz w:val="18"/>
                <w:szCs w:val="20"/>
                <w:lang w:val="en-US"/>
              </w:rPr>
              <w:t>In progress</w:t>
            </w:r>
          </w:p>
          <w:p w14:paraId="0137234B" w14:textId="77777777" w:rsidR="0016109F" w:rsidRPr="00FA7857" w:rsidRDefault="0016109F" w:rsidP="001E2874">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November</w:t>
            </w:r>
            <w:r w:rsidRPr="00FA7857">
              <w:rPr>
                <w:rFonts w:ascii="Verdana" w:hAnsi="Verdana"/>
                <w:b/>
                <w:sz w:val="18"/>
                <w:szCs w:val="20"/>
                <w:u w:val="single"/>
                <w:lang w:val="en-US"/>
              </w:rPr>
              <w:t xml:space="preserve"> 2016 Meeting:</w:t>
            </w:r>
          </w:p>
          <w:p w14:paraId="3B51B5BC" w14:textId="77777777" w:rsidR="0016109F" w:rsidRDefault="0016109F" w:rsidP="001E2874">
            <w:pPr>
              <w:rPr>
                <w:rFonts w:ascii="Verdana" w:hAnsi="Verdana"/>
                <w:sz w:val="18"/>
                <w:szCs w:val="20"/>
                <w:lang w:val="en-US"/>
              </w:rPr>
            </w:pPr>
            <w:r>
              <w:rPr>
                <w:rFonts w:ascii="Verdana" w:hAnsi="Verdana"/>
                <w:sz w:val="18"/>
                <w:szCs w:val="20"/>
                <w:lang w:val="en-US"/>
              </w:rPr>
              <w:t>In progress</w:t>
            </w:r>
          </w:p>
          <w:p w14:paraId="48B5BDB2" w14:textId="77777777" w:rsidR="0016109F" w:rsidRDefault="0016109F" w:rsidP="001E2874">
            <w:pPr>
              <w:rPr>
                <w:rFonts w:ascii="Verdana" w:hAnsi="Verdana"/>
                <w:sz w:val="18"/>
                <w:szCs w:val="20"/>
                <w:lang w:val="en-US"/>
              </w:rPr>
            </w:pPr>
          </w:p>
          <w:p w14:paraId="7F3B3724" w14:textId="77777777" w:rsidR="0016109F" w:rsidRPr="00FA7857" w:rsidRDefault="0016109F" w:rsidP="00F44BE2">
            <w:pPr>
              <w:rPr>
                <w:rFonts w:ascii="Verdana" w:hAnsi="Verdana"/>
                <w:b/>
                <w:sz w:val="18"/>
                <w:szCs w:val="20"/>
                <w:u w:val="single"/>
                <w:lang w:val="en-US"/>
              </w:rPr>
            </w:pPr>
            <w:r>
              <w:rPr>
                <w:rFonts w:ascii="Verdana" w:hAnsi="Verdana"/>
                <w:b/>
                <w:sz w:val="18"/>
                <w:szCs w:val="20"/>
                <w:u w:val="single"/>
                <w:lang w:val="en-US"/>
              </w:rPr>
              <w:t>21</w:t>
            </w:r>
            <w:r>
              <w:rPr>
                <w:rFonts w:ascii="Verdana" w:hAnsi="Verdana"/>
                <w:b/>
                <w:sz w:val="18"/>
                <w:szCs w:val="20"/>
                <w:u w:val="single"/>
                <w:vertAlign w:val="superscript"/>
                <w:lang w:val="en-US"/>
              </w:rPr>
              <w:t>st</w:t>
            </w:r>
            <w:r>
              <w:rPr>
                <w:rFonts w:ascii="Verdana" w:hAnsi="Verdana"/>
                <w:b/>
                <w:sz w:val="18"/>
                <w:szCs w:val="20"/>
                <w:u w:val="single"/>
                <w:lang w:val="en-US"/>
              </w:rPr>
              <w:t xml:space="preserve"> April 2017</w:t>
            </w:r>
            <w:r w:rsidRPr="00FA7857">
              <w:rPr>
                <w:rFonts w:ascii="Verdana" w:hAnsi="Verdana"/>
                <w:b/>
                <w:sz w:val="18"/>
                <w:szCs w:val="20"/>
                <w:u w:val="single"/>
                <w:lang w:val="en-US"/>
              </w:rPr>
              <w:t xml:space="preserve"> Meeting:</w:t>
            </w:r>
          </w:p>
          <w:p w14:paraId="1DBF6C59" w14:textId="77777777" w:rsidR="0016109F" w:rsidRDefault="0016109F" w:rsidP="00F44BE2">
            <w:pPr>
              <w:rPr>
                <w:rFonts w:ascii="Verdana" w:hAnsi="Verdana"/>
                <w:kern w:val="0"/>
                <w:sz w:val="18"/>
                <w:szCs w:val="20"/>
                <w:lang w:val="en-US" w:eastAsia="en-US"/>
              </w:rPr>
            </w:pPr>
            <w:r>
              <w:rPr>
                <w:rFonts w:ascii="Verdana" w:hAnsi="Verdana"/>
                <w:kern w:val="0"/>
                <w:sz w:val="18"/>
                <w:szCs w:val="20"/>
                <w:lang w:val="en-US" w:eastAsia="en-US"/>
              </w:rPr>
              <w:t>In progress</w:t>
            </w:r>
          </w:p>
          <w:p w14:paraId="53AC4701" w14:textId="77777777" w:rsidR="0016109F" w:rsidRPr="00021F5C" w:rsidRDefault="0016109F" w:rsidP="00956FCD">
            <w:pPr>
              <w:pStyle w:val="NormalWeb"/>
              <w:shd w:val="clear" w:color="auto" w:fill="FFFFFF"/>
              <w:spacing w:line="75" w:lineRule="atLeast"/>
              <w:rPr>
                <w:rFonts w:ascii="Segoe UI" w:hAnsi="Segoe UI" w:cs="Segoe UI"/>
                <w:color w:val="044444"/>
                <w:kern w:val="0"/>
                <w:sz w:val="17"/>
                <w:szCs w:val="17"/>
                <w:lang w:val="en-US" w:eastAsia="nb-NO"/>
              </w:rPr>
            </w:pPr>
          </w:p>
          <w:p w14:paraId="132CE5CE" w14:textId="77777777" w:rsidR="0016109F" w:rsidRPr="00FA7857" w:rsidRDefault="0016109F" w:rsidP="00956FCD">
            <w:pPr>
              <w:rPr>
                <w:rFonts w:ascii="Verdana" w:hAnsi="Verdana"/>
                <w:b/>
                <w:sz w:val="18"/>
                <w:szCs w:val="20"/>
                <w:u w:val="single"/>
                <w:lang w:val="en-US"/>
              </w:rPr>
            </w:pPr>
            <w:r>
              <w:rPr>
                <w:rFonts w:ascii="Verdana" w:hAnsi="Verdana"/>
                <w:b/>
                <w:sz w:val="18"/>
                <w:szCs w:val="20"/>
                <w:u w:val="single"/>
                <w:lang w:val="en-US"/>
              </w:rPr>
              <w:t>18</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2017</w:t>
            </w:r>
            <w:r w:rsidRPr="00FA7857">
              <w:rPr>
                <w:rFonts w:ascii="Verdana" w:hAnsi="Verdana"/>
                <w:b/>
                <w:sz w:val="18"/>
                <w:szCs w:val="20"/>
                <w:u w:val="single"/>
                <w:lang w:val="en-US"/>
              </w:rPr>
              <w:t xml:space="preserve"> Meeting:</w:t>
            </w:r>
          </w:p>
          <w:p w14:paraId="3C78CDA7" w14:textId="77777777" w:rsidR="0016109F" w:rsidRDefault="0016109F" w:rsidP="00956FCD">
            <w:pPr>
              <w:rPr>
                <w:rFonts w:ascii="Verdana" w:hAnsi="Verdana"/>
                <w:kern w:val="0"/>
                <w:sz w:val="18"/>
                <w:szCs w:val="20"/>
                <w:lang w:val="en-US" w:eastAsia="en-US"/>
              </w:rPr>
            </w:pPr>
            <w:r>
              <w:rPr>
                <w:rFonts w:ascii="Verdana" w:hAnsi="Verdana"/>
                <w:kern w:val="0"/>
                <w:sz w:val="18"/>
                <w:szCs w:val="20"/>
                <w:lang w:val="en-US" w:eastAsia="en-US"/>
              </w:rPr>
              <w:t>NRK (And Norut.no) is looking into sync for second screen that will work native in the browser:</w:t>
            </w:r>
          </w:p>
          <w:p w14:paraId="017653E4" w14:textId="77777777" w:rsidR="0016109F" w:rsidRDefault="00E36C50" w:rsidP="00956FCD">
            <w:pPr>
              <w:rPr>
                <w:rFonts w:ascii="Verdana" w:hAnsi="Verdana"/>
                <w:kern w:val="0"/>
                <w:sz w:val="18"/>
                <w:szCs w:val="20"/>
                <w:lang w:val="en-US" w:eastAsia="en-US"/>
              </w:rPr>
            </w:pPr>
            <w:hyperlink r:id="rId95" w:history="1">
              <w:r w:rsidR="0016109F" w:rsidRPr="004C28F5">
                <w:rPr>
                  <w:rStyle w:val="Hyperlink"/>
                  <w:rFonts w:ascii="Verdana" w:hAnsi="Verdana" w:cs="Arial"/>
                  <w:kern w:val="0"/>
                  <w:sz w:val="18"/>
                  <w:szCs w:val="20"/>
                  <w:lang w:val="en-US" w:eastAsia="en-US"/>
                </w:rPr>
                <w:t>https://docs.google.com/document/d/1Mumix6lx9jIVic5IFn8swigjYpmplLK9YATZ5hVz7X4/edit</w:t>
              </w:r>
            </w:hyperlink>
          </w:p>
          <w:p w14:paraId="337D0B99" w14:textId="77777777" w:rsidR="0016109F" w:rsidRDefault="0016109F" w:rsidP="00956FCD">
            <w:pPr>
              <w:rPr>
                <w:rFonts w:ascii="Verdana" w:hAnsi="Verdana"/>
                <w:kern w:val="0"/>
                <w:sz w:val="18"/>
                <w:szCs w:val="20"/>
                <w:lang w:val="en-US" w:eastAsia="en-US"/>
              </w:rPr>
            </w:pPr>
            <w:r>
              <w:rPr>
                <w:rFonts w:ascii="Verdana" w:hAnsi="Verdana"/>
                <w:kern w:val="0"/>
                <w:sz w:val="18"/>
                <w:szCs w:val="20"/>
                <w:lang w:val="en-US" w:eastAsia="en-US"/>
              </w:rPr>
              <w:t>Demo:</w:t>
            </w:r>
          </w:p>
          <w:p w14:paraId="5F32C825" w14:textId="77777777" w:rsidR="0016109F" w:rsidRDefault="00E36C50" w:rsidP="00956FCD">
            <w:pPr>
              <w:rPr>
                <w:rFonts w:ascii="Verdana" w:hAnsi="Verdana"/>
                <w:kern w:val="0"/>
                <w:sz w:val="18"/>
                <w:szCs w:val="20"/>
                <w:lang w:val="en-US" w:eastAsia="en-US"/>
              </w:rPr>
            </w:pPr>
            <w:hyperlink r:id="rId96" w:history="1">
              <w:r w:rsidR="0016109F" w:rsidRPr="004C28F5">
                <w:rPr>
                  <w:rStyle w:val="Hyperlink"/>
                  <w:rFonts w:ascii="Verdana" w:hAnsi="Verdana" w:cs="Arial"/>
                  <w:kern w:val="0"/>
                  <w:sz w:val="18"/>
                  <w:szCs w:val="20"/>
                  <w:lang w:val="en-US" w:eastAsia="en-US"/>
                </w:rPr>
                <w:t>https://webtiming.github.io/timingsrc/doc/online_sequencer.html</w:t>
              </w:r>
            </w:hyperlink>
          </w:p>
          <w:p w14:paraId="3A35176F" w14:textId="77777777" w:rsidR="0016109F" w:rsidRDefault="0016109F" w:rsidP="009D4507">
            <w:pPr>
              <w:rPr>
                <w:rFonts w:ascii="Verdana" w:hAnsi="Verdana"/>
                <w:b/>
                <w:sz w:val="18"/>
                <w:szCs w:val="20"/>
                <w:u w:val="single"/>
                <w:lang w:val="en-US"/>
              </w:rPr>
            </w:pPr>
          </w:p>
          <w:p w14:paraId="21D0D358" w14:textId="77777777" w:rsidR="0016109F" w:rsidRPr="00FA7857" w:rsidRDefault="0016109F" w:rsidP="009D4507">
            <w:pPr>
              <w:rPr>
                <w:rFonts w:ascii="Verdana" w:hAnsi="Verdana"/>
                <w:b/>
                <w:sz w:val="18"/>
                <w:szCs w:val="20"/>
                <w:u w:val="single"/>
                <w:lang w:val="en-US"/>
              </w:rPr>
            </w:pPr>
            <w:r>
              <w:rPr>
                <w:rFonts w:ascii="Verdana" w:hAnsi="Verdana"/>
                <w:b/>
                <w:sz w:val="18"/>
                <w:szCs w:val="20"/>
                <w:u w:val="single"/>
                <w:lang w:val="en-US"/>
              </w:rPr>
              <w:t>19</w:t>
            </w:r>
            <w:r>
              <w:rPr>
                <w:rFonts w:ascii="Verdana" w:hAnsi="Verdana"/>
                <w:b/>
                <w:sz w:val="18"/>
                <w:szCs w:val="20"/>
                <w:u w:val="single"/>
                <w:vertAlign w:val="superscript"/>
                <w:lang w:val="en-US"/>
              </w:rPr>
              <w:t>th</w:t>
            </w:r>
            <w:r>
              <w:rPr>
                <w:rFonts w:ascii="Verdana" w:hAnsi="Verdana"/>
                <w:b/>
                <w:sz w:val="18"/>
                <w:szCs w:val="20"/>
                <w:u w:val="single"/>
                <w:lang w:val="en-US"/>
              </w:rPr>
              <w:t xml:space="preserve"> June 2017</w:t>
            </w:r>
            <w:r w:rsidRPr="00FA7857">
              <w:rPr>
                <w:rFonts w:ascii="Verdana" w:hAnsi="Verdana"/>
                <w:b/>
                <w:sz w:val="18"/>
                <w:szCs w:val="20"/>
                <w:u w:val="single"/>
                <w:lang w:val="en-US"/>
              </w:rPr>
              <w:t xml:space="preserve"> Meeting:</w:t>
            </w:r>
          </w:p>
          <w:p w14:paraId="63489E86" w14:textId="77777777" w:rsidR="0016109F" w:rsidRDefault="0016109F" w:rsidP="009D4507">
            <w:pPr>
              <w:rPr>
                <w:rFonts w:ascii="Verdana" w:hAnsi="Verdana"/>
                <w:kern w:val="0"/>
                <w:sz w:val="18"/>
                <w:szCs w:val="20"/>
                <w:lang w:val="en-US" w:eastAsia="en-US"/>
              </w:rPr>
            </w:pPr>
            <w:r>
              <w:rPr>
                <w:rFonts w:ascii="Verdana" w:hAnsi="Verdana"/>
                <w:kern w:val="0"/>
                <w:sz w:val="18"/>
                <w:szCs w:val="20"/>
                <w:lang w:val="en-US" w:eastAsia="en-US"/>
              </w:rPr>
              <w:lastRenderedPageBreak/>
              <w:t>In progress</w:t>
            </w:r>
          </w:p>
          <w:p w14:paraId="73F6666C" w14:textId="77777777" w:rsidR="0016109F" w:rsidRPr="00FA7857" w:rsidRDefault="0016109F" w:rsidP="004A5EF7">
            <w:pPr>
              <w:rPr>
                <w:rFonts w:ascii="Verdana" w:hAnsi="Verdana"/>
                <w:b/>
                <w:sz w:val="18"/>
                <w:szCs w:val="20"/>
                <w:u w:val="single"/>
                <w:lang w:val="en-US"/>
              </w:rPr>
            </w:pPr>
            <w:r>
              <w:rPr>
                <w:rFonts w:ascii="Verdana" w:hAnsi="Verdana"/>
                <w:b/>
                <w:sz w:val="18"/>
                <w:szCs w:val="20"/>
                <w:u w:val="single"/>
                <w:lang w:val="en-US"/>
              </w:rPr>
              <w:t>4</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2017</w:t>
            </w:r>
            <w:r w:rsidRPr="00FA7857">
              <w:rPr>
                <w:rFonts w:ascii="Verdana" w:hAnsi="Verdana"/>
                <w:b/>
                <w:sz w:val="18"/>
                <w:szCs w:val="20"/>
                <w:u w:val="single"/>
                <w:lang w:val="en-US"/>
              </w:rPr>
              <w:t xml:space="preserve"> Meeting:</w:t>
            </w:r>
          </w:p>
          <w:p w14:paraId="4EC44514" w14:textId="77777777" w:rsidR="0016109F" w:rsidRDefault="0016109F" w:rsidP="004A5EF7">
            <w:pPr>
              <w:rPr>
                <w:rFonts w:ascii="Verdana" w:hAnsi="Verdana"/>
                <w:kern w:val="0"/>
                <w:sz w:val="18"/>
                <w:szCs w:val="20"/>
                <w:lang w:val="en-US" w:eastAsia="en-US"/>
              </w:rPr>
            </w:pPr>
            <w:r>
              <w:rPr>
                <w:rFonts w:ascii="Verdana" w:hAnsi="Verdana"/>
                <w:kern w:val="0"/>
                <w:sz w:val="18"/>
                <w:szCs w:val="20"/>
                <w:lang w:val="en-US" w:eastAsia="en-US"/>
              </w:rPr>
              <w:t>In progress</w:t>
            </w:r>
          </w:p>
          <w:p w14:paraId="5A9AF63E" w14:textId="77777777" w:rsidR="0016109F" w:rsidRPr="00FA7857" w:rsidRDefault="0016109F" w:rsidP="00D95529">
            <w:pPr>
              <w:rPr>
                <w:rFonts w:ascii="Verdana" w:hAnsi="Verdana"/>
                <w:b/>
                <w:sz w:val="18"/>
                <w:szCs w:val="20"/>
                <w:u w:val="single"/>
                <w:lang w:val="en-US"/>
              </w:rPr>
            </w:pPr>
            <w:r>
              <w:rPr>
                <w:rFonts w:ascii="Verdana" w:hAnsi="Verdana"/>
                <w:b/>
                <w:sz w:val="18"/>
                <w:szCs w:val="20"/>
                <w:u w:val="single"/>
                <w:lang w:val="en-US"/>
              </w:rPr>
              <w:t>7</w:t>
            </w:r>
            <w:r>
              <w:rPr>
                <w:rFonts w:ascii="Verdana" w:hAnsi="Verdana"/>
                <w:b/>
                <w:sz w:val="18"/>
                <w:szCs w:val="20"/>
                <w:u w:val="single"/>
                <w:vertAlign w:val="superscript"/>
                <w:lang w:val="en-US"/>
              </w:rPr>
              <w:t>th</w:t>
            </w:r>
            <w:r>
              <w:rPr>
                <w:rFonts w:ascii="Verdana" w:hAnsi="Verdana"/>
                <w:b/>
                <w:sz w:val="18"/>
                <w:szCs w:val="20"/>
                <w:u w:val="single"/>
                <w:lang w:val="en-US"/>
              </w:rPr>
              <w:t xml:space="preserve"> March 2018</w:t>
            </w:r>
            <w:r w:rsidRPr="00FA7857">
              <w:rPr>
                <w:rFonts w:ascii="Verdana" w:hAnsi="Verdana"/>
                <w:b/>
                <w:sz w:val="18"/>
                <w:szCs w:val="20"/>
                <w:u w:val="single"/>
                <w:lang w:val="en-US"/>
              </w:rPr>
              <w:t xml:space="preserve"> Meeting:</w:t>
            </w:r>
          </w:p>
          <w:p w14:paraId="05E58A89" w14:textId="77777777" w:rsidR="0016109F" w:rsidRDefault="0016109F" w:rsidP="00D95529">
            <w:pPr>
              <w:rPr>
                <w:rFonts w:ascii="Verdana" w:hAnsi="Verdana"/>
                <w:kern w:val="0"/>
                <w:sz w:val="18"/>
                <w:szCs w:val="20"/>
                <w:lang w:val="en-US" w:eastAsia="en-US"/>
              </w:rPr>
            </w:pPr>
            <w:r>
              <w:rPr>
                <w:rFonts w:ascii="Verdana" w:hAnsi="Verdana"/>
                <w:kern w:val="0"/>
                <w:sz w:val="18"/>
                <w:szCs w:val="20"/>
                <w:lang w:val="en-US" w:eastAsia="en-US"/>
              </w:rPr>
              <w:t>In progress</w:t>
            </w:r>
          </w:p>
          <w:p w14:paraId="52004D5C" w14:textId="77777777" w:rsidR="0016109F" w:rsidRDefault="0016109F" w:rsidP="003F7B7E">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2018</w:t>
            </w:r>
            <w:r w:rsidRPr="00FA7857">
              <w:rPr>
                <w:rFonts w:ascii="Verdana" w:hAnsi="Verdana"/>
                <w:b/>
                <w:sz w:val="18"/>
                <w:szCs w:val="20"/>
                <w:u w:val="single"/>
                <w:lang w:val="en-US"/>
              </w:rPr>
              <w:t xml:space="preserve"> Meeting:</w:t>
            </w:r>
          </w:p>
          <w:p w14:paraId="70A4A6F9" w14:textId="77777777" w:rsidR="0016109F" w:rsidRPr="00D95529" w:rsidRDefault="0016109F" w:rsidP="003F7B7E">
            <w:pPr>
              <w:rPr>
                <w:rFonts w:ascii="Verdana" w:hAnsi="Verdana"/>
                <w:sz w:val="18"/>
                <w:szCs w:val="20"/>
                <w:lang w:val="en-US"/>
              </w:rPr>
            </w:pPr>
            <w:r>
              <w:rPr>
                <w:rFonts w:ascii="Verdana" w:hAnsi="Verdana"/>
                <w:sz w:val="18"/>
                <w:szCs w:val="20"/>
                <w:lang w:val="en-US"/>
              </w:rPr>
              <w:t>In progress</w:t>
            </w:r>
          </w:p>
          <w:p w14:paraId="77A69584" w14:textId="77777777" w:rsidR="0016109F" w:rsidRDefault="0016109F" w:rsidP="004B30B6">
            <w:pPr>
              <w:rPr>
                <w:rFonts w:ascii="Verdana" w:hAnsi="Verdana"/>
                <w:b/>
                <w:sz w:val="18"/>
                <w:szCs w:val="20"/>
                <w:u w:val="single"/>
                <w:lang w:val="en-US"/>
              </w:rPr>
            </w:pPr>
            <w:r>
              <w:rPr>
                <w:rFonts w:ascii="Verdana" w:hAnsi="Verdana"/>
                <w:b/>
                <w:sz w:val="18"/>
                <w:szCs w:val="20"/>
                <w:u w:val="single"/>
                <w:lang w:val="en-US"/>
              </w:rPr>
              <w:t>27</w:t>
            </w:r>
            <w:r>
              <w:rPr>
                <w:rFonts w:ascii="Verdana" w:hAnsi="Verdana"/>
                <w:b/>
                <w:sz w:val="18"/>
                <w:szCs w:val="20"/>
                <w:u w:val="single"/>
                <w:vertAlign w:val="superscript"/>
                <w:lang w:val="en-US"/>
              </w:rPr>
              <w:t xml:space="preserve">th </w:t>
            </w:r>
            <w:r>
              <w:rPr>
                <w:rFonts w:ascii="Verdana" w:hAnsi="Verdana"/>
                <w:b/>
                <w:sz w:val="18"/>
                <w:szCs w:val="20"/>
                <w:u w:val="single"/>
                <w:lang w:val="en-US"/>
              </w:rPr>
              <w:t>March 2019</w:t>
            </w:r>
            <w:r w:rsidRPr="00FA7857">
              <w:rPr>
                <w:rFonts w:ascii="Verdana" w:hAnsi="Verdana"/>
                <w:b/>
                <w:sz w:val="18"/>
                <w:szCs w:val="20"/>
                <w:u w:val="single"/>
                <w:lang w:val="en-US"/>
              </w:rPr>
              <w:t xml:space="preserve"> Meeting:</w:t>
            </w:r>
          </w:p>
          <w:p w14:paraId="4CC2DAEB" w14:textId="77777777" w:rsidR="0016109F" w:rsidRDefault="0016109F" w:rsidP="00722F31">
            <w:pPr>
              <w:rPr>
                <w:rFonts w:ascii="Tahoma" w:hAnsi="Tahoma" w:cs="Tahoma"/>
                <w:sz w:val="20"/>
                <w:szCs w:val="20"/>
                <w:lang w:val="en-US"/>
              </w:rPr>
            </w:pPr>
            <w:r>
              <w:rPr>
                <w:rFonts w:ascii="Tahoma" w:hAnsi="Tahoma" w:cs="Tahoma"/>
                <w:sz w:val="20"/>
                <w:szCs w:val="20"/>
                <w:lang w:val="en-US"/>
              </w:rPr>
              <w:t xml:space="preserve">In progress. There are some pilots on-going using DIAL and some interest in running more trials in Germany. Spoken subtitles, AD and dialogue enhancement are possible use-cases (individual audio on mobile and other accessibility streams). </w:t>
            </w:r>
          </w:p>
          <w:p w14:paraId="6A554DD9" w14:textId="77777777" w:rsidR="0016109F" w:rsidRPr="00F057E5" w:rsidRDefault="0016109F" w:rsidP="00642485">
            <w:pPr>
              <w:rPr>
                <w:rFonts w:ascii="Verdana" w:hAnsi="Verdana"/>
                <w:sz w:val="18"/>
                <w:szCs w:val="20"/>
                <w:lang w:val="en-US"/>
              </w:rPr>
            </w:pPr>
            <w:r>
              <w:rPr>
                <w:rFonts w:ascii="Verdana" w:hAnsi="Verdana"/>
                <w:b/>
                <w:sz w:val="18"/>
                <w:szCs w:val="20"/>
                <w:u w:val="single"/>
                <w:lang w:val="en-US"/>
              </w:rPr>
              <w:t>24</w:t>
            </w:r>
            <w:r>
              <w:rPr>
                <w:rFonts w:ascii="Verdana" w:hAnsi="Verdana"/>
                <w:b/>
                <w:sz w:val="18"/>
                <w:szCs w:val="20"/>
                <w:u w:val="single"/>
                <w:vertAlign w:val="superscript"/>
                <w:lang w:val="en-US"/>
              </w:rPr>
              <w:t>th</w:t>
            </w:r>
            <w:r>
              <w:rPr>
                <w:rFonts w:ascii="Verdana" w:hAnsi="Verdana"/>
                <w:b/>
                <w:sz w:val="18"/>
                <w:szCs w:val="20"/>
                <w:u w:val="single"/>
                <w:lang w:val="en-US"/>
              </w:rPr>
              <w:t xml:space="preserve"> February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p w14:paraId="4D599522" w14:textId="77777777" w:rsidR="0016109F" w:rsidRDefault="0016109F" w:rsidP="00722F31">
            <w:pPr>
              <w:rPr>
                <w:rFonts w:ascii="Tahoma" w:hAnsi="Tahoma" w:cs="Tahoma"/>
                <w:sz w:val="20"/>
                <w:szCs w:val="20"/>
                <w:lang w:val="en-US"/>
              </w:rPr>
            </w:pPr>
            <w:r>
              <w:rPr>
                <w:rFonts w:ascii="Tahoma" w:hAnsi="Tahoma" w:cs="Tahoma"/>
                <w:sz w:val="20"/>
                <w:szCs w:val="20"/>
                <w:lang w:val="en-US"/>
              </w:rPr>
              <w:t xml:space="preserve">In progress. </w:t>
            </w:r>
          </w:p>
          <w:p w14:paraId="00BB281A" w14:textId="77777777" w:rsidR="00452098" w:rsidRPr="00F057E5" w:rsidRDefault="00452098" w:rsidP="00452098">
            <w:pPr>
              <w:rPr>
                <w:rFonts w:ascii="Verdana" w:hAnsi="Verdana"/>
                <w:sz w:val="18"/>
                <w:szCs w:val="20"/>
                <w:lang w:val="en-US"/>
              </w:rPr>
            </w:pPr>
            <w:r>
              <w:rPr>
                <w:rFonts w:ascii="Verdana" w:hAnsi="Verdana"/>
                <w:b/>
                <w:sz w:val="18"/>
                <w:szCs w:val="20"/>
                <w:u w:val="single"/>
                <w:lang w:val="en-US"/>
              </w:rPr>
              <w:t>12</w:t>
            </w:r>
            <w:r w:rsidRPr="00D57A52">
              <w:rPr>
                <w:rFonts w:ascii="Verdana" w:hAnsi="Verdana"/>
                <w:b/>
                <w:sz w:val="18"/>
                <w:szCs w:val="20"/>
                <w:u w:val="single"/>
                <w:vertAlign w:val="superscript"/>
                <w:lang w:val="en-US"/>
              </w:rPr>
              <w:t>th</w:t>
            </w:r>
            <w:r>
              <w:rPr>
                <w:rFonts w:ascii="Verdana" w:hAnsi="Verdana"/>
                <w:b/>
                <w:sz w:val="18"/>
                <w:szCs w:val="20"/>
                <w:u w:val="single"/>
                <w:lang w:val="en-US"/>
              </w:rPr>
              <w:t xml:space="preserve"> October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p w14:paraId="17EC633A" w14:textId="7BEA3320" w:rsidR="00452098" w:rsidRPr="001E2874" w:rsidRDefault="00452098" w:rsidP="00722F31">
            <w:pPr>
              <w:rPr>
                <w:rFonts w:ascii="Verdana" w:hAnsi="Verdana"/>
                <w:sz w:val="18"/>
                <w:szCs w:val="20"/>
                <w:lang w:val="en-US"/>
              </w:rPr>
            </w:pPr>
            <w:r>
              <w:rPr>
                <w:rFonts w:ascii="Verdana" w:hAnsi="Verdana"/>
                <w:sz w:val="18"/>
                <w:szCs w:val="20"/>
                <w:lang w:val="en-US"/>
              </w:rPr>
              <w:t>No news.</w:t>
            </w:r>
          </w:p>
        </w:tc>
      </w:tr>
      <w:tr w:rsidR="0016109F" w:rsidRPr="00301E8F" w14:paraId="32A2B876" w14:textId="77777777" w:rsidTr="00DF08CD">
        <w:tc>
          <w:tcPr>
            <w:tcW w:w="1277" w:type="dxa"/>
            <w:vMerge w:val="restart"/>
            <w:tcBorders>
              <w:left w:val="single" w:sz="4" w:space="0" w:color="auto"/>
              <w:right w:val="single" w:sz="4" w:space="0" w:color="auto"/>
            </w:tcBorders>
            <w:shd w:val="clear" w:color="auto" w:fill="FFFFFF"/>
            <w:vAlign w:val="center"/>
          </w:tcPr>
          <w:p w14:paraId="48303873" w14:textId="77777777" w:rsidR="0016109F" w:rsidRPr="00B43E08" w:rsidRDefault="0016109F" w:rsidP="00DF4D92">
            <w:pPr>
              <w:rPr>
                <w:rFonts w:ascii="Verdana" w:hAnsi="Verdana"/>
                <w:sz w:val="18"/>
                <w:szCs w:val="20"/>
                <w:lang w:val="en-US"/>
              </w:rPr>
            </w:pPr>
          </w:p>
          <w:p w14:paraId="7CF25E2E" w14:textId="77777777" w:rsidR="0016109F" w:rsidRPr="00B43E08" w:rsidRDefault="0016109F" w:rsidP="00DF4D92">
            <w:pPr>
              <w:jc w:val="center"/>
              <w:rPr>
                <w:rFonts w:ascii="Verdana" w:hAnsi="Verdana"/>
                <w:sz w:val="18"/>
                <w:szCs w:val="20"/>
                <w:lang w:val="en-US"/>
              </w:rPr>
            </w:pPr>
            <w:r>
              <w:rPr>
                <w:rFonts w:ascii="Verdana" w:hAnsi="Verdana"/>
                <w:sz w:val="18"/>
                <w:szCs w:val="20"/>
                <w:lang w:val="en-US"/>
              </w:rPr>
              <w:t>35</w:t>
            </w:r>
          </w:p>
          <w:p w14:paraId="49CECE44" w14:textId="23BDECC0" w:rsidR="0016109F" w:rsidRDefault="0016109F" w:rsidP="00DF4D92">
            <w:pPr>
              <w:jc w:val="center"/>
              <w:rPr>
                <w:rFonts w:ascii="Verdana" w:hAnsi="Verdana"/>
                <w:sz w:val="18"/>
                <w:szCs w:val="20"/>
              </w:rPr>
            </w:pPr>
          </w:p>
        </w:tc>
        <w:tc>
          <w:tcPr>
            <w:tcW w:w="9214" w:type="dxa"/>
            <w:tcBorders>
              <w:top w:val="single" w:sz="4" w:space="0" w:color="000000"/>
              <w:left w:val="single" w:sz="4" w:space="0" w:color="auto"/>
              <w:bottom w:val="single" w:sz="4" w:space="0" w:color="000000"/>
              <w:right w:val="single" w:sz="4" w:space="0" w:color="000000"/>
            </w:tcBorders>
            <w:shd w:val="clear" w:color="auto" w:fill="FFFFFF"/>
            <w:vAlign w:val="center"/>
          </w:tcPr>
          <w:p w14:paraId="1DCBE87D" w14:textId="0D530E75" w:rsidR="0016109F" w:rsidRPr="00BE765A" w:rsidRDefault="0016109F" w:rsidP="00DF4D92">
            <w:pPr>
              <w:rPr>
                <w:rFonts w:ascii="Verdana" w:hAnsi="Verdana"/>
                <w:b/>
                <w:sz w:val="18"/>
                <w:szCs w:val="20"/>
                <w:lang w:val="en-US"/>
              </w:rPr>
            </w:pPr>
            <w:bookmarkStart w:id="18" w:name="_Hlk4608375"/>
            <w:r>
              <w:rPr>
                <w:rFonts w:ascii="Verdana" w:hAnsi="Verdana"/>
                <w:b/>
                <w:sz w:val="18"/>
                <w:szCs w:val="20"/>
                <w:lang w:val="en-US"/>
              </w:rPr>
              <w:t xml:space="preserve">Must carry on HbbTV </w:t>
            </w:r>
            <w:proofErr w:type="spellStart"/>
            <w:r>
              <w:rPr>
                <w:rFonts w:ascii="Verdana" w:hAnsi="Verdana"/>
                <w:b/>
                <w:sz w:val="18"/>
                <w:szCs w:val="20"/>
                <w:lang w:val="en-US"/>
              </w:rPr>
              <w:t>signalling</w:t>
            </w:r>
            <w:proofErr w:type="spellEnd"/>
            <w:r>
              <w:rPr>
                <w:rFonts w:ascii="Verdana" w:hAnsi="Verdana"/>
                <w:b/>
                <w:sz w:val="18"/>
                <w:szCs w:val="20"/>
                <w:lang w:val="en-US"/>
              </w:rPr>
              <w:t xml:space="preserve"> (application discovery)</w:t>
            </w:r>
            <w:bookmarkEnd w:id="18"/>
          </w:p>
        </w:tc>
      </w:tr>
      <w:tr w:rsidR="0016109F" w:rsidRPr="00301E8F" w14:paraId="75B1C185" w14:textId="77777777" w:rsidTr="00DF08CD">
        <w:tc>
          <w:tcPr>
            <w:tcW w:w="1277" w:type="dxa"/>
            <w:vMerge/>
            <w:tcBorders>
              <w:left w:val="single" w:sz="4" w:space="0" w:color="auto"/>
              <w:right w:val="single" w:sz="4" w:space="0" w:color="auto"/>
            </w:tcBorders>
            <w:shd w:val="clear" w:color="auto" w:fill="FFFFFF"/>
            <w:vAlign w:val="center"/>
          </w:tcPr>
          <w:p w14:paraId="278B516C" w14:textId="77777777" w:rsidR="0016109F" w:rsidRPr="009F1560" w:rsidRDefault="0016109F" w:rsidP="00DF4D92">
            <w:pPr>
              <w:jc w:val="center"/>
              <w:rPr>
                <w:rFonts w:ascii="Verdana" w:hAnsi="Verdana"/>
                <w:sz w:val="18"/>
                <w:szCs w:val="20"/>
                <w:lang w:val="en-US"/>
              </w:rPr>
            </w:pPr>
          </w:p>
        </w:tc>
        <w:tc>
          <w:tcPr>
            <w:tcW w:w="9214" w:type="dxa"/>
            <w:tcBorders>
              <w:top w:val="single" w:sz="4" w:space="0" w:color="000000"/>
              <w:left w:val="single" w:sz="4" w:space="0" w:color="auto"/>
              <w:bottom w:val="single" w:sz="4" w:space="0" w:color="000000"/>
              <w:right w:val="single" w:sz="4" w:space="0" w:color="000000"/>
            </w:tcBorders>
            <w:shd w:val="clear" w:color="auto" w:fill="FFFFFF"/>
            <w:vAlign w:val="center"/>
          </w:tcPr>
          <w:p w14:paraId="29AFF08D" w14:textId="77777777" w:rsidR="0016109F" w:rsidRDefault="0016109F" w:rsidP="00DF4D92">
            <w:pPr>
              <w:rPr>
                <w:rFonts w:ascii="Verdana" w:hAnsi="Verdana"/>
                <w:color w:val="000000" w:themeColor="text1"/>
                <w:sz w:val="18"/>
                <w:szCs w:val="18"/>
                <w:lang w:val="en-US"/>
              </w:rPr>
            </w:pPr>
            <w:r w:rsidRPr="00304ACB">
              <w:rPr>
                <w:rFonts w:ascii="Verdana" w:hAnsi="Verdana"/>
                <w:color w:val="000000" w:themeColor="text1"/>
                <w:sz w:val="18"/>
                <w:szCs w:val="18"/>
                <w:lang w:val="en-US"/>
              </w:rPr>
              <w:t xml:space="preserve">In Finland the main FTA channels asked the regulator </w:t>
            </w:r>
            <w:r>
              <w:rPr>
                <w:rFonts w:ascii="Verdana" w:hAnsi="Verdana"/>
                <w:color w:val="000000" w:themeColor="text1"/>
                <w:sz w:val="18"/>
                <w:szCs w:val="18"/>
                <w:lang w:val="en-US"/>
              </w:rPr>
              <w:t>(</w:t>
            </w:r>
            <w:proofErr w:type="spellStart"/>
            <w:r>
              <w:rPr>
                <w:rFonts w:ascii="Verdana" w:hAnsi="Verdana"/>
                <w:color w:val="000000" w:themeColor="text1"/>
                <w:sz w:val="18"/>
                <w:szCs w:val="18"/>
                <w:lang w:val="en-US"/>
              </w:rPr>
              <w:t>Ficora</w:t>
            </w:r>
            <w:proofErr w:type="spellEnd"/>
            <w:r>
              <w:rPr>
                <w:rFonts w:ascii="Verdana" w:hAnsi="Verdana"/>
                <w:color w:val="000000" w:themeColor="text1"/>
                <w:sz w:val="18"/>
                <w:szCs w:val="18"/>
                <w:lang w:val="en-US"/>
              </w:rPr>
              <w:t>)</w:t>
            </w:r>
            <w:r w:rsidRPr="00304ACB">
              <w:rPr>
                <w:rFonts w:ascii="Verdana" w:hAnsi="Verdana"/>
                <w:color w:val="000000" w:themeColor="text1"/>
                <w:sz w:val="18"/>
                <w:szCs w:val="18"/>
                <w:lang w:val="en-US"/>
              </w:rPr>
              <w:t xml:space="preserve"> to make an official statement</w:t>
            </w:r>
            <w:r>
              <w:rPr>
                <w:rFonts w:ascii="Verdana" w:hAnsi="Verdana"/>
                <w:color w:val="000000" w:themeColor="text1"/>
                <w:sz w:val="18"/>
                <w:szCs w:val="18"/>
                <w:lang w:val="en-US"/>
              </w:rPr>
              <w:t xml:space="preserve"> </w:t>
            </w:r>
            <w:r w:rsidRPr="00304ACB">
              <w:rPr>
                <w:rFonts w:ascii="Verdana" w:hAnsi="Verdana"/>
                <w:color w:val="000000" w:themeColor="text1"/>
                <w:sz w:val="18"/>
                <w:szCs w:val="18"/>
                <w:lang w:val="en-US"/>
              </w:rPr>
              <w:t>on how must-carry rule should apply into HbbTV signaling (since operators actively or passively block AIT tables).</w:t>
            </w:r>
          </w:p>
          <w:p w14:paraId="5DAC0B71" w14:textId="77777777" w:rsidR="0016109F" w:rsidRPr="00790A93" w:rsidRDefault="0016109F" w:rsidP="00DF4D92">
            <w:pPr>
              <w:rPr>
                <w:rFonts w:ascii="Verdana" w:hAnsi="Verdana" w:cs="Times New Roman"/>
                <w:color w:val="000000" w:themeColor="text1"/>
                <w:kern w:val="0"/>
                <w:sz w:val="18"/>
                <w:szCs w:val="18"/>
                <w:lang w:val="en-US" w:eastAsia="nb-NO"/>
              </w:rPr>
            </w:pPr>
            <w:r w:rsidRPr="00790A93">
              <w:rPr>
                <w:rFonts w:ascii="Verdana" w:hAnsi="Verdana"/>
                <w:color w:val="000000" w:themeColor="text1"/>
                <w:sz w:val="18"/>
                <w:szCs w:val="18"/>
                <w:lang w:val="en-US"/>
              </w:rPr>
              <w:t>The HbbTV 2.0 spec or CI+ SAS does not resolve the basic problem, but EU-level regulation could make some impact</w:t>
            </w:r>
            <w:r>
              <w:rPr>
                <w:rFonts w:ascii="Verdana" w:hAnsi="Verdana"/>
                <w:color w:val="000000" w:themeColor="text1"/>
                <w:sz w:val="18"/>
                <w:szCs w:val="18"/>
                <w:lang w:val="en-US"/>
              </w:rPr>
              <w:t>.</w:t>
            </w:r>
          </w:p>
          <w:p w14:paraId="2C3FCD10" w14:textId="77777777" w:rsidR="0016109F" w:rsidRPr="00C517D4" w:rsidRDefault="0016109F" w:rsidP="00DF4D92">
            <w:pPr>
              <w:rPr>
                <w:rFonts w:ascii="Verdana" w:hAnsi="Verdana"/>
                <w:color w:val="000000" w:themeColor="text1"/>
                <w:sz w:val="18"/>
                <w:szCs w:val="18"/>
                <w:lang w:val="en-US"/>
              </w:rPr>
            </w:pPr>
            <w:r w:rsidRPr="00304ACB">
              <w:rPr>
                <w:rFonts w:ascii="Verdana" w:hAnsi="Verdana"/>
                <w:color w:val="000000" w:themeColor="text1"/>
                <w:sz w:val="18"/>
                <w:szCs w:val="18"/>
                <w:lang w:val="en-US"/>
              </w:rPr>
              <w:t xml:space="preserve">Erik will </w:t>
            </w:r>
            <w:proofErr w:type="spellStart"/>
            <w:r w:rsidRPr="00304ACB">
              <w:rPr>
                <w:rFonts w:ascii="Verdana" w:hAnsi="Verdana"/>
                <w:color w:val="000000" w:themeColor="text1"/>
                <w:sz w:val="18"/>
                <w:szCs w:val="18"/>
                <w:lang w:val="en-US"/>
              </w:rPr>
              <w:t>cantact</w:t>
            </w:r>
            <w:proofErr w:type="spellEnd"/>
            <w:r w:rsidRPr="00304ACB">
              <w:rPr>
                <w:rFonts w:ascii="Verdana" w:hAnsi="Verdana"/>
                <w:color w:val="000000" w:themeColor="text1"/>
                <w:sz w:val="18"/>
                <w:szCs w:val="18"/>
                <w:lang w:val="en-US"/>
              </w:rPr>
              <w:t xml:space="preserve"> Olli at YLE (</w:t>
            </w:r>
            <w:hyperlink r:id="rId97" w:history="1">
              <w:r w:rsidRPr="00304ACB">
                <w:rPr>
                  <w:rStyle w:val="Hyperlink"/>
                  <w:rFonts w:ascii="Verdana" w:hAnsi="Verdana"/>
                  <w:color w:val="000000" w:themeColor="text1"/>
                  <w:sz w:val="18"/>
                  <w:szCs w:val="18"/>
                  <w:lang w:val="en-US"/>
                </w:rPr>
                <w:t>olli.sipila@yle.fi</w:t>
              </w:r>
            </w:hyperlink>
            <w:r w:rsidRPr="00304ACB">
              <w:rPr>
                <w:rFonts w:ascii="Verdana" w:hAnsi="Verdana"/>
                <w:color w:val="000000" w:themeColor="text1"/>
                <w:sz w:val="18"/>
                <w:szCs w:val="18"/>
                <w:lang w:val="en-US"/>
              </w:rPr>
              <w:t>)to see if we can learn anyth</w:t>
            </w:r>
            <w:r>
              <w:rPr>
                <w:rFonts w:ascii="Verdana" w:hAnsi="Verdana"/>
                <w:color w:val="000000" w:themeColor="text1"/>
                <w:sz w:val="18"/>
                <w:szCs w:val="18"/>
                <w:lang w:val="en-US"/>
              </w:rPr>
              <w:t>ing from the process in Finland.</w:t>
            </w:r>
          </w:p>
          <w:p w14:paraId="26AA9E94"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 xml:space="preserve">Mika (by e-mail): Why is this a challenge? </w:t>
            </w:r>
          </w:p>
          <w:p w14:paraId="7A925D58" w14:textId="77777777" w:rsidR="0016109F" w:rsidRPr="00961234" w:rsidRDefault="0016109F" w:rsidP="00DF4D92">
            <w:pPr>
              <w:rPr>
                <w:rFonts w:ascii="Verdana" w:hAnsi="Verdana" w:cs="Times New Roman"/>
                <w:color w:val="000000" w:themeColor="text1"/>
                <w:kern w:val="0"/>
                <w:sz w:val="18"/>
                <w:szCs w:val="18"/>
                <w:lang w:val="en-US" w:eastAsia="nb-NO"/>
              </w:rPr>
            </w:pPr>
            <w:r w:rsidRPr="00961234">
              <w:rPr>
                <w:rFonts w:ascii="Verdana" w:hAnsi="Verdana"/>
                <w:color w:val="000000" w:themeColor="text1"/>
                <w:sz w:val="18"/>
                <w:szCs w:val="18"/>
                <w:lang w:val="en-US"/>
              </w:rPr>
              <w:t>HbbTV 1.5 has support for DRM and if households have good IP-connection they could (in theory) resign from linear pay TV on cable</w:t>
            </w:r>
            <w:r>
              <w:rPr>
                <w:rFonts w:ascii="Verdana" w:hAnsi="Verdana"/>
                <w:color w:val="000000" w:themeColor="text1"/>
                <w:sz w:val="18"/>
                <w:szCs w:val="18"/>
                <w:lang w:val="en-US"/>
              </w:rPr>
              <w:t xml:space="preserve"> and start using HbbTV</w:t>
            </w:r>
            <w:r w:rsidRPr="00961234">
              <w:rPr>
                <w:rFonts w:ascii="Verdana" w:hAnsi="Verdana"/>
                <w:color w:val="000000" w:themeColor="text1"/>
                <w:sz w:val="18"/>
                <w:szCs w:val="18"/>
                <w:lang w:val="en-US"/>
              </w:rPr>
              <w:t xml:space="preserve"> apps for premium video services over OTT.</w:t>
            </w:r>
            <w:r>
              <w:rPr>
                <w:rFonts w:ascii="Verdana" w:hAnsi="Verdana"/>
                <w:color w:val="000000" w:themeColor="text1"/>
                <w:sz w:val="18"/>
                <w:szCs w:val="18"/>
                <w:lang w:val="en-US"/>
              </w:rPr>
              <w:t xml:space="preserve"> Cable operators need to find a business model where HbbTV utilize their online capacity.</w:t>
            </w:r>
          </w:p>
          <w:p w14:paraId="5C13E10B" w14:textId="77777777" w:rsidR="0016109F" w:rsidRDefault="0016109F" w:rsidP="00DF4D92">
            <w:pPr>
              <w:rPr>
                <w:rFonts w:ascii="Verdana" w:hAnsi="Verdana"/>
                <w:color w:val="000000" w:themeColor="text1"/>
                <w:sz w:val="18"/>
                <w:szCs w:val="18"/>
                <w:lang w:val="en-US"/>
              </w:rPr>
            </w:pPr>
            <w:r w:rsidRPr="00961234">
              <w:rPr>
                <w:rFonts w:ascii="Verdana" w:hAnsi="Verdana"/>
                <w:color w:val="000000" w:themeColor="text1"/>
                <w:sz w:val="18"/>
                <w:szCs w:val="18"/>
                <w:lang w:val="en-US"/>
              </w:rPr>
              <w:t>I</w:t>
            </w:r>
            <w:r>
              <w:rPr>
                <w:rFonts w:ascii="Verdana" w:hAnsi="Verdana"/>
                <w:color w:val="000000" w:themeColor="text1"/>
                <w:sz w:val="18"/>
                <w:szCs w:val="18"/>
                <w:lang w:val="en-US"/>
              </w:rPr>
              <w:t>n Norway the challenge</w:t>
            </w:r>
            <w:r w:rsidRPr="00961234">
              <w:rPr>
                <w:rFonts w:ascii="Verdana" w:hAnsi="Verdana"/>
                <w:color w:val="000000" w:themeColor="text1"/>
                <w:sz w:val="18"/>
                <w:szCs w:val="18"/>
                <w:lang w:val="en-US"/>
              </w:rPr>
              <w:t xml:space="preserve"> could be more</w:t>
            </w:r>
            <w:r>
              <w:rPr>
                <w:rFonts w:ascii="Verdana" w:hAnsi="Verdana"/>
                <w:color w:val="000000" w:themeColor="text1"/>
                <w:sz w:val="18"/>
                <w:szCs w:val="18"/>
                <w:lang w:val="en-US"/>
              </w:rPr>
              <w:t xml:space="preserve"> </w:t>
            </w:r>
            <w:proofErr w:type="gramStart"/>
            <w:r>
              <w:rPr>
                <w:rFonts w:ascii="Verdana" w:hAnsi="Verdana"/>
                <w:color w:val="000000" w:themeColor="text1"/>
                <w:sz w:val="18"/>
                <w:szCs w:val="18"/>
                <w:lang w:val="en-US"/>
              </w:rPr>
              <w:t>technical, since</w:t>
            </w:r>
            <w:proofErr w:type="gramEnd"/>
            <w:r>
              <w:rPr>
                <w:rFonts w:ascii="Verdana" w:hAnsi="Verdana"/>
                <w:color w:val="000000" w:themeColor="text1"/>
                <w:sz w:val="18"/>
                <w:szCs w:val="18"/>
                <w:lang w:val="en-US"/>
              </w:rPr>
              <w:t xml:space="preserve"> operators </w:t>
            </w:r>
            <w:r w:rsidRPr="00961234">
              <w:rPr>
                <w:rFonts w:ascii="Verdana" w:hAnsi="Verdana"/>
                <w:color w:val="000000" w:themeColor="text1"/>
                <w:sz w:val="18"/>
                <w:szCs w:val="18"/>
                <w:lang w:val="en-US"/>
              </w:rPr>
              <w:t>have their own proprietary STB that does not understand the HbbTV signaling or application services.</w:t>
            </w:r>
            <w:r>
              <w:rPr>
                <w:rFonts w:ascii="Verdana" w:hAnsi="Verdana"/>
                <w:color w:val="000000" w:themeColor="text1"/>
                <w:sz w:val="18"/>
                <w:szCs w:val="18"/>
                <w:lang w:val="en-US"/>
              </w:rPr>
              <w:t xml:space="preserve"> In most cases they only need to upgrade their middleware (and perhaps the web-browser) to be able to provide hybrid services.</w:t>
            </w:r>
          </w:p>
          <w:p w14:paraId="01AD4861" w14:textId="77777777" w:rsidR="0016109F" w:rsidRDefault="0016109F" w:rsidP="00DF4D92">
            <w:pPr>
              <w:rPr>
                <w:rFonts w:ascii="Verdana" w:hAnsi="Verdana"/>
                <w:b/>
                <w:sz w:val="18"/>
                <w:szCs w:val="20"/>
                <w:u w:val="single"/>
                <w:lang w:val="en-US"/>
              </w:rPr>
            </w:pPr>
            <w:r>
              <w:rPr>
                <w:rFonts w:ascii="Verdana" w:hAnsi="Verdana"/>
                <w:b/>
                <w:sz w:val="18"/>
                <w:szCs w:val="20"/>
                <w:u w:val="single"/>
                <w:lang w:val="en-US"/>
              </w:rPr>
              <w:t>16 June 2015 Meeting</w:t>
            </w:r>
            <w:r w:rsidRPr="004462F6">
              <w:rPr>
                <w:rFonts w:ascii="Verdana" w:hAnsi="Verdana"/>
                <w:b/>
                <w:sz w:val="18"/>
                <w:szCs w:val="20"/>
                <w:u w:val="single"/>
                <w:lang w:val="en-US"/>
              </w:rPr>
              <w:t>:</w:t>
            </w:r>
          </w:p>
          <w:p w14:paraId="6FBE5B7F"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 xml:space="preserve">DR: Accessibility programs are protected by must carry, not </w:t>
            </w:r>
            <w:proofErr w:type="gramStart"/>
            <w:r>
              <w:rPr>
                <w:rFonts w:ascii="Verdana" w:hAnsi="Verdana"/>
                <w:color w:val="000000" w:themeColor="text1"/>
                <w:sz w:val="18"/>
                <w:szCs w:val="18"/>
                <w:lang w:val="en-US"/>
              </w:rPr>
              <w:t>general public</w:t>
            </w:r>
            <w:proofErr w:type="gramEnd"/>
            <w:r>
              <w:rPr>
                <w:rFonts w:ascii="Verdana" w:hAnsi="Verdana"/>
                <w:color w:val="000000" w:themeColor="text1"/>
                <w:sz w:val="18"/>
                <w:szCs w:val="18"/>
                <w:lang w:val="en-US"/>
              </w:rPr>
              <w:t xml:space="preserve"> service. No cable operators are blocking AIT</w:t>
            </w:r>
          </w:p>
          <w:p w14:paraId="74C9020F"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 xml:space="preserve">SVT: Public service is protected by </w:t>
            </w:r>
            <w:proofErr w:type="gramStart"/>
            <w:r>
              <w:rPr>
                <w:rFonts w:ascii="Verdana" w:hAnsi="Verdana"/>
                <w:color w:val="000000" w:themeColor="text1"/>
                <w:sz w:val="18"/>
                <w:szCs w:val="18"/>
                <w:lang w:val="en-US"/>
              </w:rPr>
              <w:t>must carry,</w:t>
            </w:r>
            <w:proofErr w:type="gramEnd"/>
            <w:r>
              <w:rPr>
                <w:rFonts w:ascii="Verdana" w:hAnsi="Verdana"/>
                <w:color w:val="000000" w:themeColor="text1"/>
                <w:sz w:val="18"/>
                <w:szCs w:val="18"/>
                <w:lang w:val="en-US"/>
              </w:rPr>
              <w:t xml:space="preserve"> accessibility programs are not.</w:t>
            </w:r>
          </w:p>
          <w:p w14:paraId="5E60F202"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 xml:space="preserve">YLE: Cable operators are blocking AIT. Need help from </w:t>
            </w:r>
            <w:proofErr w:type="spellStart"/>
            <w:r>
              <w:rPr>
                <w:rFonts w:ascii="Verdana" w:hAnsi="Verdana"/>
                <w:color w:val="000000" w:themeColor="text1"/>
                <w:sz w:val="18"/>
                <w:szCs w:val="18"/>
                <w:lang w:val="en-US"/>
              </w:rPr>
              <w:t>Ficora</w:t>
            </w:r>
            <w:proofErr w:type="spellEnd"/>
            <w:r>
              <w:rPr>
                <w:rFonts w:ascii="Verdana" w:hAnsi="Verdana"/>
                <w:color w:val="000000" w:themeColor="text1"/>
                <w:sz w:val="18"/>
                <w:szCs w:val="18"/>
                <w:lang w:val="en-US"/>
              </w:rPr>
              <w:t>.</w:t>
            </w:r>
          </w:p>
          <w:p w14:paraId="48311A9B"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NRK: Norway does not experience AIT blocking but lack of HbbTV support on set-top boxes.</w:t>
            </w:r>
          </w:p>
          <w:p w14:paraId="1ED68B05" w14:textId="77777777" w:rsidR="0016109F" w:rsidRDefault="0016109F" w:rsidP="00DF4D92">
            <w:pPr>
              <w:rPr>
                <w:rFonts w:ascii="Verdana" w:hAnsi="Verdana"/>
                <w:b/>
                <w:sz w:val="18"/>
                <w:szCs w:val="18"/>
                <w:u w:val="single"/>
                <w:lang w:val="en-US"/>
              </w:rPr>
            </w:pPr>
            <w:r>
              <w:rPr>
                <w:rFonts w:ascii="Verdana" w:hAnsi="Verdana"/>
                <w:b/>
                <w:sz w:val="18"/>
                <w:szCs w:val="20"/>
                <w:u w:val="single"/>
                <w:lang w:val="en-US"/>
              </w:rPr>
              <w:t>15</w:t>
            </w:r>
            <w:r w:rsidRPr="0030023B">
              <w:rPr>
                <w:rFonts w:ascii="Verdana" w:hAnsi="Verdana"/>
                <w:b/>
                <w:sz w:val="18"/>
                <w:szCs w:val="18"/>
                <w:u w:val="single"/>
                <w:lang w:val="en-US"/>
              </w:rPr>
              <w:t>July 2015 Meeting</w:t>
            </w:r>
            <w:r>
              <w:rPr>
                <w:rFonts w:ascii="Verdana" w:hAnsi="Verdana"/>
                <w:b/>
                <w:sz w:val="18"/>
                <w:szCs w:val="18"/>
                <w:u w:val="single"/>
                <w:lang w:val="en-US"/>
              </w:rPr>
              <w:t>:</w:t>
            </w:r>
          </w:p>
          <w:p w14:paraId="27A00912"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lastRenderedPageBreak/>
              <w:t>In progress</w:t>
            </w:r>
          </w:p>
          <w:p w14:paraId="4188D19A" w14:textId="77777777" w:rsidR="0016109F" w:rsidRPr="00C04FB4"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27</w:t>
            </w:r>
            <w:r w:rsidRPr="0030023B">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August 2015 Meeting:</w:t>
            </w:r>
          </w:p>
          <w:p w14:paraId="38DDE786" w14:textId="77777777" w:rsidR="0016109F" w:rsidRPr="00CE7DF9" w:rsidRDefault="0016109F" w:rsidP="00DF4D92">
            <w:pPr>
              <w:rPr>
                <w:rFonts w:ascii="Verdana" w:hAnsi="Verdana"/>
                <w:bCs/>
                <w:color w:val="000000" w:themeColor="text1"/>
                <w:sz w:val="18"/>
                <w:szCs w:val="18"/>
                <w:lang w:val="en-US"/>
              </w:rPr>
            </w:pPr>
            <w:r w:rsidRPr="00CE7DF9">
              <w:rPr>
                <w:rFonts w:ascii="Verdana" w:hAnsi="Verdana"/>
                <w:bCs/>
                <w:color w:val="000000" w:themeColor="text1"/>
                <w:sz w:val="18"/>
                <w:szCs w:val="18"/>
                <w:lang w:val="en-US"/>
              </w:rPr>
              <w:t xml:space="preserve">The </w:t>
            </w:r>
            <w:proofErr w:type="spellStart"/>
            <w:r w:rsidRPr="00CE7DF9">
              <w:rPr>
                <w:rFonts w:ascii="Verdana" w:hAnsi="Verdana"/>
                <w:bCs/>
                <w:color w:val="000000" w:themeColor="text1"/>
                <w:sz w:val="18"/>
                <w:szCs w:val="18"/>
                <w:lang w:val="en-US"/>
              </w:rPr>
              <w:t>german</w:t>
            </w:r>
            <w:proofErr w:type="spellEnd"/>
            <w:r w:rsidRPr="00CE7DF9">
              <w:rPr>
                <w:rFonts w:ascii="Verdana" w:hAnsi="Verdana"/>
                <w:bCs/>
                <w:color w:val="000000" w:themeColor="text1"/>
                <w:sz w:val="18"/>
                <w:szCs w:val="18"/>
                <w:lang w:val="en-US"/>
              </w:rPr>
              <w:t xml:space="preserve"> approach to achieve must carry for HbbTV signaling failed:</w:t>
            </w:r>
          </w:p>
          <w:p w14:paraId="3407CCB5" w14:textId="77777777" w:rsidR="0016109F" w:rsidRPr="00CE7DF9" w:rsidRDefault="00E36C50" w:rsidP="00DF4D92">
            <w:pPr>
              <w:rPr>
                <w:rFonts w:ascii="Verdana" w:hAnsi="Verdana"/>
                <w:bCs/>
                <w:color w:val="000000" w:themeColor="text1"/>
                <w:sz w:val="18"/>
                <w:szCs w:val="18"/>
                <w:lang w:val="en-US"/>
              </w:rPr>
            </w:pPr>
            <w:hyperlink r:id="rId98" w:history="1">
              <w:r w:rsidR="0016109F" w:rsidRPr="00E321DC">
                <w:rPr>
                  <w:rStyle w:val="Hyperlink"/>
                  <w:rFonts w:ascii="Verdana" w:hAnsi="Verdana"/>
                  <w:sz w:val="18"/>
                  <w:szCs w:val="18"/>
                  <w:lang w:val="en-US"/>
                </w:rPr>
                <w:t>http://www.broadbandtvnews.com/2015/06/24/german-media-authorities-approve-hbbtv-removal-by-platform-operators/</w:t>
              </w:r>
            </w:hyperlink>
          </w:p>
          <w:p w14:paraId="2A450B1B" w14:textId="77777777" w:rsidR="0016109F" w:rsidRPr="00CE7DF9" w:rsidRDefault="0016109F" w:rsidP="00DF4D92">
            <w:pPr>
              <w:rPr>
                <w:rFonts w:ascii="Verdana" w:hAnsi="Verdana"/>
                <w:bCs/>
                <w:color w:val="000000" w:themeColor="text1"/>
                <w:sz w:val="18"/>
                <w:szCs w:val="18"/>
                <w:lang w:val="en-US"/>
              </w:rPr>
            </w:pPr>
            <w:r w:rsidRPr="00CE7DF9">
              <w:rPr>
                <w:rFonts w:ascii="Verdana" w:hAnsi="Verdana"/>
                <w:bCs/>
                <w:color w:val="000000" w:themeColor="text1"/>
                <w:sz w:val="18"/>
                <w:szCs w:val="18"/>
                <w:lang w:val="en-US"/>
              </w:rPr>
              <w:t xml:space="preserve">MTV &amp; YLE checked with </w:t>
            </w:r>
            <w:proofErr w:type="spellStart"/>
            <w:r w:rsidRPr="00CE7DF9">
              <w:rPr>
                <w:rFonts w:ascii="Verdana" w:hAnsi="Verdana"/>
                <w:bCs/>
                <w:color w:val="000000" w:themeColor="text1"/>
                <w:sz w:val="18"/>
                <w:szCs w:val="18"/>
                <w:lang w:val="en-US"/>
              </w:rPr>
              <w:t>Ficora</w:t>
            </w:r>
            <w:proofErr w:type="spellEnd"/>
            <w:r w:rsidRPr="00CE7DF9">
              <w:rPr>
                <w:rFonts w:ascii="Verdana" w:hAnsi="Verdana"/>
                <w:bCs/>
                <w:color w:val="000000" w:themeColor="text1"/>
                <w:sz w:val="18"/>
                <w:szCs w:val="18"/>
                <w:lang w:val="en-US"/>
              </w:rPr>
              <w:t xml:space="preserve"> if must carry could cover HbbTV signaling. Statement: "HbbTV signaling is not protected by must carry". As it is a statement and not an official </w:t>
            </w:r>
            <w:proofErr w:type="spellStart"/>
            <w:r w:rsidRPr="00CE7DF9">
              <w:rPr>
                <w:rFonts w:ascii="Verdana" w:hAnsi="Verdana"/>
                <w:bCs/>
                <w:color w:val="000000" w:themeColor="text1"/>
                <w:sz w:val="18"/>
                <w:szCs w:val="18"/>
                <w:lang w:val="en-US"/>
              </w:rPr>
              <w:t>decission</w:t>
            </w:r>
            <w:proofErr w:type="spellEnd"/>
            <w:r w:rsidRPr="00CE7DF9">
              <w:rPr>
                <w:rFonts w:ascii="Verdana" w:hAnsi="Verdana"/>
                <w:bCs/>
                <w:color w:val="000000" w:themeColor="text1"/>
                <w:sz w:val="18"/>
                <w:szCs w:val="18"/>
                <w:lang w:val="en-US"/>
              </w:rPr>
              <w:t>, it is impossible to complain on.</w:t>
            </w:r>
          </w:p>
          <w:p w14:paraId="35C7CBFF" w14:textId="77777777" w:rsidR="0016109F" w:rsidRPr="00CE7DF9" w:rsidRDefault="0016109F" w:rsidP="00DF4D92">
            <w:pPr>
              <w:rPr>
                <w:rFonts w:ascii="Verdana" w:hAnsi="Verdana"/>
                <w:bCs/>
                <w:color w:val="000000" w:themeColor="text1"/>
                <w:sz w:val="18"/>
                <w:szCs w:val="18"/>
                <w:lang w:val="en-US"/>
              </w:rPr>
            </w:pPr>
            <w:r w:rsidRPr="00CE7DF9">
              <w:rPr>
                <w:rFonts w:ascii="Verdana" w:hAnsi="Verdana"/>
                <w:bCs/>
                <w:color w:val="000000" w:themeColor="text1"/>
                <w:sz w:val="18"/>
                <w:szCs w:val="18"/>
                <w:lang w:val="en-US"/>
              </w:rPr>
              <w:t>YLE: If HbbTV is not protected by must carry, is it then considered a public service? Should YLE work in it? With a low cost it seems worth doing so anyhow (</w:t>
            </w:r>
            <w:proofErr w:type="spellStart"/>
            <w:r w:rsidRPr="00CE7DF9">
              <w:rPr>
                <w:rFonts w:ascii="Verdana" w:hAnsi="Verdana"/>
                <w:bCs/>
                <w:color w:val="000000" w:themeColor="text1"/>
                <w:sz w:val="18"/>
                <w:szCs w:val="18"/>
                <w:lang w:val="en-US"/>
              </w:rPr>
              <w:t>Implemetation</w:t>
            </w:r>
            <w:proofErr w:type="spellEnd"/>
            <w:r w:rsidRPr="00CE7DF9">
              <w:rPr>
                <w:rFonts w:ascii="Verdana" w:hAnsi="Verdana"/>
                <w:bCs/>
                <w:color w:val="000000" w:themeColor="text1"/>
                <w:sz w:val="18"/>
                <w:szCs w:val="18"/>
                <w:lang w:val="en-US"/>
              </w:rPr>
              <w:t xml:space="preserve"> of HbbTV apps means less versions for IDTVs and could </w:t>
            </w:r>
            <w:proofErr w:type="gramStart"/>
            <w:r w:rsidRPr="00CE7DF9">
              <w:rPr>
                <w:rFonts w:ascii="Verdana" w:hAnsi="Verdana"/>
                <w:bCs/>
                <w:color w:val="000000" w:themeColor="text1"/>
                <w:sz w:val="18"/>
                <w:szCs w:val="18"/>
                <w:lang w:val="en-US"/>
              </w:rPr>
              <w:t>actually become</w:t>
            </w:r>
            <w:proofErr w:type="gramEnd"/>
            <w:r w:rsidRPr="00CE7DF9">
              <w:rPr>
                <w:rFonts w:ascii="Verdana" w:hAnsi="Verdana"/>
                <w:bCs/>
                <w:color w:val="000000" w:themeColor="text1"/>
                <w:sz w:val="18"/>
                <w:szCs w:val="18"/>
                <w:lang w:val="en-US"/>
              </w:rPr>
              <w:t xml:space="preserve"> cost saving).</w:t>
            </w:r>
          </w:p>
          <w:p w14:paraId="4CE9D086" w14:textId="77777777" w:rsidR="0016109F" w:rsidRPr="00CE7DF9" w:rsidRDefault="0016109F" w:rsidP="00DF4D92">
            <w:pPr>
              <w:rPr>
                <w:rFonts w:ascii="Verdana" w:hAnsi="Verdana"/>
                <w:bCs/>
                <w:color w:val="000000" w:themeColor="text1"/>
                <w:sz w:val="18"/>
                <w:szCs w:val="18"/>
                <w:lang w:val="en-US"/>
              </w:rPr>
            </w:pPr>
            <w:r w:rsidRPr="00CE7DF9">
              <w:rPr>
                <w:rFonts w:ascii="Verdana" w:hAnsi="Verdana"/>
                <w:bCs/>
                <w:color w:val="000000" w:themeColor="text1"/>
                <w:sz w:val="18"/>
                <w:szCs w:val="18"/>
                <w:lang w:val="en-US"/>
              </w:rPr>
              <w:t xml:space="preserve">General report from YLE on HbbTV status in Finland (presented by </w:t>
            </w:r>
            <w:r w:rsidRPr="00274455">
              <w:rPr>
                <w:rFonts w:ascii="Verdana" w:hAnsi="Verdana" w:cstheme="minorHAnsi"/>
                <w:bCs/>
                <w:sz w:val="18"/>
                <w:szCs w:val="18"/>
                <w:lang w:val="en-GB"/>
              </w:rPr>
              <w:t>Olli Sipilä)</w:t>
            </w:r>
            <w:r w:rsidRPr="00CE7DF9">
              <w:rPr>
                <w:rFonts w:ascii="Verdana" w:hAnsi="Verdana"/>
                <w:bCs/>
                <w:color w:val="000000" w:themeColor="text1"/>
                <w:sz w:val="18"/>
                <w:szCs w:val="18"/>
                <w:lang w:val="en-US"/>
              </w:rPr>
              <w:t>:</w:t>
            </w:r>
          </w:p>
          <w:p w14:paraId="40F18B2F" w14:textId="77777777" w:rsidR="0016109F" w:rsidRPr="00B111F7" w:rsidRDefault="0016109F" w:rsidP="00DF4D92">
            <w:pPr>
              <w:ind w:firstLine="708"/>
              <w:rPr>
                <w:rFonts w:ascii="Verdana" w:hAnsi="Verdana"/>
                <w:color w:val="000000" w:themeColor="text1"/>
                <w:sz w:val="18"/>
                <w:szCs w:val="18"/>
                <w:u w:val="single"/>
                <w:lang w:val="en-US"/>
              </w:rPr>
            </w:pPr>
            <w:r w:rsidRPr="00CE7DF9">
              <w:rPr>
                <w:rFonts w:ascii="Verdana" w:hAnsi="Verdana"/>
                <w:bCs/>
                <w:color w:val="000000" w:themeColor="text1"/>
                <w:sz w:val="18"/>
                <w:szCs w:val="18"/>
                <w:lang w:val="en-US"/>
              </w:rPr>
              <w:t>YLE require that coming HbbTV services must build on existing services (YLE arena).</w:t>
            </w:r>
          </w:p>
          <w:p w14:paraId="0D755023" w14:textId="77777777" w:rsidR="0016109F" w:rsidRPr="00CE7DF9" w:rsidRDefault="0016109F" w:rsidP="00DF4D92">
            <w:pPr>
              <w:ind w:left="708"/>
              <w:rPr>
                <w:rFonts w:ascii="Verdana" w:hAnsi="Verdana"/>
                <w:bCs/>
                <w:color w:val="000000" w:themeColor="text1"/>
                <w:sz w:val="18"/>
                <w:szCs w:val="18"/>
                <w:lang w:val="en-US"/>
              </w:rPr>
            </w:pPr>
            <w:r w:rsidRPr="00B111F7">
              <w:rPr>
                <w:rFonts w:ascii="Verdana" w:hAnsi="Verdana"/>
                <w:bCs/>
                <w:color w:val="000000" w:themeColor="text1"/>
                <w:sz w:val="18"/>
                <w:szCs w:val="18"/>
                <w:lang w:val="en-US"/>
              </w:rPr>
              <w:t>YLE has been c</w:t>
            </w:r>
            <w:r w:rsidRPr="00CE7DF9">
              <w:rPr>
                <w:rFonts w:ascii="Verdana" w:hAnsi="Verdana"/>
                <w:bCs/>
                <w:color w:val="000000" w:themeColor="text1"/>
                <w:sz w:val="18"/>
                <w:szCs w:val="18"/>
                <w:lang w:val="en-US"/>
              </w:rPr>
              <w:t>ooperating with Digita and Sofia Digital for 2 years on a framework for HbbTV services (Digita provides signaling while Sofia Digital provided EPG and pilots for Arena apps).</w:t>
            </w:r>
            <w:r w:rsidRPr="00CE7DF9">
              <w:rPr>
                <w:rFonts w:ascii="Verdana" w:hAnsi="Verdana"/>
                <w:bCs/>
                <w:color w:val="000000" w:themeColor="text1"/>
                <w:sz w:val="18"/>
                <w:szCs w:val="18"/>
                <w:lang w:val="en-US"/>
              </w:rPr>
              <w:br/>
              <w:t>During the summer channel 4 started with HbbTV services on air.</w:t>
            </w:r>
            <w:r w:rsidRPr="00CE7DF9">
              <w:rPr>
                <w:rFonts w:ascii="Verdana" w:hAnsi="Verdana"/>
                <w:bCs/>
                <w:color w:val="000000" w:themeColor="text1"/>
                <w:sz w:val="18"/>
                <w:szCs w:val="18"/>
                <w:lang w:val="en-US"/>
              </w:rPr>
              <w:br/>
              <w:t>Finally this year YLE is ready to start working with HbbTV as they now have a good API infrastructure. The technical team is also well prepared (Launch date is yet to been decided).</w:t>
            </w:r>
          </w:p>
          <w:p w14:paraId="688FFBD2" w14:textId="77777777" w:rsidR="0016109F" w:rsidRPr="00CE7DF9" w:rsidRDefault="0016109F" w:rsidP="00DF4D92">
            <w:pPr>
              <w:ind w:left="708"/>
              <w:rPr>
                <w:rFonts w:ascii="Verdana" w:hAnsi="Verdana"/>
                <w:bCs/>
                <w:color w:val="000000" w:themeColor="text1"/>
                <w:sz w:val="18"/>
                <w:szCs w:val="18"/>
                <w:lang w:val="en-US"/>
              </w:rPr>
            </w:pPr>
          </w:p>
          <w:p w14:paraId="76BC8E76" w14:textId="77777777" w:rsidR="0016109F" w:rsidRPr="00CE7DF9" w:rsidRDefault="0016109F" w:rsidP="00DF4D92">
            <w:pPr>
              <w:ind w:left="708"/>
              <w:rPr>
                <w:rFonts w:ascii="Verdana" w:hAnsi="Verdana"/>
                <w:bCs/>
                <w:color w:val="000000" w:themeColor="text1"/>
                <w:sz w:val="18"/>
                <w:szCs w:val="18"/>
                <w:lang w:val="en-US"/>
              </w:rPr>
            </w:pPr>
            <w:r w:rsidRPr="00CE7DF9">
              <w:rPr>
                <w:rFonts w:ascii="Verdana" w:hAnsi="Verdana"/>
                <w:bCs/>
                <w:color w:val="000000" w:themeColor="text1"/>
                <w:sz w:val="18"/>
                <w:szCs w:val="18"/>
                <w:lang w:val="en-US"/>
              </w:rPr>
              <w:t>What Kind of HbbTV service shall YLE provide (internal discussion):</w:t>
            </w:r>
            <w:r w:rsidRPr="00CE7DF9">
              <w:rPr>
                <w:rFonts w:ascii="Verdana" w:hAnsi="Verdana"/>
                <w:bCs/>
                <w:color w:val="000000" w:themeColor="text1"/>
                <w:sz w:val="18"/>
                <w:szCs w:val="18"/>
                <w:lang w:val="en-US"/>
              </w:rPr>
              <w:br/>
              <w:t xml:space="preserve">A) YLE Arena only with </w:t>
            </w:r>
            <w:proofErr w:type="spellStart"/>
            <w:r w:rsidRPr="00CE7DF9">
              <w:rPr>
                <w:rFonts w:ascii="Verdana" w:hAnsi="Verdana"/>
                <w:bCs/>
                <w:color w:val="000000" w:themeColor="text1"/>
                <w:sz w:val="18"/>
                <w:szCs w:val="18"/>
                <w:lang w:val="en-US"/>
              </w:rPr>
              <w:t>VoD</w:t>
            </w:r>
            <w:proofErr w:type="spellEnd"/>
            <w:r w:rsidRPr="00CE7DF9">
              <w:rPr>
                <w:rFonts w:ascii="Verdana" w:hAnsi="Verdana"/>
                <w:bCs/>
                <w:color w:val="000000" w:themeColor="text1"/>
                <w:sz w:val="18"/>
                <w:szCs w:val="18"/>
                <w:lang w:val="en-US"/>
              </w:rPr>
              <w:t>?</w:t>
            </w:r>
            <w:r w:rsidRPr="00CE7DF9">
              <w:rPr>
                <w:rFonts w:ascii="Verdana" w:hAnsi="Verdana"/>
                <w:bCs/>
                <w:color w:val="000000" w:themeColor="text1"/>
                <w:sz w:val="18"/>
                <w:szCs w:val="18"/>
                <w:lang w:val="en-US"/>
              </w:rPr>
              <w:br/>
              <w:t>B) More services?</w:t>
            </w:r>
            <w:r w:rsidRPr="00CE7DF9">
              <w:rPr>
                <w:rFonts w:ascii="Verdana" w:hAnsi="Verdana"/>
                <w:bCs/>
                <w:color w:val="000000" w:themeColor="text1"/>
                <w:sz w:val="18"/>
                <w:szCs w:val="18"/>
                <w:lang w:val="en-US"/>
              </w:rPr>
              <w:br/>
            </w:r>
            <w:r w:rsidRPr="00CE7DF9">
              <w:rPr>
                <w:rFonts w:ascii="Verdana" w:hAnsi="Verdana"/>
                <w:bCs/>
                <w:color w:val="000000" w:themeColor="text1"/>
                <w:sz w:val="18"/>
                <w:szCs w:val="18"/>
                <w:lang w:val="en-US"/>
              </w:rPr>
              <w:br/>
              <w:t>Who will build the service?</w:t>
            </w:r>
          </w:p>
          <w:p w14:paraId="3AB249A4" w14:textId="77777777" w:rsidR="0016109F" w:rsidRPr="00CE7DF9" w:rsidRDefault="0016109F" w:rsidP="00DF4D92">
            <w:pPr>
              <w:ind w:left="708"/>
              <w:rPr>
                <w:rFonts w:ascii="Verdana" w:hAnsi="Verdana"/>
                <w:bCs/>
                <w:color w:val="000000" w:themeColor="text1"/>
                <w:sz w:val="18"/>
                <w:szCs w:val="18"/>
                <w:lang w:val="en-US"/>
              </w:rPr>
            </w:pPr>
            <w:r w:rsidRPr="00CE7DF9">
              <w:rPr>
                <w:rFonts w:ascii="Verdana" w:hAnsi="Verdana"/>
                <w:bCs/>
                <w:color w:val="000000" w:themeColor="text1"/>
                <w:sz w:val="18"/>
                <w:szCs w:val="18"/>
                <w:lang w:val="en-US"/>
              </w:rPr>
              <w:t>A) YLE</w:t>
            </w:r>
            <w:r w:rsidRPr="00CE7DF9">
              <w:rPr>
                <w:rFonts w:ascii="Verdana" w:hAnsi="Verdana"/>
                <w:bCs/>
                <w:color w:val="000000" w:themeColor="text1"/>
                <w:sz w:val="18"/>
                <w:szCs w:val="18"/>
                <w:lang w:val="en-US"/>
              </w:rPr>
              <w:br/>
              <w:t xml:space="preserve">B) Partners like </w:t>
            </w:r>
            <w:proofErr w:type="spellStart"/>
            <w:r w:rsidRPr="00CE7DF9">
              <w:rPr>
                <w:rFonts w:ascii="Verdana" w:hAnsi="Verdana"/>
                <w:bCs/>
                <w:color w:val="000000" w:themeColor="text1"/>
                <w:sz w:val="18"/>
                <w:szCs w:val="18"/>
                <w:lang w:val="en-US"/>
              </w:rPr>
              <w:t>Accedo</w:t>
            </w:r>
            <w:proofErr w:type="spellEnd"/>
            <w:r w:rsidRPr="00CE7DF9">
              <w:rPr>
                <w:rFonts w:ascii="Verdana" w:hAnsi="Verdana"/>
                <w:bCs/>
                <w:color w:val="000000" w:themeColor="text1"/>
                <w:sz w:val="18"/>
                <w:szCs w:val="18"/>
                <w:lang w:val="en-US"/>
              </w:rPr>
              <w:t xml:space="preserve"> (currently developing </w:t>
            </w:r>
            <w:proofErr w:type="spellStart"/>
            <w:r w:rsidRPr="00CE7DF9">
              <w:rPr>
                <w:rFonts w:ascii="Verdana" w:hAnsi="Verdana"/>
                <w:bCs/>
                <w:color w:val="000000" w:themeColor="text1"/>
                <w:sz w:val="18"/>
                <w:szCs w:val="18"/>
                <w:lang w:val="en-US"/>
              </w:rPr>
              <w:t>smartapps</w:t>
            </w:r>
            <w:proofErr w:type="spellEnd"/>
            <w:r w:rsidRPr="00CE7DF9">
              <w:rPr>
                <w:rFonts w:ascii="Verdana" w:hAnsi="Verdana"/>
                <w:bCs/>
                <w:color w:val="000000" w:themeColor="text1"/>
                <w:sz w:val="18"/>
                <w:szCs w:val="18"/>
                <w:lang w:val="en-US"/>
              </w:rPr>
              <w:t xml:space="preserve"> both for NRK and YLE)</w:t>
            </w:r>
            <w:r w:rsidRPr="00CE7DF9">
              <w:rPr>
                <w:rFonts w:ascii="Verdana" w:hAnsi="Verdana"/>
                <w:bCs/>
                <w:color w:val="000000" w:themeColor="text1"/>
                <w:sz w:val="18"/>
                <w:szCs w:val="18"/>
                <w:lang w:val="en-US"/>
              </w:rPr>
              <w:br/>
              <w:t>C) Operators provide a full service</w:t>
            </w:r>
          </w:p>
          <w:p w14:paraId="64BFED52" w14:textId="77777777" w:rsidR="0016109F" w:rsidRPr="00CE7DF9" w:rsidRDefault="0016109F" w:rsidP="00DF4D92">
            <w:pPr>
              <w:ind w:left="708"/>
              <w:rPr>
                <w:rFonts w:ascii="Verdana" w:hAnsi="Verdana"/>
                <w:bCs/>
                <w:color w:val="000000" w:themeColor="text1"/>
                <w:sz w:val="18"/>
                <w:szCs w:val="18"/>
                <w:lang w:val="en-US"/>
              </w:rPr>
            </w:pPr>
          </w:p>
          <w:p w14:paraId="32004D57" w14:textId="77777777" w:rsidR="0016109F" w:rsidRPr="00CE7DF9" w:rsidRDefault="0016109F" w:rsidP="00DF4D92">
            <w:pPr>
              <w:ind w:left="708"/>
              <w:rPr>
                <w:rFonts w:ascii="Verdana" w:hAnsi="Verdana"/>
                <w:bCs/>
                <w:color w:val="000000" w:themeColor="text1"/>
                <w:sz w:val="18"/>
                <w:szCs w:val="18"/>
                <w:lang w:val="en-US"/>
              </w:rPr>
            </w:pPr>
            <w:r w:rsidRPr="00CE7DF9">
              <w:rPr>
                <w:rFonts w:ascii="Verdana" w:hAnsi="Verdana"/>
                <w:bCs/>
                <w:color w:val="000000" w:themeColor="text1"/>
                <w:sz w:val="18"/>
                <w:szCs w:val="18"/>
                <w:lang w:val="en-US"/>
              </w:rPr>
              <w:t xml:space="preserve">It seems YLE and NRK have the same technical challenges as we both use Akamai as our CDN and are dependent on them to deliver HLS and HDS from </w:t>
            </w:r>
            <w:proofErr w:type="spellStart"/>
            <w:r w:rsidRPr="00CE7DF9">
              <w:rPr>
                <w:rFonts w:ascii="Verdana" w:hAnsi="Verdana"/>
                <w:bCs/>
                <w:color w:val="000000" w:themeColor="text1"/>
                <w:sz w:val="18"/>
                <w:szCs w:val="18"/>
                <w:lang w:val="en-US"/>
              </w:rPr>
              <w:t>their</w:t>
            </w:r>
            <w:proofErr w:type="spellEnd"/>
            <w:r w:rsidRPr="00CE7DF9">
              <w:rPr>
                <w:rFonts w:ascii="Verdana" w:hAnsi="Verdana"/>
                <w:bCs/>
                <w:color w:val="000000" w:themeColor="text1"/>
                <w:sz w:val="18"/>
                <w:szCs w:val="18"/>
                <w:lang w:val="en-US"/>
              </w:rPr>
              <w:t xml:space="preserve"> </w:t>
            </w:r>
            <w:proofErr w:type="gramStart"/>
            <w:r w:rsidRPr="00CE7DF9">
              <w:rPr>
                <w:rFonts w:ascii="Verdana" w:hAnsi="Verdana"/>
                <w:bCs/>
                <w:color w:val="000000" w:themeColor="text1"/>
                <w:sz w:val="18"/>
                <w:szCs w:val="18"/>
                <w:lang w:val="en-US"/>
              </w:rPr>
              <w:t>on the fly</w:t>
            </w:r>
            <w:proofErr w:type="gramEnd"/>
            <w:r w:rsidRPr="00CE7DF9">
              <w:rPr>
                <w:rFonts w:ascii="Verdana" w:hAnsi="Verdana"/>
                <w:bCs/>
                <w:color w:val="000000" w:themeColor="text1"/>
                <w:sz w:val="18"/>
                <w:szCs w:val="18"/>
                <w:lang w:val="en-US"/>
              </w:rPr>
              <w:t xml:space="preserve"> segmenting (Universal streaming is converting </w:t>
            </w:r>
            <w:proofErr w:type="spellStart"/>
            <w:r w:rsidRPr="00CE7DF9">
              <w:rPr>
                <w:rFonts w:ascii="Verdana" w:hAnsi="Verdana"/>
                <w:bCs/>
                <w:color w:val="000000" w:themeColor="text1"/>
                <w:sz w:val="18"/>
                <w:szCs w:val="18"/>
                <w:lang w:val="en-US"/>
              </w:rPr>
              <w:t>multibitrate</w:t>
            </w:r>
            <w:proofErr w:type="spellEnd"/>
            <w:r w:rsidRPr="00CE7DF9">
              <w:rPr>
                <w:rFonts w:ascii="Verdana" w:hAnsi="Verdana"/>
                <w:bCs/>
                <w:color w:val="000000" w:themeColor="text1"/>
                <w:sz w:val="18"/>
                <w:szCs w:val="18"/>
                <w:lang w:val="en-US"/>
              </w:rPr>
              <w:t xml:space="preserve"> MP4/RTMP to HLS/HDS on request at edge = no extra storage). DASH segmenting can be done for </w:t>
            </w:r>
            <w:proofErr w:type="spellStart"/>
            <w:r w:rsidRPr="00CE7DF9">
              <w:rPr>
                <w:rFonts w:ascii="Verdana" w:hAnsi="Verdana"/>
                <w:bCs/>
                <w:color w:val="000000" w:themeColor="text1"/>
                <w:sz w:val="18"/>
                <w:szCs w:val="18"/>
                <w:lang w:val="en-US"/>
              </w:rPr>
              <w:t>VoD</w:t>
            </w:r>
            <w:proofErr w:type="spellEnd"/>
            <w:r w:rsidRPr="00CE7DF9">
              <w:rPr>
                <w:rFonts w:ascii="Verdana" w:hAnsi="Verdana"/>
                <w:bCs/>
                <w:color w:val="000000" w:themeColor="text1"/>
                <w:sz w:val="18"/>
                <w:szCs w:val="18"/>
                <w:lang w:val="en-US"/>
              </w:rPr>
              <w:t xml:space="preserve"> assets at Akamai, but not as part of Universal streaming. It </w:t>
            </w:r>
            <w:proofErr w:type="gramStart"/>
            <w:r w:rsidRPr="00CE7DF9">
              <w:rPr>
                <w:rFonts w:ascii="Verdana" w:hAnsi="Verdana"/>
                <w:bCs/>
                <w:color w:val="000000" w:themeColor="text1"/>
                <w:sz w:val="18"/>
                <w:szCs w:val="18"/>
                <w:lang w:val="en-US"/>
              </w:rPr>
              <w:t>has to</w:t>
            </w:r>
            <w:proofErr w:type="gramEnd"/>
            <w:r w:rsidRPr="00CE7DF9">
              <w:rPr>
                <w:rFonts w:ascii="Verdana" w:hAnsi="Verdana"/>
                <w:bCs/>
                <w:color w:val="000000" w:themeColor="text1"/>
                <w:sz w:val="18"/>
                <w:szCs w:val="18"/>
                <w:lang w:val="en-US"/>
              </w:rPr>
              <w:t xml:space="preserve"> be pre-segmented and therefore require double storage. YLE is considering </w:t>
            </w:r>
            <w:proofErr w:type="gramStart"/>
            <w:r w:rsidRPr="00CE7DF9">
              <w:rPr>
                <w:rFonts w:ascii="Verdana" w:hAnsi="Verdana"/>
                <w:bCs/>
                <w:color w:val="000000" w:themeColor="text1"/>
                <w:sz w:val="18"/>
                <w:szCs w:val="18"/>
                <w:lang w:val="en-US"/>
              </w:rPr>
              <w:t>to use</w:t>
            </w:r>
            <w:proofErr w:type="gramEnd"/>
            <w:r w:rsidRPr="00CE7DF9">
              <w:rPr>
                <w:rFonts w:ascii="Verdana" w:hAnsi="Verdana"/>
                <w:bCs/>
                <w:color w:val="000000" w:themeColor="text1"/>
                <w:sz w:val="18"/>
                <w:szCs w:val="18"/>
                <w:lang w:val="en-US"/>
              </w:rPr>
              <w:t xml:space="preserve"> Kaltura for that and NRK (Tobias </w:t>
            </w:r>
            <w:proofErr w:type="spellStart"/>
            <w:r w:rsidRPr="00CE7DF9">
              <w:rPr>
                <w:rFonts w:ascii="Verdana" w:hAnsi="Verdana"/>
                <w:bCs/>
                <w:color w:val="000000" w:themeColor="text1"/>
                <w:sz w:val="18"/>
                <w:szCs w:val="18"/>
                <w:lang w:val="en-US"/>
              </w:rPr>
              <w:t>Lndin</w:t>
            </w:r>
            <w:proofErr w:type="spellEnd"/>
            <w:r w:rsidRPr="00CE7DF9">
              <w:rPr>
                <w:rFonts w:ascii="Verdana" w:hAnsi="Verdana"/>
                <w:bCs/>
                <w:color w:val="000000" w:themeColor="text1"/>
                <w:sz w:val="18"/>
                <w:szCs w:val="18"/>
                <w:lang w:val="en-US"/>
              </w:rPr>
              <w:t xml:space="preserve">) will start testing on Akamai's solution next week (DASH segmenting of livestreams will be handled by an external origin when livestreaming is outsourced from NRK. YLE has </w:t>
            </w:r>
            <w:proofErr w:type="spellStart"/>
            <w:r w:rsidRPr="00CE7DF9">
              <w:rPr>
                <w:rFonts w:ascii="Verdana" w:hAnsi="Verdana"/>
                <w:bCs/>
                <w:color w:val="000000" w:themeColor="text1"/>
                <w:sz w:val="18"/>
                <w:szCs w:val="18"/>
                <w:lang w:val="en-US"/>
              </w:rPr>
              <w:t>allready</w:t>
            </w:r>
            <w:proofErr w:type="spellEnd"/>
            <w:r w:rsidRPr="00CE7DF9">
              <w:rPr>
                <w:rFonts w:ascii="Verdana" w:hAnsi="Verdana"/>
                <w:bCs/>
                <w:color w:val="000000" w:themeColor="text1"/>
                <w:sz w:val="18"/>
                <w:szCs w:val="18"/>
                <w:lang w:val="en-US"/>
              </w:rPr>
              <w:t xml:space="preserve"> teamed with Sofia Digital and </w:t>
            </w:r>
            <w:proofErr w:type="spellStart"/>
            <w:r w:rsidRPr="00CE7DF9">
              <w:rPr>
                <w:rFonts w:ascii="Verdana" w:hAnsi="Verdana"/>
                <w:bCs/>
                <w:color w:val="000000" w:themeColor="text1"/>
                <w:sz w:val="18"/>
                <w:szCs w:val="18"/>
                <w:lang w:val="en-US"/>
              </w:rPr>
              <w:t>succeded</w:t>
            </w:r>
            <w:proofErr w:type="spellEnd"/>
            <w:r w:rsidRPr="00CE7DF9">
              <w:rPr>
                <w:rFonts w:ascii="Verdana" w:hAnsi="Verdana"/>
                <w:bCs/>
                <w:color w:val="000000" w:themeColor="text1"/>
                <w:sz w:val="18"/>
                <w:szCs w:val="18"/>
                <w:lang w:val="en-US"/>
              </w:rPr>
              <w:t xml:space="preserve"> with live DASH using elemental encoders approved by Akamai CDN). All results will be shared with NorDig and NRK plan to cooperate with YLE on this. </w:t>
            </w:r>
          </w:p>
          <w:p w14:paraId="50A3C152" w14:textId="77777777" w:rsidR="0016109F" w:rsidRPr="00CE7DF9" w:rsidRDefault="0016109F" w:rsidP="00DF4D92">
            <w:pPr>
              <w:ind w:left="708"/>
              <w:rPr>
                <w:rFonts w:ascii="Verdana" w:hAnsi="Verdana"/>
                <w:bCs/>
                <w:color w:val="000000" w:themeColor="text1"/>
                <w:sz w:val="18"/>
                <w:szCs w:val="18"/>
                <w:lang w:val="en-US"/>
              </w:rPr>
            </w:pPr>
          </w:p>
          <w:p w14:paraId="353C41E7" w14:textId="77777777" w:rsidR="0016109F" w:rsidRPr="00CE7DF9" w:rsidRDefault="0016109F" w:rsidP="00DF4D92">
            <w:pPr>
              <w:ind w:left="708"/>
              <w:rPr>
                <w:rFonts w:ascii="Verdana" w:hAnsi="Verdana"/>
                <w:bCs/>
                <w:color w:val="000000" w:themeColor="text1"/>
                <w:sz w:val="18"/>
                <w:szCs w:val="18"/>
                <w:lang w:val="en-US"/>
              </w:rPr>
            </w:pPr>
            <w:r w:rsidRPr="00CE7DF9">
              <w:rPr>
                <w:rFonts w:ascii="Verdana" w:hAnsi="Verdana"/>
                <w:bCs/>
                <w:color w:val="000000" w:themeColor="text1"/>
                <w:sz w:val="18"/>
                <w:szCs w:val="18"/>
                <w:lang w:val="en-US"/>
              </w:rPr>
              <w:t xml:space="preserve">YLE contact is Toni Ljungberg. He also introduced NRK to coming solutions to avoid streaming traffic congestions: Peer </w:t>
            </w:r>
            <w:proofErr w:type="spellStart"/>
            <w:r w:rsidRPr="00CE7DF9">
              <w:rPr>
                <w:rFonts w:ascii="Verdana" w:hAnsi="Verdana"/>
                <w:bCs/>
                <w:color w:val="000000" w:themeColor="text1"/>
                <w:sz w:val="18"/>
                <w:szCs w:val="18"/>
                <w:lang w:val="en-US"/>
              </w:rPr>
              <w:t>assited</w:t>
            </w:r>
            <w:proofErr w:type="spellEnd"/>
            <w:r w:rsidRPr="00CE7DF9">
              <w:rPr>
                <w:rFonts w:ascii="Verdana" w:hAnsi="Verdana"/>
                <w:bCs/>
                <w:color w:val="000000" w:themeColor="text1"/>
                <w:sz w:val="18"/>
                <w:szCs w:val="18"/>
                <w:lang w:val="en-US"/>
              </w:rPr>
              <w:t xml:space="preserve"> streaming using MSE (segments can come from </w:t>
            </w:r>
            <w:r w:rsidRPr="00CE7DF9">
              <w:rPr>
                <w:rFonts w:ascii="Verdana" w:hAnsi="Verdana"/>
                <w:bCs/>
                <w:color w:val="000000" w:themeColor="text1"/>
                <w:sz w:val="18"/>
                <w:szCs w:val="18"/>
                <w:lang w:val="en-US"/>
              </w:rPr>
              <w:lastRenderedPageBreak/>
              <w:t xml:space="preserve">CDN or nearby clients, no need for plugin: </w:t>
            </w:r>
            <w:hyperlink r:id="rId99" w:history="1">
              <w:r w:rsidRPr="00CE7DF9">
                <w:rPr>
                  <w:rStyle w:val="Hyperlink"/>
                  <w:rFonts w:ascii="Verdana" w:hAnsi="Verdana"/>
                  <w:bCs/>
                  <w:sz w:val="18"/>
                  <w:szCs w:val="18"/>
                  <w:lang w:val="en-US"/>
                </w:rPr>
                <w:t>http://viblast.com/pdn/</w:t>
              </w:r>
            </w:hyperlink>
            <w:r w:rsidRPr="00CE7DF9">
              <w:rPr>
                <w:rFonts w:ascii="Verdana" w:hAnsi="Verdana"/>
                <w:bCs/>
                <w:color w:val="000000" w:themeColor="text1"/>
                <w:sz w:val="18"/>
                <w:szCs w:val="18"/>
                <w:lang w:val="en-US"/>
              </w:rPr>
              <w:t xml:space="preserve"> or </w:t>
            </w:r>
            <w:hyperlink r:id="rId100" w:history="1">
              <w:r w:rsidRPr="00CE7DF9">
                <w:rPr>
                  <w:rStyle w:val="Hyperlink"/>
                  <w:rFonts w:ascii="Verdana" w:hAnsi="Verdana"/>
                  <w:bCs/>
                  <w:sz w:val="18"/>
                  <w:szCs w:val="18"/>
                  <w:lang w:val="en-US"/>
                </w:rPr>
                <w:t>http://www.streamroot.io/</w:t>
              </w:r>
            </w:hyperlink>
            <w:r w:rsidRPr="00CE7DF9">
              <w:rPr>
                <w:rFonts w:ascii="Verdana" w:hAnsi="Verdana"/>
                <w:bCs/>
                <w:color w:val="000000" w:themeColor="text1"/>
                <w:sz w:val="18"/>
                <w:szCs w:val="18"/>
                <w:lang w:val="en-US"/>
              </w:rPr>
              <w:t xml:space="preserve">). </w:t>
            </w:r>
          </w:p>
          <w:p w14:paraId="63B90FF6" w14:textId="77777777" w:rsidR="0016109F" w:rsidRPr="00CE7DF9" w:rsidRDefault="0016109F" w:rsidP="00DF4D92">
            <w:pPr>
              <w:ind w:left="708"/>
              <w:rPr>
                <w:rFonts w:ascii="Verdana" w:hAnsi="Verdana"/>
                <w:bCs/>
                <w:color w:val="000000" w:themeColor="text1"/>
                <w:sz w:val="18"/>
                <w:szCs w:val="18"/>
                <w:lang w:val="en-US"/>
              </w:rPr>
            </w:pPr>
            <w:proofErr w:type="spellStart"/>
            <w:r w:rsidRPr="00CE7DF9">
              <w:rPr>
                <w:rFonts w:ascii="Verdana" w:hAnsi="Verdana"/>
                <w:bCs/>
                <w:color w:val="000000" w:themeColor="text1"/>
                <w:sz w:val="18"/>
                <w:szCs w:val="18"/>
                <w:lang w:val="en-US"/>
              </w:rPr>
              <w:t>Imideate</w:t>
            </w:r>
            <w:proofErr w:type="spellEnd"/>
            <w:r w:rsidRPr="00CE7DF9">
              <w:rPr>
                <w:rFonts w:ascii="Verdana" w:hAnsi="Verdana"/>
                <w:bCs/>
                <w:color w:val="000000" w:themeColor="text1"/>
                <w:sz w:val="18"/>
                <w:szCs w:val="18"/>
                <w:lang w:val="en-US"/>
              </w:rPr>
              <w:t xml:space="preserve"> </w:t>
            </w:r>
            <w:proofErr w:type="spellStart"/>
            <w:r w:rsidRPr="00CE7DF9">
              <w:rPr>
                <w:rFonts w:ascii="Verdana" w:hAnsi="Verdana"/>
                <w:bCs/>
                <w:color w:val="000000" w:themeColor="text1"/>
                <w:sz w:val="18"/>
                <w:szCs w:val="18"/>
                <w:lang w:val="en-US"/>
              </w:rPr>
              <w:t>VoD</w:t>
            </w:r>
            <w:proofErr w:type="spellEnd"/>
            <w:r w:rsidRPr="00CE7DF9">
              <w:rPr>
                <w:rFonts w:ascii="Verdana" w:hAnsi="Verdana"/>
                <w:bCs/>
                <w:color w:val="000000" w:themeColor="text1"/>
                <w:sz w:val="18"/>
                <w:szCs w:val="18"/>
                <w:lang w:val="en-US"/>
              </w:rPr>
              <w:t xml:space="preserve"> publishing from </w:t>
            </w:r>
            <w:proofErr w:type="spellStart"/>
            <w:r w:rsidRPr="00CE7DF9">
              <w:rPr>
                <w:rFonts w:ascii="Verdana" w:hAnsi="Verdana"/>
                <w:bCs/>
                <w:color w:val="000000" w:themeColor="text1"/>
                <w:sz w:val="18"/>
                <w:szCs w:val="18"/>
                <w:lang w:val="en-US"/>
              </w:rPr>
              <w:t>livebuffer</w:t>
            </w:r>
            <w:proofErr w:type="spellEnd"/>
            <w:r w:rsidRPr="00CE7DF9">
              <w:rPr>
                <w:rFonts w:ascii="Verdana" w:hAnsi="Verdana"/>
                <w:bCs/>
                <w:color w:val="000000" w:themeColor="text1"/>
                <w:sz w:val="18"/>
                <w:szCs w:val="18"/>
                <w:lang w:val="en-US"/>
              </w:rPr>
              <w:t xml:space="preserve"> was also discussed. YLE has positive experience with </w:t>
            </w:r>
            <w:hyperlink r:id="rId101" w:history="1">
              <w:r w:rsidRPr="00CE7DF9">
                <w:rPr>
                  <w:rStyle w:val="Hyperlink"/>
                  <w:lang w:val="en-US"/>
                </w:rPr>
                <w:t>http://www.digotel.com/</w:t>
              </w:r>
            </w:hyperlink>
            <w:r w:rsidRPr="00CE7DF9">
              <w:rPr>
                <w:rFonts w:ascii="Verdana" w:hAnsi="Verdana"/>
                <w:bCs/>
                <w:color w:val="000000" w:themeColor="text1"/>
                <w:sz w:val="18"/>
                <w:szCs w:val="18"/>
                <w:lang w:val="en-US"/>
              </w:rPr>
              <w:t xml:space="preserve"> tools for this (with streams from Akamai CDN). NRK could consider this an alternative to </w:t>
            </w:r>
            <w:proofErr w:type="spellStart"/>
            <w:r w:rsidRPr="00CE7DF9">
              <w:rPr>
                <w:rFonts w:ascii="Verdana" w:hAnsi="Verdana"/>
                <w:bCs/>
                <w:color w:val="000000" w:themeColor="text1"/>
                <w:sz w:val="18"/>
                <w:szCs w:val="18"/>
                <w:lang w:val="en-US"/>
              </w:rPr>
              <w:t>Vimond</w:t>
            </w:r>
            <w:proofErr w:type="spellEnd"/>
            <w:r w:rsidRPr="00CE7DF9">
              <w:rPr>
                <w:rFonts w:ascii="Verdana" w:hAnsi="Verdana"/>
                <w:bCs/>
                <w:color w:val="000000" w:themeColor="text1"/>
                <w:sz w:val="18"/>
                <w:szCs w:val="18"/>
                <w:lang w:val="en-US"/>
              </w:rPr>
              <w:t xml:space="preserve">. But it seems to lack frame accurate support. Could MSE (W3C Media Source Extension) be a solution to that as well, by rendering </w:t>
            </w:r>
            <w:proofErr w:type="spellStart"/>
            <w:r w:rsidRPr="00CE7DF9">
              <w:rPr>
                <w:rFonts w:ascii="Verdana" w:hAnsi="Verdana"/>
                <w:bCs/>
                <w:color w:val="000000" w:themeColor="text1"/>
                <w:sz w:val="18"/>
                <w:szCs w:val="18"/>
                <w:lang w:val="en-US"/>
              </w:rPr>
              <w:t>endpoins</w:t>
            </w:r>
            <w:proofErr w:type="spellEnd"/>
            <w:r w:rsidRPr="00CE7DF9">
              <w:rPr>
                <w:rFonts w:ascii="Verdana" w:hAnsi="Verdana"/>
                <w:bCs/>
                <w:color w:val="000000" w:themeColor="text1"/>
                <w:sz w:val="18"/>
                <w:szCs w:val="18"/>
                <w:lang w:val="en-US"/>
              </w:rPr>
              <w:t xml:space="preserve"> outside a GOP in the </w:t>
            </w:r>
            <w:proofErr w:type="spellStart"/>
            <w:r w:rsidRPr="00CE7DF9">
              <w:rPr>
                <w:rFonts w:ascii="Verdana" w:hAnsi="Verdana"/>
                <w:bCs/>
                <w:color w:val="000000" w:themeColor="text1"/>
                <w:sz w:val="18"/>
                <w:szCs w:val="18"/>
                <w:lang w:val="en-US"/>
              </w:rPr>
              <w:t>mediaplayer</w:t>
            </w:r>
            <w:proofErr w:type="spellEnd"/>
            <w:r w:rsidRPr="00CE7DF9">
              <w:rPr>
                <w:rFonts w:ascii="Verdana" w:hAnsi="Verdana"/>
                <w:bCs/>
                <w:color w:val="000000" w:themeColor="text1"/>
                <w:sz w:val="18"/>
                <w:szCs w:val="18"/>
                <w:lang w:val="en-US"/>
              </w:rPr>
              <w:t>?</w:t>
            </w:r>
          </w:p>
          <w:p w14:paraId="4DA6306D" w14:textId="77777777" w:rsidR="0016109F" w:rsidRPr="00CE7DF9" w:rsidRDefault="0016109F" w:rsidP="00DF4D92">
            <w:pPr>
              <w:ind w:left="708"/>
              <w:rPr>
                <w:rFonts w:ascii="Verdana" w:hAnsi="Verdana"/>
                <w:bCs/>
                <w:color w:val="000000" w:themeColor="text1"/>
                <w:sz w:val="18"/>
                <w:szCs w:val="18"/>
                <w:lang w:val="en-US"/>
              </w:rPr>
            </w:pPr>
          </w:p>
          <w:p w14:paraId="7B9C9A30" w14:textId="77777777" w:rsidR="0016109F" w:rsidRDefault="0016109F" w:rsidP="00DF4D92">
            <w:pPr>
              <w:pStyle w:val="ListParagraph"/>
              <w:rPr>
                <w:rFonts w:ascii="Verdana" w:hAnsi="Verdana" w:cs="Calibri"/>
                <w:b/>
                <w:sz w:val="18"/>
                <w:szCs w:val="18"/>
                <w:lang w:val="en-GB"/>
              </w:rPr>
            </w:pPr>
            <w:r w:rsidRPr="00CE7DF9">
              <w:rPr>
                <w:rFonts w:ascii="Verdana" w:hAnsi="Verdana"/>
                <w:bCs/>
                <w:color w:val="000000" w:themeColor="text1"/>
                <w:sz w:val="18"/>
                <w:szCs w:val="18"/>
                <w:lang w:val="en-US"/>
              </w:rPr>
              <w:t xml:space="preserve">A more </w:t>
            </w:r>
            <w:proofErr w:type="gramStart"/>
            <w:r w:rsidRPr="00CE7DF9">
              <w:rPr>
                <w:rFonts w:ascii="Verdana" w:hAnsi="Verdana"/>
                <w:bCs/>
                <w:color w:val="000000" w:themeColor="text1"/>
                <w:sz w:val="18"/>
                <w:szCs w:val="18"/>
                <w:lang w:val="en-US"/>
              </w:rPr>
              <w:t>business oriented</w:t>
            </w:r>
            <w:proofErr w:type="gramEnd"/>
            <w:r w:rsidRPr="00CE7DF9">
              <w:rPr>
                <w:rFonts w:ascii="Verdana" w:hAnsi="Verdana"/>
                <w:bCs/>
                <w:color w:val="000000" w:themeColor="text1"/>
                <w:sz w:val="18"/>
                <w:szCs w:val="18"/>
                <w:lang w:val="en-US"/>
              </w:rPr>
              <w:t xml:space="preserve"> issue for all NorDig members to work on:</w:t>
            </w:r>
            <w:r w:rsidRPr="00CE7DF9">
              <w:rPr>
                <w:rFonts w:ascii="Verdana" w:hAnsi="Verdana"/>
                <w:bCs/>
                <w:color w:val="000000" w:themeColor="text1"/>
                <w:sz w:val="18"/>
                <w:szCs w:val="18"/>
                <w:lang w:val="en-US"/>
              </w:rPr>
              <w:br/>
              <w:t xml:space="preserve">What will happen with pay tv? Cable operators are concerned it will be moved out of telco to broadcasters with HbbTV? We need to think of ways to link </w:t>
            </w:r>
            <w:proofErr w:type="spellStart"/>
            <w:r w:rsidRPr="00CE7DF9">
              <w:rPr>
                <w:rFonts w:ascii="Verdana" w:hAnsi="Verdana"/>
                <w:bCs/>
                <w:color w:val="000000" w:themeColor="text1"/>
                <w:sz w:val="18"/>
                <w:szCs w:val="18"/>
                <w:lang w:val="en-US"/>
              </w:rPr>
              <w:t>eachothers</w:t>
            </w:r>
            <w:proofErr w:type="spellEnd"/>
            <w:r w:rsidRPr="00CE7DF9">
              <w:rPr>
                <w:rFonts w:ascii="Verdana" w:hAnsi="Verdana"/>
                <w:bCs/>
                <w:color w:val="000000" w:themeColor="text1"/>
                <w:sz w:val="18"/>
                <w:szCs w:val="18"/>
                <w:lang w:val="en-US"/>
              </w:rPr>
              <w:t xml:space="preserve"> user interfaces to help make HbbTV interesting also in operators </w:t>
            </w:r>
            <w:proofErr w:type="spellStart"/>
            <w:r w:rsidRPr="00CE7DF9">
              <w:rPr>
                <w:rFonts w:ascii="Verdana" w:hAnsi="Verdana"/>
                <w:bCs/>
                <w:color w:val="000000" w:themeColor="text1"/>
                <w:sz w:val="18"/>
                <w:szCs w:val="18"/>
                <w:lang w:val="en-US"/>
              </w:rPr>
              <w:t>businessmodels</w:t>
            </w:r>
            <w:proofErr w:type="spellEnd"/>
            <w:r w:rsidRPr="00CE7DF9">
              <w:rPr>
                <w:rFonts w:ascii="Verdana" w:hAnsi="Verdana"/>
                <w:bCs/>
                <w:color w:val="000000" w:themeColor="text1"/>
                <w:sz w:val="18"/>
                <w:szCs w:val="18"/>
                <w:lang w:val="en-US"/>
              </w:rPr>
              <w:t xml:space="preserve">. Suggestions should be included in the guidelines drafted on </w:t>
            </w:r>
            <w:proofErr w:type="spellStart"/>
            <w:r w:rsidRPr="00CE7DF9">
              <w:rPr>
                <w:rFonts w:ascii="Verdana" w:hAnsi="Verdana"/>
                <w:bCs/>
                <w:color w:val="000000" w:themeColor="text1"/>
                <w:sz w:val="18"/>
                <w:szCs w:val="18"/>
                <w:lang w:val="en-US"/>
              </w:rPr>
              <w:t>workitem</w:t>
            </w:r>
            <w:proofErr w:type="spellEnd"/>
            <w:r w:rsidRPr="00CE7DF9">
              <w:rPr>
                <w:rFonts w:ascii="Verdana" w:hAnsi="Verdana"/>
                <w:bCs/>
                <w:color w:val="000000" w:themeColor="text1"/>
                <w:sz w:val="18"/>
                <w:szCs w:val="18"/>
                <w:lang w:val="en-US"/>
              </w:rPr>
              <w:t xml:space="preserve"> 26 (</w:t>
            </w:r>
            <w:r w:rsidRPr="0057486F">
              <w:rPr>
                <w:rFonts w:ascii="Verdana" w:hAnsi="Verdana"/>
                <w:sz w:val="18"/>
                <w:lang w:val="en-US"/>
              </w:rPr>
              <w:t>Operators and broadcasters use of HbbTV, possible cooperation)</w:t>
            </w:r>
            <w:r w:rsidRPr="00CE7DF9">
              <w:rPr>
                <w:rFonts w:ascii="Verdana" w:hAnsi="Verdana"/>
                <w:bCs/>
                <w:color w:val="000000" w:themeColor="text1"/>
                <w:sz w:val="18"/>
                <w:szCs w:val="18"/>
                <w:lang w:val="en-US"/>
              </w:rPr>
              <w:t>.</w:t>
            </w:r>
          </w:p>
          <w:p w14:paraId="41D4266A" w14:textId="77777777" w:rsidR="0016109F" w:rsidRPr="005C4989" w:rsidRDefault="0016109F" w:rsidP="00DF4D92">
            <w:pPr>
              <w:rPr>
                <w:rFonts w:ascii="Verdana" w:hAnsi="Verdana"/>
                <w:b/>
                <w:color w:val="000000" w:themeColor="text1"/>
                <w:sz w:val="18"/>
                <w:szCs w:val="18"/>
                <w:u w:val="single"/>
                <w:lang w:val="en-US"/>
              </w:rPr>
            </w:pPr>
            <w:r w:rsidRPr="00CE7DF9">
              <w:rPr>
                <w:b/>
                <w:bCs/>
                <w:color w:val="555555"/>
                <w:sz w:val="19"/>
                <w:szCs w:val="19"/>
                <w:lang w:val="en-US"/>
              </w:rPr>
              <w:br/>
            </w:r>
            <w:r w:rsidRPr="00CE7DF9">
              <w:rPr>
                <w:b/>
                <w:bCs/>
                <w:color w:val="555555"/>
                <w:sz w:val="19"/>
                <w:szCs w:val="19"/>
                <w:lang w:val="en-US"/>
              </w:rPr>
              <w:br/>
            </w:r>
            <w:r w:rsidRPr="00CE7DF9">
              <w:rPr>
                <w:b/>
                <w:bCs/>
                <w:color w:val="555555"/>
                <w:sz w:val="19"/>
                <w:szCs w:val="19"/>
                <w:lang w:val="en-US"/>
              </w:rPr>
              <w:br/>
            </w:r>
            <w:r>
              <w:rPr>
                <w:rFonts w:ascii="Verdana" w:hAnsi="Verdana"/>
                <w:b/>
                <w:color w:val="000000" w:themeColor="text1"/>
                <w:sz w:val="18"/>
                <w:szCs w:val="18"/>
                <w:u w:val="single"/>
                <w:lang w:val="en-US"/>
              </w:rPr>
              <w:t>23 September 2015 Meeting:</w:t>
            </w:r>
          </w:p>
          <w:p w14:paraId="02D27778" w14:textId="77777777" w:rsidR="0016109F" w:rsidRPr="005C4989" w:rsidRDefault="0016109F" w:rsidP="00DF4D92">
            <w:pPr>
              <w:rPr>
                <w:rFonts w:ascii="Verdana" w:hAnsi="Verdana"/>
                <w:sz w:val="18"/>
                <w:szCs w:val="18"/>
                <w:lang w:val="en-US"/>
              </w:rPr>
            </w:pPr>
            <w:r w:rsidRPr="005C4989">
              <w:rPr>
                <w:rFonts w:ascii="Verdana" w:hAnsi="Verdana"/>
                <w:sz w:val="18"/>
                <w:szCs w:val="18"/>
                <w:lang w:val="en-US"/>
              </w:rPr>
              <w:t>HbbTV not protected by must c</w:t>
            </w:r>
            <w:r>
              <w:rPr>
                <w:rFonts w:ascii="Verdana" w:hAnsi="Verdana"/>
                <w:sz w:val="18"/>
                <w:szCs w:val="18"/>
                <w:lang w:val="en-US"/>
              </w:rPr>
              <w:t xml:space="preserve">arry according </w:t>
            </w:r>
            <w:proofErr w:type="spellStart"/>
            <w:r>
              <w:rPr>
                <w:rFonts w:ascii="Verdana" w:hAnsi="Verdana"/>
                <w:sz w:val="18"/>
                <w:szCs w:val="18"/>
                <w:lang w:val="en-US"/>
              </w:rPr>
              <w:t>Ficora</w:t>
            </w:r>
            <w:proofErr w:type="spellEnd"/>
            <w:r>
              <w:rPr>
                <w:rFonts w:ascii="Verdana" w:hAnsi="Verdana"/>
                <w:sz w:val="18"/>
                <w:szCs w:val="18"/>
                <w:lang w:val="en-US"/>
              </w:rPr>
              <w:t xml:space="preserve"> statement. What are the</w:t>
            </w:r>
            <w:r w:rsidRPr="005C4989">
              <w:rPr>
                <w:rFonts w:ascii="Verdana" w:hAnsi="Verdana"/>
                <w:sz w:val="18"/>
                <w:szCs w:val="18"/>
                <w:lang w:val="en-US"/>
              </w:rPr>
              <w:t xml:space="preserve"> alternatives?</w:t>
            </w:r>
          </w:p>
          <w:p w14:paraId="5F3DEA98" w14:textId="77777777" w:rsidR="0016109F" w:rsidRDefault="0016109F" w:rsidP="00DF4D92">
            <w:pPr>
              <w:ind w:left="1410" w:hanging="1410"/>
              <w:rPr>
                <w:rFonts w:ascii="Verdana" w:hAnsi="Verdana"/>
                <w:sz w:val="18"/>
                <w:szCs w:val="18"/>
                <w:lang w:val="en-US"/>
              </w:rPr>
            </w:pPr>
            <w:r w:rsidRPr="005C4989">
              <w:rPr>
                <w:rFonts w:ascii="Verdana" w:hAnsi="Verdana"/>
                <w:sz w:val="18"/>
                <w:szCs w:val="18"/>
                <w:lang w:val="en-US"/>
              </w:rPr>
              <w:t>HbbTV spec</w:t>
            </w:r>
            <w:r>
              <w:rPr>
                <w:rFonts w:ascii="Verdana" w:hAnsi="Verdana"/>
                <w:sz w:val="18"/>
                <w:szCs w:val="18"/>
                <w:lang w:val="en-US"/>
              </w:rPr>
              <w:t xml:space="preserve"> soon (written by TNO): </w:t>
            </w:r>
            <w:r w:rsidRPr="005C4989">
              <w:rPr>
                <w:rFonts w:ascii="Verdana" w:hAnsi="Verdana"/>
                <w:sz w:val="18"/>
                <w:szCs w:val="18"/>
                <w:lang w:val="en-US"/>
              </w:rPr>
              <w:t>Application discovery over broadband</w:t>
            </w:r>
            <w:r>
              <w:rPr>
                <w:rFonts w:ascii="Verdana" w:hAnsi="Verdana"/>
                <w:sz w:val="18"/>
                <w:szCs w:val="18"/>
                <w:lang w:val="en-US"/>
              </w:rPr>
              <w:t xml:space="preserve"> (</w:t>
            </w:r>
            <w:r w:rsidRPr="005C4989">
              <w:rPr>
                <w:rFonts w:ascii="Verdana" w:hAnsi="Verdana"/>
                <w:sz w:val="18"/>
                <w:szCs w:val="18"/>
                <w:lang w:val="en-US"/>
              </w:rPr>
              <w:t>based on radio DNS</w:t>
            </w:r>
            <w:r>
              <w:rPr>
                <w:rFonts w:ascii="Verdana" w:hAnsi="Verdana"/>
                <w:sz w:val="18"/>
                <w:szCs w:val="18"/>
                <w:lang w:val="en-US"/>
              </w:rPr>
              <w:t>).</w:t>
            </w:r>
          </w:p>
          <w:p w14:paraId="655DA54E" w14:textId="77777777" w:rsidR="0016109F" w:rsidRDefault="0016109F" w:rsidP="00DF4D92">
            <w:pPr>
              <w:rPr>
                <w:rFonts w:ascii="Verdana" w:hAnsi="Verdana"/>
                <w:sz w:val="18"/>
                <w:szCs w:val="18"/>
                <w:lang w:val="en-US"/>
              </w:rPr>
            </w:pPr>
            <w:r w:rsidRPr="005C4989">
              <w:rPr>
                <w:rFonts w:ascii="Verdana" w:hAnsi="Verdana"/>
                <w:sz w:val="18"/>
                <w:szCs w:val="18"/>
                <w:lang w:val="en-US"/>
              </w:rPr>
              <w:t>The receiver will be able to find URL and launch HbbTV app according to service parameter</w:t>
            </w:r>
            <w:r>
              <w:rPr>
                <w:rFonts w:ascii="Verdana" w:hAnsi="Verdana"/>
                <w:sz w:val="18"/>
                <w:szCs w:val="18"/>
                <w:lang w:val="en-US"/>
              </w:rPr>
              <w:t>s:</w:t>
            </w:r>
          </w:p>
          <w:p w14:paraId="549B9B3E" w14:textId="77777777" w:rsidR="0016109F" w:rsidRPr="00CE7DF9" w:rsidRDefault="00E36C50" w:rsidP="00DF4D92">
            <w:pPr>
              <w:rPr>
                <w:rStyle w:val="Hyperlink"/>
                <w:rFonts w:ascii="Verdana" w:hAnsi="Verdana" w:cs="Tahoma"/>
                <w:sz w:val="18"/>
                <w:szCs w:val="18"/>
                <w:lang w:val="en-US"/>
              </w:rPr>
            </w:pPr>
            <w:hyperlink r:id="rId102" w:tgtFrame="_blank" w:history="1">
              <w:r w:rsidR="0016109F" w:rsidRPr="00CE7DF9">
                <w:rPr>
                  <w:rStyle w:val="Hyperlink"/>
                  <w:rFonts w:ascii="Verdana" w:hAnsi="Verdana" w:cs="Tahoma"/>
                  <w:sz w:val="18"/>
                  <w:szCs w:val="18"/>
                  <w:lang w:val="en-US"/>
                </w:rPr>
                <w:t>https://tech.ebu.ch/files/live/sites/tech/files/shared/tech-i/0738%20Tech-i%20issue%2024.pdf</w:t>
              </w:r>
            </w:hyperlink>
          </w:p>
          <w:p w14:paraId="709F87AA" w14:textId="77777777" w:rsidR="0016109F" w:rsidRPr="00CE7DF9" w:rsidRDefault="0016109F" w:rsidP="00DF4D92">
            <w:pPr>
              <w:suppressAutoHyphens w:val="0"/>
              <w:autoSpaceDE w:val="0"/>
              <w:autoSpaceDN w:val="0"/>
              <w:adjustRightInd w:val="0"/>
              <w:spacing w:after="0" w:line="240" w:lineRule="auto"/>
              <w:rPr>
                <w:rStyle w:val="Hyperlink"/>
                <w:rFonts w:ascii="Verdana" w:hAnsi="Verdana" w:cs="Tahoma"/>
                <w:sz w:val="18"/>
                <w:szCs w:val="18"/>
                <w:lang w:val="en-US"/>
              </w:rPr>
            </w:pPr>
          </w:p>
          <w:p w14:paraId="33248569" w14:textId="77777777" w:rsidR="0016109F" w:rsidRDefault="0016109F" w:rsidP="00DF4D92">
            <w:pPr>
              <w:suppressAutoHyphens w:val="0"/>
              <w:autoSpaceDE w:val="0"/>
              <w:autoSpaceDN w:val="0"/>
              <w:adjustRightInd w:val="0"/>
              <w:spacing w:after="0" w:line="240" w:lineRule="auto"/>
              <w:rPr>
                <w:rFonts w:ascii="Verdana" w:hAnsi="Verdana" w:cs="MyriadPro-Semibold"/>
                <w:color w:val="auto"/>
                <w:kern w:val="0"/>
                <w:sz w:val="18"/>
                <w:szCs w:val="18"/>
                <w:lang w:val="en-US" w:eastAsia="da-DK"/>
              </w:rPr>
            </w:pPr>
            <w:r>
              <w:rPr>
                <w:rFonts w:ascii="Verdana" w:hAnsi="Verdana" w:cs="MyriadPro-Semibold"/>
                <w:color w:val="auto"/>
                <w:kern w:val="0"/>
                <w:sz w:val="18"/>
                <w:szCs w:val="18"/>
                <w:lang w:val="en-US" w:eastAsia="da-DK"/>
              </w:rPr>
              <w:t>"App discovery:</w:t>
            </w:r>
          </w:p>
          <w:p w14:paraId="1B1EE257" w14:textId="77777777" w:rsidR="0016109F"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p>
          <w:p w14:paraId="0ADDEB3E" w14:textId="77777777" w:rsidR="0016109F"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r w:rsidRPr="00682858">
              <w:rPr>
                <w:rFonts w:ascii="Verdana" w:hAnsi="Verdana" w:cs="MinionPro-Regular"/>
                <w:color w:val="auto"/>
                <w:kern w:val="0"/>
                <w:sz w:val="18"/>
                <w:szCs w:val="18"/>
                <w:lang w:val="en-US" w:eastAsia="da-DK"/>
              </w:rPr>
              <w:t xml:space="preserve">After the Channel ID is known, the next </w:t>
            </w:r>
            <w:proofErr w:type="spellStart"/>
            <w:r w:rsidRPr="00682858">
              <w:rPr>
                <w:rFonts w:ascii="Verdana" w:hAnsi="Verdana" w:cs="MinionPro-Regular"/>
                <w:color w:val="auto"/>
                <w:kern w:val="0"/>
                <w:sz w:val="18"/>
                <w:szCs w:val="18"/>
                <w:lang w:val="en-US" w:eastAsia="da-DK"/>
              </w:rPr>
              <w:t>stepis</w:t>
            </w:r>
            <w:proofErr w:type="spellEnd"/>
            <w:r w:rsidRPr="00682858">
              <w:rPr>
                <w:rFonts w:ascii="Verdana" w:hAnsi="Verdana" w:cs="MinionPro-Regular"/>
                <w:color w:val="auto"/>
                <w:kern w:val="0"/>
                <w:sz w:val="18"/>
                <w:szCs w:val="18"/>
                <w:lang w:val="en-US" w:eastAsia="da-DK"/>
              </w:rPr>
              <w:t xml:space="preserve"> to start a discovery process. Here is </w:t>
            </w:r>
            <w:proofErr w:type="spellStart"/>
            <w:r w:rsidRPr="00682858">
              <w:rPr>
                <w:rFonts w:ascii="Verdana" w:hAnsi="Verdana" w:cs="MinionPro-Regular"/>
                <w:color w:val="auto"/>
                <w:kern w:val="0"/>
                <w:sz w:val="18"/>
                <w:szCs w:val="18"/>
                <w:lang w:val="en-US" w:eastAsia="da-DK"/>
              </w:rPr>
              <w:t>anexample</w:t>
            </w:r>
            <w:proofErr w:type="spellEnd"/>
            <w:r w:rsidRPr="00682858">
              <w:rPr>
                <w:rFonts w:ascii="Verdana" w:hAnsi="Verdana" w:cs="MinionPro-Regular"/>
                <w:color w:val="auto"/>
                <w:kern w:val="0"/>
                <w:sz w:val="18"/>
                <w:szCs w:val="18"/>
                <w:lang w:val="en-US" w:eastAsia="da-DK"/>
              </w:rPr>
              <w:t xml:space="preserve"> that shows the principles:</w:t>
            </w:r>
          </w:p>
          <w:p w14:paraId="7E964F82" w14:textId="77777777" w:rsidR="0016109F" w:rsidRPr="00682858" w:rsidRDefault="0016109F" w:rsidP="00DF4D92">
            <w:pPr>
              <w:suppressAutoHyphens w:val="0"/>
              <w:autoSpaceDE w:val="0"/>
              <w:autoSpaceDN w:val="0"/>
              <w:adjustRightInd w:val="0"/>
              <w:spacing w:after="0" w:line="240" w:lineRule="auto"/>
              <w:rPr>
                <w:rFonts w:ascii="Verdana" w:hAnsi="Verdana" w:cs="MyriadPro-Semibold"/>
                <w:color w:val="auto"/>
                <w:kern w:val="0"/>
                <w:sz w:val="18"/>
                <w:szCs w:val="18"/>
                <w:lang w:val="en-US" w:eastAsia="da-DK"/>
              </w:rPr>
            </w:pPr>
          </w:p>
          <w:p w14:paraId="677531F3" w14:textId="77777777" w:rsidR="0016109F" w:rsidRPr="00682858"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r w:rsidRPr="00682858">
              <w:rPr>
                <w:rFonts w:ascii="Verdana" w:hAnsi="Verdana" w:cs="MinionPro-Regular"/>
                <w:color w:val="auto"/>
                <w:kern w:val="0"/>
                <w:sz w:val="18"/>
                <w:szCs w:val="18"/>
                <w:lang w:val="en-US" w:eastAsia="da-DK"/>
              </w:rPr>
              <w:t>1. With the DVB Service Name, construct a</w:t>
            </w:r>
          </w:p>
          <w:p w14:paraId="160A1DB5" w14:textId="77777777" w:rsidR="0016109F" w:rsidRPr="00682858"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r w:rsidRPr="00682858">
              <w:rPr>
                <w:rFonts w:ascii="Verdana" w:hAnsi="Verdana" w:cs="MinionPro-Regular"/>
                <w:color w:val="auto"/>
                <w:kern w:val="0"/>
                <w:sz w:val="18"/>
                <w:szCs w:val="18"/>
                <w:lang w:val="en-US" w:eastAsia="da-DK"/>
              </w:rPr>
              <w:t xml:space="preserve">unique </w:t>
            </w:r>
            <w:proofErr w:type="gramStart"/>
            <w:r w:rsidRPr="00682858">
              <w:rPr>
                <w:rFonts w:ascii="Verdana" w:hAnsi="Verdana" w:cs="MinionPro-Regular"/>
                <w:color w:val="auto"/>
                <w:kern w:val="0"/>
                <w:sz w:val="18"/>
                <w:szCs w:val="18"/>
                <w:lang w:val="en-US" w:eastAsia="da-DK"/>
              </w:rPr>
              <w:t>ID;</w:t>
            </w:r>
            <w:proofErr w:type="gramEnd"/>
          </w:p>
          <w:p w14:paraId="1D2267D9" w14:textId="77777777" w:rsidR="0016109F" w:rsidRPr="00682858"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r w:rsidRPr="00682858">
              <w:rPr>
                <w:rFonts w:ascii="Verdana" w:hAnsi="Verdana" w:cs="MinionPro-Regular"/>
                <w:color w:val="auto"/>
                <w:kern w:val="0"/>
                <w:sz w:val="18"/>
                <w:szCs w:val="18"/>
                <w:lang w:val="en-US" w:eastAsia="da-DK"/>
              </w:rPr>
              <w:t>2. With the unique ID, request the AIT server</w:t>
            </w:r>
          </w:p>
          <w:p w14:paraId="4BF6A10F" w14:textId="77777777" w:rsidR="0016109F" w:rsidRPr="00682858"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r w:rsidRPr="00682858">
              <w:rPr>
                <w:rFonts w:ascii="Verdana" w:hAnsi="Verdana" w:cs="MinionPro-Regular"/>
                <w:color w:val="auto"/>
                <w:kern w:val="0"/>
                <w:sz w:val="18"/>
                <w:szCs w:val="18"/>
                <w:lang w:val="en-US" w:eastAsia="da-DK"/>
              </w:rPr>
              <w:t xml:space="preserve">address from a resolution </w:t>
            </w:r>
            <w:proofErr w:type="gramStart"/>
            <w:r w:rsidRPr="00682858">
              <w:rPr>
                <w:rFonts w:ascii="Verdana" w:hAnsi="Verdana" w:cs="MinionPro-Regular"/>
                <w:color w:val="auto"/>
                <w:kern w:val="0"/>
                <w:sz w:val="18"/>
                <w:szCs w:val="18"/>
                <w:lang w:val="en-US" w:eastAsia="da-DK"/>
              </w:rPr>
              <w:t>service;</w:t>
            </w:r>
            <w:proofErr w:type="gramEnd"/>
          </w:p>
          <w:p w14:paraId="4F8DA340" w14:textId="77777777" w:rsidR="0016109F" w:rsidRPr="00682858"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r w:rsidRPr="00682858">
              <w:rPr>
                <w:rFonts w:ascii="Verdana" w:hAnsi="Verdana" w:cs="MinionPro-Regular"/>
                <w:color w:val="auto"/>
                <w:kern w:val="0"/>
                <w:sz w:val="18"/>
                <w:szCs w:val="18"/>
                <w:lang w:val="en-US" w:eastAsia="da-DK"/>
              </w:rPr>
              <w:t xml:space="preserve">3. With the server address, request the </w:t>
            </w:r>
            <w:proofErr w:type="gramStart"/>
            <w:r w:rsidRPr="00682858">
              <w:rPr>
                <w:rFonts w:ascii="Verdana" w:hAnsi="Verdana" w:cs="MinionPro-Regular"/>
                <w:color w:val="auto"/>
                <w:kern w:val="0"/>
                <w:sz w:val="18"/>
                <w:szCs w:val="18"/>
                <w:lang w:val="en-US" w:eastAsia="da-DK"/>
              </w:rPr>
              <w:t>AIT;</w:t>
            </w:r>
            <w:proofErr w:type="gramEnd"/>
          </w:p>
          <w:p w14:paraId="07BCB02F" w14:textId="77777777" w:rsidR="0016109F" w:rsidRPr="00682858"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r w:rsidRPr="00682858">
              <w:rPr>
                <w:rFonts w:ascii="Verdana" w:hAnsi="Verdana" w:cs="MinionPro-Regular"/>
                <w:color w:val="auto"/>
                <w:kern w:val="0"/>
                <w:sz w:val="18"/>
                <w:szCs w:val="18"/>
                <w:lang w:val="en-US" w:eastAsia="da-DK"/>
              </w:rPr>
              <w:t>4. With the information in the AIT, retrieve</w:t>
            </w:r>
          </w:p>
          <w:p w14:paraId="6CBFBE0F" w14:textId="77777777" w:rsidR="0016109F" w:rsidRPr="00682858"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r w:rsidRPr="00682858">
              <w:rPr>
                <w:rFonts w:ascii="Verdana" w:hAnsi="Verdana" w:cs="MinionPro-Regular"/>
                <w:color w:val="auto"/>
                <w:kern w:val="0"/>
                <w:sz w:val="18"/>
                <w:szCs w:val="18"/>
                <w:lang w:val="en-US" w:eastAsia="da-DK"/>
              </w:rPr>
              <w:t>the HbbTV App.</w:t>
            </w:r>
          </w:p>
          <w:p w14:paraId="12EB2E21" w14:textId="77777777" w:rsidR="0016109F"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p>
          <w:p w14:paraId="63555205" w14:textId="77777777" w:rsidR="0016109F" w:rsidRPr="00682858"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r w:rsidRPr="00682858">
              <w:rPr>
                <w:rFonts w:ascii="Verdana" w:hAnsi="Verdana" w:cs="MinionPro-Regular"/>
                <w:color w:val="auto"/>
                <w:kern w:val="0"/>
                <w:sz w:val="18"/>
                <w:szCs w:val="18"/>
                <w:lang w:val="en-US" w:eastAsia="da-DK"/>
              </w:rPr>
              <w:t xml:space="preserve">From step </w:t>
            </w:r>
            <w:r>
              <w:rPr>
                <w:rFonts w:ascii="Verdana" w:hAnsi="Verdana" w:cs="MinionPro-Regular"/>
                <w:color w:val="auto"/>
                <w:kern w:val="0"/>
                <w:sz w:val="18"/>
                <w:szCs w:val="18"/>
                <w:lang w:val="en-US" w:eastAsia="da-DK"/>
              </w:rPr>
              <w:t xml:space="preserve">4 onwards, things work the same </w:t>
            </w:r>
            <w:r w:rsidRPr="00682858">
              <w:rPr>
                <w:rFonts w:ascii="Verdana" w:hAnsi="Verdana" w:cs="MinionPro-Regular"/>
                <w:color w:val="auto"/>
                <w:kern w:val="0"/>
                <w:sz w:val="18"/>
                <w:szCs w:val="18"/>
                <w:lang w:val="en-US" w:eastAsia="da-DK"/>
              </w:rPr>
              <w:t xml:space="preserve">as for </w:t>
            </w:r>
            <w:proofErr w:type="gramStart"/>
            <w:r w:rsidRPr="00682858">
              <w:rPr>
                <w:rFonts w:ascii="Verdana" w:hAnsi="Verdana" w:cs="MinionPro-Regular"/>
                <w:color w:val="auto"/>
                <w:kern w:val="0"/>
                <w:sz w:val="18"/>
                <w:szCs w:val="18"/>
                <w:lang w:val="en-US" w:eastAsia="da-DK"/>
              </w:rPr>
              <w:t>broadcast-</w:t>
            </w:r>
            <w:proofErr w:type="spellStart"/>
            <w:r w:rsidRPr="00682858">
              <w:rPr>
                <w:rFonts w:ascii="Verdana" w:hAnsi="Verdana" w:cs="MinionPro-Regular"/>
                <w:color w:val="auto"/>
                <w:kern w:val="0"/>
                <w:sz w:val="18"/>
                <w:szCs w:val="18"/>
                <w:lang w:val="en-US" w:eastAsia="da-DK"/>
              </w:rPr>
              <w:t>signalled</w:t>
            </w:r>
            <w:proofErr w:type="spellEnd"/>
            <w:proofErr w:type="gramEnd"/>
            <w:r w:rsidRPr="00682858">
              <w:rPr>
                <w:rFonts w:ascii="Verdana" w:hAnsi="Verdana" w:cs="MinionPro-Regular"/>
                <w:color w:val="auto"/>
                <w:kern w:val="0"/>
                <w:sz w:val="18"/>
                <w:szCs w:val="18"/>
                <w:lang w:val="en-US" w:eastAsia="da-DK"/>
              </w:rPr>
              <w:t xml:space="preserve"> HbbTV.</w:t>
            </w:r>
          </w:p>
          <w:p w14:paraId="5B388632" w14:textId="77777777" w:rsidR="0016109F" w:rsidRPr="00682858"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r w:rsidRPr="00682858">
              <w:rPr>
                <w:rFonts w:ascii="Verdana" w:hAnsi="Verdana" w:cs="MinionPro-Regular"/>
                <w:color w:val="auto"/>
                <w:kern w:val="0"/>
                <w:sz w:val="18"/>
                <w:szCs w:val="18"/>
                <w:lang w:val="en-US" w:eastAsia="da-DK"/>
              </w:rPr>
              <w:t>The address of</w:t>
            </w:r>
            <w:r>
              <w:rPr>
                <w:rFonts w:ascii="Verdana" w:hAnsi="Verdana" w:cs="MinionPro-Regular"/>
                <w:color w:val="auto"/>
                <w:kern w:val="0"/>
                <w:sz w:val="18"/>
                <w:szCs w:val="18"/>
                <w:lang w:val="en-US" w:eastAsia="da-DK"/>
              </w:rPr>
              <w:t xml:space="preserve"> the central resolution service </w:t>
            </w:r>
            <w:r w:rsidRPr="00682858">
              <w:rPr>
                <w:rFonts w:ascii="Verdana" w:hAnsi="Verdana" w:cs="MinionPro-Regular"/>
                <w:color w:val="auto"/>
                <w:kern w:val="0"/>
                <w:sz w:val="18"/>
                <w:szCs w:val="18"/>
                <w:lang w:val="en-US" w:eastAsia="da-DK"/>
              </w:rPr>
              <w:t xml:space="preserve">would be </w:t>
            </w:r>
            <w:proofErr w:type="gramStart"/>
            <w:r w:rsidRPr="00682858">
              <w:rPr>
                <w:rFonts w:ascii="Verdana" w:hAnsi="Verdana" w:cs="MinionPro-Regular"/>
                <w:color w:val="auto"/>
                <w:kern w:val="0"/>
                <w:sz w:val="18"/>
                <w:szCs w:val="18"/>
                <w:lang w:val="en-US" w:eastAsia="da-DK"/>
              </w:rPr>
              <w:t>hard-coded</w:t>
            </w:r>
            <w:proofErr w:type="gramEnd"/>
            <w:r w:rsidRPr="00682858">
              <w:rPr>
                <w:rFonts w:ascii="Verdana" w:hAnsi="Verdana" w:cs="MinionPro-Regular"/>
                <w:color w:val="auto"/>
                <w:kern w:val="0"/>
                <w:sz w:val="18"/>
                <w:szCs w:val="18"/>
                <w:lang w:val="en-US" w:eastAsia="da-DK"/>
              </w:rPr>
              <w:t xml:space="preserve"> in the terminal. It can</w:t>
            </w:r>
          </w:p>
          <w:p w14:paraId="22811A16" w14:textId="77777777" w:rsidR="0016109F" w:rsidRPr="00682858"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r w:rsidRPr="00682858">
              <w:rPr>
                <w:rFonts w:ascii="Verdana" w:hAnsi="Verdana" w:cs="MinionPro-Regular"/>
                <w:color w:val="auto"/>
                <w:kern w:val="0"/>
                <w:sz w:val="18"/>
                <w:szCs w:val="18"/>
                <w:lang w:val="en-US" w:eastAsia="da-DK"/>
              </w:rPr>
              <w:t>be market-s</w:t>
            </w:r>
            <w:r>
              <w:rPr>
                <w:rFonts w:ascii="Verdana" w:hAnsi="Verdana" w:cs="MinionPro-Regular"/>
                <w:color w:val="auto"/>
                <w:kern w:val="0"/>
                <w:sz w:val="18"/>
                <w:szCs w:val="18"/>
                <w:lang w:val="en-US" w:eastAsia="da-DK"/>
              </w:rPr>
              <w:t xml:space="preserve">pecific, but since many viewers </w:t>
            </w:r>
            <w:r w:rsidRPr="00682858">
              <w:rPr>
                <w:rFonts w:ascii="Verdana" w:hAnsi="Verdana" w:cs="MinionPro-Regular"/>
                <w:color w:val="auto"/>
                <w:kern w:val="0"/>
                <w:sz w:val="18"/>
                <w:szCs w:val="18"/>
                <w:lang w:val="en-US" w:eastAsia="da-DK"/>
              </w:rPr>
              <w:t>receive broadcasts from multiple countries, a</w:t>
            </w:r>
          </w:p>
          <w:p w14:paraId="4DD28360" w14:textId="77777777" w:rsidR="0016109F" w:rsidRPr="00682858"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r w:rsidRPr="00682858">
              <w:rPr>
                <w:rFonts w:ascii="Verdana" w:hAnsi="Verdana" w:cs="MinionPro-Regular"/>
                <w:color w:val="auto"/>
                <w:kern w:val="0"/>
                <w:sz w:val="18"/>
                <w:szCs w:val="18"/>
                <w:lang w:val="en-US" w:eastAsia="da-DK"/>
              </w:rPr>
              <w:t>better soluti</w:t>
            </w:r>
            <w:r>
              <w:rPr>
                <w:rFonts w:ascii="Verdana" w:hAnsi="Verdana" w:cs="MinionPro-Regular"/>
                <w:color w:val="auto"/>
                <w:kern w:val="0"/>
                <w:sz w:val="18"/>
                <w:szCs w:val="18"/>
                <w:lang w:val="en-US" w:eastAsia="da-DK"/>
              </w:rPr>
              <w:t xml:space="preserve">on would be to make it broader, </w:t>
            </w:r>
            <w:r w:rsidRPr="00682858">
              <w:rPr>
                <w:rFonts w:ascii="Verdana" w:hAnsi="Verdana" w:cs="MinionPro-Regular"/>
                <w:color w:val="auto"/>
                <w:kern w:val="0"/>
                <w:sz w:val="18"/>
                <w:szCs w:val="18"/>
                <w:lang w:val="en-US" w:eastAsia="da-DK"/>
              </w:rPr>
              <w:t>like a single service for Europe.</w:t>
            </w:r>
          </w:p>
          <w:p w14:paraId="2006DB5C" w14:textId="77777777" w:rsidR="0016109F"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r w:rsidRPr="00682858">
              <w:rPr>
                <w:rFonts w:ascii="Verdana" w:hAnsi="Verdana" w:cs="MinionPro-Regular"/>
                <w:color w:val="auto"/>
                <w:kern w:val="0"/>
                <w:sz w:val="18"/>
                <w:szCs w:val="18"/>
                <w:lang w:val="en-US" w:eastAsia="da-DK"/>
              </w:rPr>
              <w:t>A ver</w:t>
            </w:r>
            <w:r>
              <w:rPr>
                <w:rFonts w:ascii="Verdana" w:hAnsi="Verdana" w:cs="MinionPro-Regular"/>
                <w:color w:val="auto"/>
                <w:kern w:val="0"/>
                <w:sz w:val="18"/>
                <w:szCs w:val="18"/>
                <w:lang w:val="en-US" w:eastAsia="da-DK"/>
              </w:rPr>
              <w:t xml:space="preserve">y similar discovery problem has </w:t>
            </w:r>
            <w:r w:rsidRPr="00682858">
              <w:rPr>
                <w:rFonts w:ascii="Verdana" w:hAnsi="Verdana" w:cs="MinionPro-Regular"/>
                <w:color w:val="auto"/>
                <w:kern w:val="0"/>
                <w:sz w:val="18"/>
                <w:szCs w:val="18"/>
                <w:lang w:val="en-US" w:eastAsia="da-DK"/>
              </w:rPr>
              <w:t xml:space="preserve">already been solved by </w:t>
            </w:r>
            <w:proofErr w:type="spellStart"/>
            <w:r w:rsidRPr="00682858">
              <w:rPr>
                <w:rFonts w:ascii="Verdana" w:hAnsi="Verdana" w:cs="MinionPro-Regular"/>
                <w:color w:val="auto"/>
                <w:kern w:val="0"/>
                <w:sz w:val="18"/>
                <w:szCs w:val="18"/>
                <w:lang w:val="en-US" w:eastAsia="da-DK"/>
              </w:rPr>
              <w:t>RadioDNS</w:t>
            </w:r>
            <w:proofErr w:type="spellEnd"/>
            <w:r w:rsidRPr="00682858">
              <w:rPr>
                <w:rFonts w:ascii="Verdana" w:hAnsi="Verdana" w:cs="MinionPro-Regular"/>
                <w:color w:val="auto"/>
                <w:kern w:val="0"/>
                <w:sz w:val="18"/>
                <w:szCs w:val="18"/>
                <w:lang w:val="en-US" w:eastAsia="da-DK"/>
              </w:rPr>
              <w:t xml:space="preserve">, and our solution </w:t>
            </w:r>
            <w:r>
              <w:rPr>
                <w:rFonts w:ascii="Verdana" w:hAnsi="Verdana" w:cs="MinionPro-Regular"/>
                <w:color w:val="auto"/>
                <w:kern w:val="0"/>
                <w:sz w:val="18"/>
                <w:szCs w:val="18"/>
                <w:lang w:val="en-US" w:eastAsia="da-DK"/>
              </w:rPr>
              <w:t xml:space="preserve">follows </w:t>
            </w:r>
            <w:proofErr w:type="spellStart"/>
            <w:r>
              <w:rPr>
                <w:rFonts w:ascii="Verdana" w:hAnsi="Verdana" w:cs="MinionPro-Regular"/>
                <w:color w:val="auto"/>
                <w:kern w:val="0"/>
                <w:sz w:val="18"/>
                <w:szCs w:val="18"/>
                <w:lang w:val="en-US" w:eastAsia="da-DK"/>
              </w:rPr>
              <w:t>RadioDNS’s</w:t>
            </w:r>
            <w:proofErr w:type="spellEnd"/>
            <w:r>
              <w:rPr>
                <w:rFonts w:ascii="Verdana" w:hAnsi="Verdana" w:cs="MinionPro-Regular"/>
                <w:color w:val="auto"/>
                <w:kern w:val="0"/>
                <w:sz w:val="18"/>
                <w:szCs w:val="18"/>
                <w:lang w:val="en-US" w:eastAsia="da-DK"/>
              </w:rPr>
              <w:t xml:space="preserve"> model, which </w:t>
            </w:r>
            <w:r w:rsidRPr="00682858">
              <w:rPr>
                <w:rFonts w:ascii="Verdana" w:hAnsi="Verdana" w:cs="MinionPro-Regular"/>
                <w:color w:val="auto"/>
                <w:kern w:val="0"/>
                <w:sz w:val="18"/>
                <w:szCs w:val="18"/>
                <w:lang w:val="en-US" w:eastAsia="da-DK"/>
              </w:rPr>
              <w:t xml:space="preserve">has the major advantage that </w:t>
            </w:r>
            <w:r>
              <w:rPr>
                <w:rFonts w:ascii="Verdana" w:hAnsi="Verdana" w:cs="MinionPro-Regular"/>
                <w:color w:val="auto"/>
                <w:kern w:val="0"/>
                <w:sz w:val="18"/>
                <w:szCs w:val="18"/>
                <w:lang w:val="en-US" w:eastAsia="da-DK"/>
              </w:rPr>
              <w:t xml:space="preserve">we can leverage </w:t>
            </w:r>
            <w:r w:rsidRPr="00682858">
              <w:rPr>
                <w:rFonts w:ascii="Verdana" w:hAnsi="Verdana" w:cs="MinionPro-Regular"/>
                <w:color w:val="auto"/>
                <w:kern w:val="0"/>
                <w:sz w:val="18"/>
                <w:szCs w:val="18"/>
                <w:lang w:val="en-US" w:eastAsia="da-DK"/>
              </w:rPr>
              <w:t>the distribu</w:t>
            </w:r>
            <w:r>
              <w:rPr>
                <w:rFonts w:ascii="Verdana" w:hAnsi="Verdana" w:cs="MinionPro-Regular"/>
                <w:color w:val="auto"/>
                <w:kern w:val="0"/>
                <w:sz w:val="18"/>
                <w:szCs w:val="18"/>
                <w:lang w:val="en-US" w:eastAsia="da-DK"/>
              </w:rPr>
              <w:t xml:space="preserve">ted Domain Name Service system. </w:t>
            </w:r>
          </w:p>
          <w:p w14:paraId="421A17F6" w14:textId="77777777" w:rsidR="0016109F"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p>
          <w:p w14:paraId="7E161367" w14:textId="77777777" w:rsidR="0016109F" w:rsidRPr="00682858"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r w:rsidRPr="00682858">
              <w:rPr>
                <w:rFonts w:ascii="Verdana" w:hAnsi="Verdana" w:cs="MinionPro-Regular"/>
                <w:color w:val="auto"/>
                <w:kern w:val="0"/>
                <w:sz w:val="18"/>
                <w:szCs w:val="18"/>
                <w:lang w:val="en-US" w:eastAsia="da-DK"/>
              </w:rPr>
              <w:t>Arguab</w:t>
            </w:r>
            <w:r>
              <w:rPr>
                <w:rFonts w:ascii="Verdana" w:hAnsi="Verdana" w:cs="MinionPro-Regular"/>
                <w:color w:val="auto"/>
                <w:kern w:val="0"/>
                <w:sz w:val="18"/>
                <w:szCs w:val="18"/>
                <w:lang w:val="en-US" w:eastAsia="da-DK"/>
              </w:rPr>
              <w:t xml:space="preserve">ly, the most difficult issue is </w:t>
            </w:r>
            <w:r w:rsidRPr="00682858">
              <w:rPr>
                <w:rFonts w:ascii="Verdana" w:hAnsi="Verdana" w:cs="MinionPro-Regular"/>
                <w:color w:val="auto"/>
                <w:kern w:val="0"/>
                <w:sz w:val="18"/>
                <w:szCs w:val="18"/>
                <w:lang w:val="en-US" w:eastAsia="da-DK"/>
              </w:rPr>
              <w:t>supp</w:t>
            </w:r>
            <w:r>
              <w:rPr>
                <w:rFonts w:ascii="Verdana" w:hAnsi="Verdana" w:cs="MinionPro-Regular"/>
                <w:color w:val="auto"/>
                <w:kern w:val="0"/>
                <w:sz w:val="18"/>
                <w:szCs w:val="18"/>
                <w:lang w:val="en-US" w:eastAsia="da-DK"/>
              </w:rPr>
              <w:t xml:space="preserve">orting stream events. This is a </w:t>
            </w:r>
            <w:r w:rsidRPr="00682858">
              <w:rPr>
                <w:rFonts w:ascii="Verdana" w:hAnsi="Verdana" w:cs="MinionPro-Regular"/>
                <w:color w:val="auto"/>
                <w:kern w:val="0"/>
                <w:sz w:val="18"/>
                <w:szCs w:val="18"/>
                <w:lang w:val="en-US" w:eastAsia="da-DK"/>
              </w:rPr>
              <w:t>fundame</w:t>
            </w:r>
            <w:r>
              <w:rPr>
                <w:rFonts w:ascii="Verdana" w:hAnsi="Verdana" w:cs="MinionPro-Regular"/>
                <w:color w:val="auto"/>
                <w:kern w:val="0"/>
                <w:sz w:val="18"/>
                <w:szCs w:val="18"/>
                <w:lang w:val="en-US" w:eastAsia="da-DK"/>
              </w:rPr>
              <w:t xml:space="preserve">ntal problem: without broadcast </w:t>
            </w:r>
            <w:proofErr w:type="spellStart"/>
            <w:r w:rsidRPr="00682858">
              <w:rPr>
                <w:rFonts w:ascii="Verdana" w:hAnsi="Verdana" w:cs="MinionPro-Regular"/>
                <w:color w:val="auto"/>
                <w:kern w:val="0"/>
                <w:sz w:val="18"/>
                <w:szCs w:val="18"/>
                <w:lang w:val="en-US" w:eastAsia="da-DK"/>
              </w:rPr>
              <w:t>signall</w:t>
            </w:r>
            <w:r>
              <w:rPr>
                <w:rFonts w:ascii="Verdana" w:hAnsi="Verdana" w:cs="MinionPro-Regular"/>
                <w:color w:val="auto"/>
                <w:kern w:val="0"/>
                <w:sz w:val="18"/>
                <w:szCs w:val="18"/>
                <w:lang w:val="en-US" w:eastAsia="da-DK"/>
              </w:rPr>
              <w:t>ing</w:t>
            </w:r>
            <w:proofErr w:type="spellEnd"/>
            <w:r>
              <w:rPr>
                <w:rFonts w:ascii="Verdana" w:hAnsi="Verdana" w:cs="MinionPro-Regular"/>
                <w:color w:val="auto"/>
                <w:kern w:val="0"/>
                <w:sz w:val="18"/>
                <w:szCs w:val="18"/>
                <w:lang w:val="en-US" w:eastAsia="da-DK"/>
              </w:rPr>
              <w:t xml:space="preserve"> there are no stream events. </w:t>
            </w:r>
            <w:r w:rsidRPr="00682858">
              <w:rPr>
                <w:rFonts w:ascii="Verdana" w:hAnsi="Verdana" w:cs="MinionPro-Regular"/>
                <w:color w:val="auto"/>
                <w:kern w:val="0"/>
                <w:sz w:val="18"/>
                <w:szCs w:val="18"/>
                <w:lang w:val="en-US" w:eastAsia="da-DK"/>
              </w:rPr>
              <w:t xml:space="preserve">However, since an HbbTV app is essentially </w:t>
            </w:r>
            <w:proofErr w:type="spellStart"/>
            <w:r w:rsidRPr="00682858">
              <w:rPr>
                <w:rFonts w:ascii="Verdana" w:hAnsi="Verdana" w:cs="MinionPro-Regular"/>
                <w:color w:val="auto"/>
                <w:kern w:val="0"/>
                <w:sz w:val="18"/>
                <w:szCs w:val="18"/>
                <w:lang w:val="en-US" w:eastAsia="da-DK"/>
              </w:rPr>
              <w:t>aweb</w:t>
            </w:r>
            <w:proofErr w:type="spellEnd"/>
            <w:r w:rsidRPr="00682858">
              <w:rPr>
                <w:rFonts w:ascii="Verdana" w:hAnsi="Verdana" w:cs="MinionPro-Regular"/>
                <w:color w:val="auto"/>
                <w:kern w:val="0"/>
                <w:sz w:val="18"/>
                <w:szCs w:val="18"/>
                <w:lang w:val="en-US" w:eastAsia="da-DK"/>
              </w:rPr>
              <w:t xml:space="preserve"> page, w</w:t>
            </w:r>
            <w:r>
              <w:rPr>
                <w:rFonts w:ascii="Verdana" w:hAnsi="Verdana" w:cs="MinionPro-Regular"/>
                <w:color w:val="auto"/>
                <w:kern w:val="0"/>
                <w:sz w:val="18"/>
                <w:szCs w:val="18"/>
                <w:lang w:val="en-US" w:eastAsia="da-DK"/>
              </w:rPr>
              <w:t xml:space="preserve">eb technologies can be used for </w:t>
            </w:r>
            <w:r w:rsidRPr="00682858">
              <w:rPr>
                <w:rFonts w:ascii="Verdana" w:hAnsi="Verdana" w:cs="MinionPro-Regular"/>
                <w:color w:val="auto"/>
                <w:kern w:val="0"/>
                <w:sz w:val="18"/>
                <w:szCs w:val="18"/>
                <w:lang w:val="en-US" w:eastAsia="da-DK"/>
              </w:rPr>
              <w:t xml:space="preserve">setting up </w:t>
            </w:r>
            <w:r>
              <w:rPr>
                <w:rFonts w:ascii="Verdana" w:hAnsi="Verdana" w:cs="MinionPro-Regular"/>
                <w:color w:val="auto"/>
                <w:kern w:val="0"/>
                <w:sz w:val="18"/>
                <w:szCs w:val="18"/>
                <w:lang w:val="en-US" w:eastAsia="da-DK"/>
              </w:rPr>
              <w:t xml:space="preserve">a communication channel between </w:t>
            </w:r>
            <w:r w:rsidRPr="00682858">
              <w:rPr>
                <w:rFonts w:ascii="Verdana" w:hAnsi="Verdana" w:cs="MinionPro-Regular"/>
                <w:color w:val="auto"/>
                <w:kern w:val="0"/>
                <w:sz w:val="18"/>
                <w:szCs w:val="18"/>
                <w:lang w:val="en-US" w:eastAsia="da-DK"/>
              </w:rPr>
              <w:t>ap</w:t>
            </w:r>
            <w:r>
              <w:rPr>
                <w:rFonts w:ascii="Verdana" w:hAnsi="Verdana" w:cs="MinionPro-Regular"/>
                <w:color w:val="auto"/>
                <w:kern w:val="0"/>
                <w:sz w:val="18"/>
                <w:szCs w:val="18"/>
                <w:lang w:val="en-US" w:eastAsia="da-DK"/>
              </w:rPr>
              <w:t xml:space="preserve">p and server and updates can be </w:t>
            </w:r>
            <w:r w:rsidRPr="00682858">
              <w:rPr>
                <w:rFonts w:ascii="Verdana" w:hAnsi="Verdana" w:cs="MinionPro-Regular"/>
                <w:color w:val="auto"/>
                <w:kern w:val="0"/>
                <w:sz w:val="18"/>
                <w:szCs w:val="18"/>
                <w:lang w:val="en-US" w:eastAsia="da-DK"/>
              </w:rPr>
              <w:t>communicate</w:t>
            </w:r>
            <w:r>
              <w:rPr>
                <w:rFonts w:ascii="Verdana" w:hAnsi="Verdana" w:cs="MinionPro-Regular"/>
                <w:color w:val="auto"/>
                <w:kern w:val="0"/>
                <w:sz w:val="18"/>
                <w:szCs w:val="18"/>
                <w:lang w:val="en-US" w:eastAsia="da-DK"/>
              </w:rPr>
              <w:t>d that way. Options include the use o</w:t>
            </w:r>
            <w:r w:rsidRPr="00682858">
              <w:rPr>
                <w:rFonts w:ascii="Verdana" w:hAnsi="Verdana" w:cs="MinionPro-Regular"/>
                <w:color w:val="auto"/>
                <w:kern w:val="0"/>
                <w:sz w:val="18"/>
                <w:szCs w:val="18"/>
                <w:lang w:val="en-US" w:eastAsia="da-DK"/>
              </w:rPr>
              <w:t xml:space="preserve">f web </w:t>
            </w:r>
            <w:r>
              <w:rPr>
                <w:rFonts w:ascii="Verdana" w:hAnsi="Verdana" w:cs="MinionPro-Regular"/>
                <w:color w:val="auto"/>
                <w:kern w:val="0"/>
                <w:sz w:val="18"/>
                <w:szCs w:val="18"/>
                <w:lang w:val="en-US" w:eastAsia="da-DK"/>
              </w:rPr>
              <w:t xml:space="preserve">sockets and forms of polling. A </w:t>
            </w:r>
            <w:r w:rsidRPr="00682858">
              <w:rPr>
                <w:rFonts w:ascii="Verdana" w:hAnsi="Verdana" w:cs="MinionPro-Regular"/>
                <w:color w:val="auto"/>
                <w:kern w:val="0"/>
                <w:sz w:val="18"/>
                <w:szCs w:val="18"/>
                <w:lang w:val="en-US" w:eastAsia="da-DK"/>
              </w:rPr>
              <w:t xml:space="preserve">broadcaster </w:t>
            </w:r>
            <w:r>
              <w:rPr>
                <w:rFonts w:ascii="Verdana" w:hAnsi="Verdana" w:cs="MinionPro-Regular"/>
                <w:color w:val="auto"/>
                <w:kern w:val="0"/>
                <w:sz w:val="18"/>
                <w:szCs w:val="18"/>
                <w:lang w:val="en-US" w:eastAsia="da-DK"/>
              </w:rPr>
              <w:t xml:space="preserve">knows when it is serving an app </w:t>
            </w:r>
            <w:r w:rsidRPr="00682858">
              <w:rPr>
                <w:rFonts w:ascii="Verdana" w:hAnsi="Verdana" w:cs="MinionPro-Regular"/>
                <w:color w:val="auto"/>
                <w:kern w:val="0"/>
                <w:sz w:val="18"/>
                <w:szCs w:val="18"/>
                <w:lang w:val="en-US" w:eastAsia="da-DK"/>
              </w:rPr>
              <w:t>based on broad</w:t>
            </w:r>
            <w:r>
              <w:rPr>
                <w:rFonts w:ascii="Verdana" w:hAnsi="Verdana" w:cs="MinionPro-Regular"/>
                <w:color w:val="auto"/>
                <w:kern w:val="0"/>
                <w:sz w:val="18"/>
                <w:szCs w:val="18"/>
                <w:lang w:val="en-US" w:eastAsia="da-DK"/>
              </w:rPr>
              <w:t xml:space="preserve">band discovery, so it can serve </w:t>
            </w:r>
            <w:r w:rsidRPr="00682858">
              <w:rPr>
                <w:rFonts w:ascii="Verdana" w:hAnsi="Verdana" w:cs="MinionPro-Regular"/>
                <w:color w:val="auto"/>
                <w:kern w:val="0"/>
                <w:sz w:val="18"/>
                <w:szCs w:val="18"/>
                <w:lang w:val="en-US" w:eastAsia="da-DK"/>
              </w:rPr>
              <w:t>an app that takes the absence of broadcast</w:t>
            </w:r>
          </w:p>
          <w:p w14:paraId="2FF34ADC" w14:textId="77777777" w:rsidR="0016109F" w:rsidRPr="00682858"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proofErr w:type="spellStart"/>
            <w:r w:rsidRPr="00682858">
              <w:rPr>
                <w:rFonts w:ascii="Verdana" w:hAnsi="Verdana" w:cs="MinionPro-Regular"/>
                <w:color w:val="auto"/>
                <w:kern w:val="0"/>
                <w:sz w:val="18"/>
                <w:szCs w:val="18"/>
                <w:lang w:val="en-US" w:eastAsia="da-DK"/>
              </w:rPr>
              <w:t>signalling</w:t>
            </w:r>
            <w:proofErr w:type="spellEnd"/>
            <w:r w:rsidRPr="00682858">
              <w:rPr>
                <w:rFonts w:ascii="Verdana" w:hAnsi="Verdana" w:cs="MinionPro-Regular"/>
                <w:color w:val="auto"/>
                <w:kern w:val="0"/>
                <w:sz w:val="18"/>
                <w:szCs w:val="18"/>
                <w:lang w:val="en-US" w:eastAsia="da-DK"/>
              </w:rPr>
              <w:t xml:space="preserve"> in</w:t>
            </w:r>
            <w:r>
              <w:rPr>
                <w:rFonts w:ascii="Verdana" w:hAnsi="Verdana" w:cs="MinionPro-Regular"/>
                <w:color w:val="auto"/>
                <w:kern w:val="0"/>
                <w:sz w:val="18"/>
                <w:szCs w:val="18"/>
                <w:lang w:val="en-US" w:eastAsia="da-DK"/>
              </w:rPr>
              <w:t xml:space="preserve">to account. The protocol states </w:t>
            </w:r>
            <w:r w:rsidRPr="00682858">
              <w:rPr>
                <w:rFonts w:ascii="Verdana" w:hAnsi="Verdana" w:cs="MinionPro-Regular"/>
                <w:color w:val="auto"/>
                <w:kern w:val="0"/>
                <w:sz w:val="18"/>
                <w:szCs w:val="18"/>
                <w:lang w:val="en-US" w:eastAsia="da-DK"/>
              </w:rPr>
              <w:t>that if a broadband-discovered AIT is</w:t>
            </w:r>
          </w:p>
          <w:p w14:paraId="238B97E4" w14:textId="77777777" w:rsidR="0016109F" w:rsidRPr="00682858"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r w:rsidRPr="00682858">
              <w:rPr>
                <w:rFonts w:ascii="Verdana" w:hAnsi="Verdana" w:cs="MinionPro-Regular"/>
                <w:color w:val="auto"/>
                <w:kern w:val="0"/>
                <w:sz w:val="18"/>
                <w:szCs w:val="18"/>
                <w:lang w:val="en-US" w:eastAsia="da-DK"/>
              </w:rPr>
              <w:t xml:space="preserve">available, it </w:t>
            </w:r>
            <w:r>
              <w:rPr>
                <w:rFonts w:ascii="Verdana" w:hAnsi="Verdana" w:cs="MinionPro-Regular"/>
                <w:color w:val="auto"/>
                <w:kern w:val="0"/>
                <w:sz w:val="18"/>
                <w:szCs w:val="18"/>
                <w:lang w:val="en-US" w:eastAsia="da-DK"/>
              </w:rPr>
              <w:t xml:space="preserve">should only be used when no AIT </w:t>
            </w:r>
            <w:r w:rsidRPr="00682858">
              <w:rPr>
                <w:rFonts w:ascii="Verdana" w:hAnsi="Verdana" w:cs="MinionPro-Regular"/>
                <w:color w:val="auto"/>
                <w:kern w:val="0"/>
                <w:sz w:val="18"/>
                <w:szCs w:val="18"/>
                <w:lang w:val="en-US" w:eastAsia="da-DK"/>
              </w:rPr>
              <w:t>appears in the broadcast after a few seconds -</w:t>
            </w:r>
          </w:p>
          <w:p w14:paraId="3D4EC19F" w14:textId="77777777" w:rsidR="0016109F"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r w:rsidRPr="00682858">
              <w:rPr>
                <w:rFonts w:ascii="Verdana" w:hAnsi="Verdana" w:cs="MinionPro-Regular"/>
                <w:color w:val="auto"/>
                <w:kern w:val="0"/>
                <w:sz w:val="18"/>
                <w:szCs w:val="18"/>
                <w:lang w:val="en-US" w:eastAsia="da-DK"/>
              </w:rPr>
              <w:lastRenderedPageBreak/>
              <w:t xml:space="preserve">so broadcast </w:t>
            </w:r>
            <w:proofErr w:type="spellStart"/>
            <w:r w:rsidRPr="00682858">
              <w:rPr>
                <w:rFonts w:ascii="Verdana" w:hAnsi="Verdana" w:cs="MinionPro-Regular"/>
                <w:color w:val="auto"/>
                <w:kern w:val="0"/>
                <w:sz w:val="18"/>
                <w:szCs w:val="18"/>
                <w:lang w:val="en-US" w:eastAsia="da-DK"/>
              </w:rPr>
              <w:t>signalling</w:t>
            </w:r>
            <w:proofErr w:type="spellEnd"/>
            <w:r w:rsidRPr="00682858">
              <w:rPr>
                <w:rFonts w:ascii="Verdana" w:hAnsi="Verdana" w:cs="MinionPro-Regular"/>
                <w:color w:val="auto"/>
                <w:kern w:val="0"/>
                <w:sz w:val="18"/>
                <w:szCs w:val="18"/>
                <w:lang w:val="en-US" w:eastAsia="da-DK"/>
              </w:rPr>
              <w:t xml:space="preserve"> always takes precedence."</w:t>
            </w:r>
          </w:p>
          <w:p w14:paraId="1166C8A8" w14:textId="77777777" w:rsidR="0016109F" w:rsidRPr="00682858" w:rsidRDefault="0016109F" w:rsidP="00DF4D92">
            <w:pPr>
              <w:suppressAutoHyphens w:val="0"/>
              <w:autoSpaceDE w:val="0"/>
              <w:autoSpaceDN w:val="0"/>
              <w:adjustRightInd w:val="0"/>
              <w:spacing w:after="0" w:line="240" w:lineRule="auto"/>
              <w:rPr>
                <w:rFonts w:ascii="Verdana" w:hAnsi="Verdana" w:cs="MinionPro-Regular"/>
                <w:color w:val="auto"/>
                <w:kern w:val="0"/>
                <w:sz w:val="18"/>
                <w:szCs w:val="18"/>
                <w:lang w:val="en-US" w:eastAsia="da-DK"/>
              </w:rPr>
            </w:pPr>
          </w:p>
          <w:p w14:paraId="2F2C8AFB" w14:textId="77777777" w:rsidR="0016109F" w:rsidRDefault="0016109F" w:rsidP="00DF4D92">
            <w:pPr>
              <w:rPr>
                <w:rFonts w:ascii="Verdana" w:hAnsi="Verdana"/>
                <w:sz w:val="18"/>
                <w:szCs w:val="18"/>
                <w:lang w:val="en-US"/>
              </w:rPr>
            </w:pPr>
            <w:r>
              <w:rPr>
                <w:rFonts w:ascii="Verdana" w:hAnsi="Verdana"/>
                <w:sz w:val="18"/>
                <w:szCs w:val="18"/>
                <w:lang w:val="en-US"/>
              </w:rPr>
              <w:t>There is a</w:t>
            </w:r>
            <w:r w:rsidRPr="005C4989">
              <w:rPr>
                <w:rFonts w:ascii="Verdana" w:hAnsi="Verdana"/>
                <w:sz w:val="18"/>
                <w:szCs w:val="18"/>
                <w:lang w:val="en-US"/>
              </w:rPr>
              <w:t xml:space="preserve">lso </w:t>
            </w:r>
            <w:r>
              <w:rPr>
                <w:rFonts w:ascii="Verdana" w:hAnsi="Verdana"/>
                <w:sz w:val="18"/>
                <w:szCs w:val="18"/>
                <w:lang w:val="en-US"/>
              </w:rPr>
              <w:t xml:space="preserve">some </w:t>
            </w:r>
            <w:r w:rsidRPr="005C4989">
              <w:rPr>
                <w:rFonts w:ascii="Verdana" w:hAnsi="Verdana"/>
                <w:sz w:val="18"/>
                <w:szCs w:val="18"/>
                <w:lang w:val="en-US"/>
              </w:rPr>
              <w:t>work on watermarking</w:t>
            </w:r>
            <w:r>
              <w:rPr>
                <w:rFonts w:ascii="Verdana" w:hAnsi="Verdana"/>
                <w:sz w:val="18"/>
                <w:szCs w:val="18"/>
                <w:lang w:val="en-US"/>
              </w:rPr>
              <w:t xml:space="preserve"> in the US</w:t>
            </w:r>
            <w:r w:rsidRPr="005C4989">
              <w:rPr>
                <w:rFonts w:ascii="Verdana" w:hAnsi="Verdana"/>
                <w:sz w:val="18"/>
                <w:szCs w:val="18"/>
                <w:lang w:val="en-US"/>
              </w:rPr>
              <w:t>, but not implemented yet (ATSC 3.0 has selected watermarking technology after RFP</w:t>
            </w:r>
            <w:r>
              <w:rPr>
                <w:rFonts w:ascii="Verdana" w:hAnsi="Verdana"/>
                <w:sz w:val="18"/>
                <w:szCs w:val="18"/>
                <w:lang w:val="en-US"/>
              </w:rPr>
              <w:t>):</w:t>
            </w:r>
          </w:p>
          <w:p w14:paraId="5ADC90A1" w14:textId="77777777" w:rsidR="0016109F" w:rsidRDefault="00E36C50" w:rsidP="00DF4D92">
            <w:pPr>
              <w:ind w:left="1410" w:hanging="1410"/>
              <w:rPr>
                <w:rStyle w:val="Hyperlink"/>
                <w:rFonts w:ascii="Verdana" w:hAnsi="Verdana" w:cs="Arial"/>
                <w:sz w:val="18"/>
                <w:szCs w:val="18"/>
                <w:lang w:val="en-US"/>
              </w:rPr>
            </w:pPr>
            <w:hyperlink r:id="rId103" w:history="1">
              <w:r w:rsidR="0016109F" w:rsidRPr="00406B00">
                <w:rPr>
                  <w:rStyle w:val="Hyperlink"/>
                  <w:rFonts w:ascii="Verdana" w:hAnsi="Verdana" w:cs="Arial"/>
                  <w:sz w:val="18"/>
                  <w:szCs w:val="18"/>
                  <w:lang w:val="en-US"/>
                </w:rPr>
                <w:t>http://www.tvnewscheck.com/playout/2015/04/vp1-watermarking-to-enable-enhanced-viewing-via-atsc-3-0/</w:t>
              </w:r>
            </w:hyperlink>
          </w:p>
          <w:p w14:paraId="5AA55B56" w14:textId="77777777" w:rsidR="0016109F" w:rsidRPr="00305F7C" w:rsidRDefault="0016109F" w:rsidP="00DF4D92">
            <w:pPr>
              <w:spacing w:after="150" w:line="243" w:lineRule="atLeast"/>
              <w:rPr>
                <w:rFonts w:ascii="Verdana" w:hAnsi="Verdana"/>
                <w:color w:val="333333"/>
                <w:kern w:val="0"/>
                <w:sz w:val="18"/>
                <w:szCs w:val="18"/>
                <w:lang w:val="en-US" w:eastAsia="nb-NO"/>
              </w:rPr>
            </w:pPr>
            <w:r w:rsidRPr="00305F7C">
              <w:rPr>
                <w:rStyle w:val="Hyperlink"/>
                <w:rFonts w:ascii="Verdana" w:hAnsi="Verdana" w:cs="Arial"/>
                <w:sz w:val="18"/>
                <w:szCs w:val="18"/>
                <w:lang w:val="en-US"/>
              </w:rPr>
              <w:t>"</w:t>
            </w:r>
            <w:r w:rsidRPr="00305F7C">
              <w:rPr>
                <w:rFonts w:ascii="Verdana" w:hAnsi="Verdana"/>
                <w:color w:val="333333"/>
                <w:kern w:val="0"/>
                <w:sz w:val="18"/>
                <w:szCs w:val="18"/>
                <w:lang w:val="en-US" w:eastAsia="nb-NO"/>
              </w:rPr>
              <w:t xml:space="preserve">ATSC President Mark Richer said the decision to recommend the </w:t>
            </w:r>
            <w:proofErr w:type="spellStart"/>
            <w:r w:rsidRPr="00305F7C">
              <w:rPr>
                <w:rFonts w:ascii="Verdana" w:hAnsi="Verdana"/>
                <w:color w:val="333333"/>
                <w:kern w:val="0"/>
                <w:sz w:val="18"/>
                <w:szCs w:val="18"/>
                <w:lang w:val="en-US" w:eastAsia="nb-NO"/>
              </w:rPr>
              <w:t>Verance</w:t>
            </w:r>
            <w:proofErr w:type="spellEnd"/>
            <w:r w:rsidRPr="00305F7C">
              <w:rPr>
                <w:rFonts w:ascii="Verdana" w:hAnsi="Verdana"/>
                <w:color w:val="333333"/>
                <w:kern w:val="0"/>
                <w:sz w:val="18"/>
                <w:szCs w:val="18"/>
                <w:lang w:val="en-US" w:eastAsia="nb-NO"/>
              </w:rPr>
              <w:t xml:space="preserve"> watermarking technology is “preliminary,” pending the normal ATSC standardization process.</w:t>
            </w:r>
          </w:p>
          <w:p w14:paraId="14ADCCD5" w14:textId="77777777" w:rsidR="0016109F" w:rsidRPr="00305F7C" w:rsidRDefault="0016109F" w:rsidP="00DF4D92">
            <w:pPr>
              <w:suppressAutoHyphens w:val="0"/>
              <w:spacing w:after="150" w:line="243" w:lineRule="atLeast"/>
              <w:rPr>
                <w:rFonts w:ascii="Verdana" w:hAnsi="Verdana"/>
                <w:color w:val="333333"/>
                <w:kern w:val="0"/>
                <w:sz w:val="18"/>
                <w:szCs w:val="18"/>
                <w:lang w:val="en-US" w:eastAsia="nb-NO"/>
              </w:rPr>
            </w:pPr>
            <w:r w:rsidRPr="00305F7C">
              <w:rPr>
                <w:rFonts w:ascii="Verdana" w:hAnsi="Verdana"/>
                <w:color w:val="333333"/>
                <w:kern w:val="0"/>
                <w:sz w:val="18"/>
                <w:szCs w:val="18"/>
                <w:lang w:val="en-US" w:eastAsia="nb-NO"/>
              </w:rPr>
              <w:t>VP1 works by using an inaudible audio watermark that passes through the video distribution path of an MPVD (multichannel video programming distributor) and can be recovered from content within seconds, the company said.</w:t>
            </w:r>
          </w:p>
          <w:p w14:paraId="6A97D201" w14:textId="77777777" w:rsidR="0016109F" w:rsidRDefault="0016109F" w:rsidP="00DF4D92">
            <w:pPr>
              <w:suppressAutoHyphens w:val="0"/>
              <w:spacing w:after="150" w:line="243" w:lineRule="atLeast"/>
              <w:rPr>
                <w:rFonts w:ascii="Verdana" w:hAnsi="Verdana"/>
                <w:color w:val="333333"/>
                <w:kern w:val="0"/>
                <w:sz w:val="18"/>
                <w:szCs w:val="18"/>
                <w:lang w:val="en-US" w:eastAsia="nb-NO"/>
              </w:rPr>
            </w:pPr>
            <w:r w:rsidRPr="00305F7C">
              <w:rPr>
                <w:rFonts w:ascii="Verdana" w:hAnsi="Verdana"/>
                <w:color w:val="333333"/>
                <w:kern w:val="0"/>
                <w:sz w:val="18"/>
                <w:szCs w:val="18"/>
                <w:lang w:val="en-US" w:eastAsia="nb-NO"/>
              </w:rPr>
              <w:t>Future ATSC 3.0 television sets and other receivers, such as set-top boxes, connected to the Internet will recognize this inaudible watermarking audio tone and establish an Internet connection with a broadcaster’s server to receive frame-accurate supplemental data."</w:t>
            </w:r>
          </w:p>
          <w:p w14:paraId="5D606D44" w14:textId="77777777" w:rsidR="0016109F" w:rsidRPr="00305F7C" w:rsidRDefault="0016109F" w:rsidP="00DF4D92">
            <w:pPr>
              <w:suppressAutoHyphens w:val="0"/>
              <w:spacing w:after="150" w:line="243" w:lineRule="atLeast"/>
              <w:rPr>
                <w:rFonts w:ascii="Verdana" w:hAnsi="Verdana"/>
                <w:color w:val="333333"/>
                <w:kern w:val="0"/>
                <w:sz w:val="18"/>
                <w:szCs w:val="18"/>
                <w:lang w:val="en-US" w:eastAsia="nb-NO"/>
              </w:rPr>
            </w:pPr>
          </w:p>
          <w:p w14:paraId="574CC209" w14:textId="77777777" w:rsidR="0016109F" w:rsidRPr="005C4989" w:rsidRDefault="0016109F" w:rsidP="00DF4D92">
            <w:pPr>
              <w:rPr>
                <w:rFonts w:ascii="Verdana" w:hAnsi="Verdana"/>
                <w:sz w:val="18"/>
                <w:szCs w:val="18"/>
                <w:lang w:val="en-US"/>
              </w:rPr>
            </w:pPr>
            <w:r w:rsidRPr="005C4989">
              <w:rPr>
                <w:rFonts w:ascii="Verdana" w:hAnsi="Verdana"/>
                <w:sz w:val="18"/>
                <w:szCs w:val="18"/>
                <w:lang w:val="en-US"/>
              </w:rPr>
              <w:t>Johan Lindros conducted tests on audio watermarking</w:t>
            </w:r>
            <w:r>
              <w:rPr>
                <w:rFonts w:ascii="Verdana" w:hAnsi="Verdana"/>
                <w:sz w:val="18"/>
                <w:szCs w:val="18"/>
                <w:lang w:val="en-US"/>
              </w:rPr>
              <w:t>. They proved that</w:t>
            </w:r>
            <w:r w:rsidRPr="005C4989">
              <w:rPr>
                <w:rFonts w:ascii="Verdana" w:hAnsi="Verdana"/>
                <w:sz w:val="18"/>
                <w:szCs w:val="18"/>
                <w:lang w:val="en-US"/>
              </w:rPr>
              <w:t xml:space="preserve"> it is possible to hear the artifacts</w:t>
            </w:r>
            <w:r>
              <w:rPr>
                <w:rFonts w:ascii="Verdana" w:hAnsi="Verdana"/>
                <w:sz w:val="18"/>
                <w:szCs w:val="18"/>
                <w:lang w:val="en-US"/>
              </w:rPr>
              <w:t>.</w:t>
            </w:r>
            <w:r w:rsidRPr="005C4989">
              <w:rPr>
                <w:rFonts w:ascii="Verdana" w:hAnsi="Verdana"/>
                <w:sz w:val="18"/>
                <w:szCs w:val="18"/>
                <w:lang w:val="en-US"/>
              </w:rPr>
              <w:t xml:space="preserve"> Results to be shared</w:t>
            </w:r>
            <w:r>
              <w:rPr>
                <w:rFonts w:ascii="Verdana" w:hAnsi="Verdana"/>
                <w:sz w:val="18"/>
                <w:szCs w:val="18"/>
                <w:lang w:val="en-US"/>
              </w:rPr>
              <w:t xml:space="preserve"> by SVT.</w:t>
            </w:r>
          </w:p>
          <w:p w14:paraId="36BCC888" w14:textId="77777777" w:rsidR="0016109F" w:rsidRPr="005C4989" w:rsidRDefault="0016109F" w:rsidP="00DF4D92">
            <w:pPr>
              <w:rPr>
                <w:rFonts w:ascii="Verdana" w:hAnsi="Verdana"/>
                <w:sz w:val="18"/>
                <w:szCs w:val="18"/>
                <w:lang w:val="en-US"/>
              </w:rPr>
            </w:pPr>
            <w:r>
              <w:rPr>
                <w:rFonts w:ascii="Verdana" w:hAnsi="Verdana"/>
                <w:sz w:val="18"/>
                <w:szCs w:val="18"/>
                <w:lang w:val="en-US"/>
              </w:rPr>
              <w:t>The alternative, w</w:t>
            </w:r>
            <w:r w:rsidRPr="005C4989">
              <w:rPr>
                <w:rFonts w:ascii="Verdana" w:hAnsi="Verdana"/>
                <w:sz w:val="18"/>
                <w:szCs w:val="18"/>
                <w:lang w:val="en-US"/>
              </w:rPr>
              <w:t>atermarking in video</w:t>
            </w:r>
            <w:r>
              <w:rPr>
                <w:rFonts w:ascii="Verdana" w:hAnsi="Verdana"/>
                <w:sz w:val="18"/>
                <w:szCs w:val="18"/>
                <w:lang w:val="en-US"/>
              </w:rPr>
              <w:t>,</w:t>
            </w:r>
            <w:r w:rsidRPr="005C4989">
              <w:rPr>
                <w:rFonts w:ascii="Verdana" w:hAnsi="Verdana"/>
                <w:sz w:val="18"/>
                <w:szCs w:val="18"/>
                <w:lang w:val="en-US"/>
              </w:rPr>
              <w:t xml:space="preserve"> might require hardware support.</w:t>
            </w:r>
          </w:p>
          <w:p w14:paraId="0365ED84" w14:textId="77777777" w:rsidR="0016109F" w:rsidRDefault="0016109F" w:rsidP="00DF4D92">
            <w:pPr>
              <w:rPr>
                <w:rFonts w:ascii="Verdana" w:hAnsi="Verdana"/>
                <w:sz w:val="18"/>
                <w:szCs w:val="18"/>
                <w:lang w:val="en-US"/>
              </w:rPr>
            </w:pPr>
            <w:r>
              <w:rPr>
                <w:rFonts w:ascii="Verdana" w:hAnsi="Verdana"/>
                <w:sz w:val="18"/>
                <w:szCs w:val="18"/>
                <w:lang w:val="en-US"/>
              </w:rPr>
              <w:t xml:space="preserve">All these technologies provide less interactivity and less hybrid capabilities than HbbTV signaling in the broadcasted AIT, but it might help on enabling the market.  </w:t>
            </w:r>
            <w:r w:rsidRPr="005C4989">
              <w:rPr>
                <w:rFonts w:ascii="Verdana" w:hAnsi="Verdana"/>
                <w:sz w:val="18"/>
                <w:szCs w:val="18"/>
                <w:lang w:val="en-US"/>
              </w:rPr>
              <w:t>Most likely the cable operators will let HbbTV signaling through when the</w:t>
            </w:r>
            <w:r>
              <w:rPr>
                <w:rFonts w:ascii="Verdana" w:hAnsi="Verdana"/>
                <w:sz w:val="18"/>
                <w:szCs w:val="18"/>
                <w:lang w:val="en-US"/>
              </w:rPr>
              <w:t xml:space="preserve">y </w:t>
            </w:r>
            <w:r w:rsidRPr="005C4989">
              <w:rPr>
                <w:rFonts w:ascii="Verdana" w:hAnsi="Verdana"/>
                <w:sz w:val="18"/>
                <w:szCs w:val="18"/>
                <w:lang w:val="en-US"/>
              </w:rPr>
              <w:t xml:space="preserve">realize it is impossible </w:t>
            </w:r>
            <w:r>
              <w:rPr>
                <w:rFonts w:ascii="Verdana" w:hAnsi="Verdana"/>
                <w:sz w:val="18"/>
                <w:szCs w:val="18"/>
                <w:lang w:val="en-US"/>
              </w:rPr>
              <w:t>to stop HbbTV services anyhow.</w:t>
            </w:r>
          </w:p>
          <w:p w14:paraId="785587D6"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October 2015 Meeting:</w:t>
            </w:r>
          </w:p>
          <w:p w14:paraId="0449275D" w14:textId="77777777" w:rsidR="0016109F" w:rsidRDefault="0016109F" w:rsidP="00DF4D92">
            <w:pPr>
              <w:rPr>
                <w:rFonts w:ascii="Verdana" w:hAnsi="Verdana"/>
                <w:sz w:val="18"/>
                <w:szCs w:val="18"/>
                <w:lang w:val="en-US"/>
              </w:rPr>
            </w:pPr>
            <w:proofErr w:type="spellStart"/>
            <w:r>
              <w:rPr>
                <w:rFonts w:ascii="Verdana" w:hAnsi="Verdana"/>
                <w:sz w:val="18"/>
                <w:szCs w:val="18"/>
                <w:lang w:val="en-US"/>
              </w:rPr>
              <w:t>Verance</w:t>
            </w:r>
            <w:proofErr w:type="spellEnd"/>
            <w:r>
              <w:rPr>
                <w:rFonts w:ascii="Verdana" w:hAnsi="Verdana"/>
                <w:sz w:val="18"/>
                <w:szCs w:val="18"/>
                <w:lang w:val="en-US"/>
              </w:rPr>
              <w:t xml:space="preserve"> (audio watermarking chosen by ATSC) will give a presentation at the coming HbbTV symposium. If anyone would like to pass questions to </w:t>
            </w:r>
            <w:proofErr w:type="spellStart"/>
            <w:r>
              <w:rPr>
                <w:rFonts w:ascii="Verdana" w:hAnsi="Verdana"/>
                <w:sz w:val="18"/>
                <w:szCs w:val="18"/>
                <w:lang w:val="en-US"/>
              </w:rPr>
              <w:t>Verance</w:t>
            </w:r>
            <w:proofErr w:type="spellEnd"/>
            <w:r>
              <w:rPr>
                <w:rFonts w:ascii="Verdana" w:hAnsi="Verdana"/>
                <w:sz w:val="18"/>
                <w:szCs w:val="18"/>
                <w:lang w:val="en-US"/>
              </w:rPr>
              <w:t xml:space="preserve"> through HbbTV association, send them to Jon.</w:t>
            </w:r>
          </w:p>
          <w:p w14:paraId="0577CFC3"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November 2015 Meeting:</w:t>
            </w:r>
          </w:p>
          <w:p w14:paraId="606A2F6C" w14:textId="77777777" w:rsidR="0016109F" w:rsidRDefault="0016109F" w:rsidP="00DF4D92">
            <w:pPr>
              <w:rPr>
                <w:rFonts w:ascii="Verdana" w:hAnsi="Verdana"/>
                <w:sz w:val="18"/>
                <w:szCs w:val="20"/>
                <w:lang w:val="en-US"/>
              </w:rPr>
            </w:pPr>
            <w:r>
              <w:rPr>
                <w:rFonts w:ascii="Verdana" w:hAnsi="Verdana"/>
                <w:sz w:val="18"/>
                <w:szCs w:val="20"/>
                <w:lang w:val="en-US"/>
              </w:rPr>
              <w:t>Application discovery over broadband will be presented at the HbbTV symposium (8-9.12.15)</w:t>
            </w:r>
          </w:p>
          <w:p w14:paraId="64AA3C4A" w14:textId="77777777" w:rsidR="0016109F" w:rsidRPr="0030023B"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16 December 2015 Meeting:</w:t>
            </w:r>
          </w:p>
          <w:p w14:paraId="71D7DEF6" w14:textId="77777777" w:rsidR="0016109F" w:rsidRDefault="0016109F" w:rsidP="00DF4D92">
            <w:pPr>
              <w:rPr>
                <w:rFonts w:ascii="Verdana" w:hAnsi="Verdana"/>
                <w:sz w:val="18"/>
                <w:szCs w:val="20"/>
                <w:lang w:val="en-US"/>
              </w:rPr>
            </w:pPr>
            <w:r>
              <w:rPr>
                <w:rFonts w:ascii="Verdana" w:hAnsi="Verdana"/>
                <w:sz w:val="18"/>
                <w:szCs w:val="20"/>
                <w:lang w:val="en-US"/>
              </w:rPr>
              <w:t>TNO presentation on application discovery and some slides on watermarking standards planned for ATSC 3.0 was shared by Erik (later by e-mail).</w:t>
            </w:r>
          </w:p>
          <w:p w14:paraId="01917BC8" w14:textId="77777777" w:rsidR="0016109F"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25 January 2016 Meeting:</w:t>
            </w:r>
          </w:p>
          <w:p w14:paraId="4546573C" w14:textId="77777777" w:rsidR="0016109F" w:rsidRDefault="0016109F" w:rsidP="00DF4D92">
            <w:pPr>
              <w:rPr>
                <w:rFonts w:ascii="Verdana" w:hAnsi="Verdana"/>
                <w:sz w:val="18"/>
                <w:szCs w:val="20"/>
                <w:lang w:val="en-GB"/>
              </w:rPr>
            </w:pPr>
            <w:r>
              <w:rPr>
                <w:rFonts w:ascii="Verdana" w:hAnsi="Verdana"/>
                <w:sz w:val="18"/>
                <w:szCs w:val="20"/>
                <w:lang w:val="en-GB"/>
              </w:rPr>
              <w:t>In progress</w:t>
            </w:r>
          </w:p>
          <w:p w14:paraId="368D7FC0" w14:textId="77777777" w:rsidR="0016109F"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February 2016 Meeting:</w:t>
            </w:r>
          </w:p>
          <w:p w14:paraId="6D6ABDB7" w14:textId="77777777" w:rsidR="0016109F"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32FD14EF" w14:textId="77777777" w:rsidR="0016109F" w:rsidRDefault="0016109F" w:rsidP="00DF4D9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4 April 2016 Meeting:</w:t>
            </w:r>
          </w:p>
          <w:p w14:paraId="3218ED9E" w14:textId="77777777" w:rsidR="0016109F" w:rsidRPr="00301E8F" w:rsidRDefault="0016109F" w:rsidP="00DF4D92">
            <w:pPr>
              <w:pStyle w:val="BodyText"/>
              <w:rPr>
                <w:rFonts w:ascii="Verdana" w:hAnsi="Verdana"/>
                <w:sz w:val="18"/>
                <w:szCs w:val="18"/>
                <w:lang w:val="en-US"/>
              </w:rPr>
            </w:pPr>
            <w:r w:rsidRPr="00CF5B90">
              <w:rPr>
                <w:rFonts w:ascii="Verdana" w:eastAsia="Arial Unicode MS" w:hAnsi="Verdana" w:cs="Arial Unicode MS"/>
                <w:sz w:val="18"/>
                <w:szCs w:val="18"/>
                <w:lang w:val="en-US"/>
              </w:rPr>
              <w:t>Rob Koenen from TNO called in during the meeting.</w:t>
            </w:r>
          </w:p>
          <w:p w14:paraId="0160833F" w14:textId="77777777" w:rsidR="0016109F" w:rsidRPr="00CF5B90" w:rsidRDefault="0016109F" w:rsidP="00DF4D92">
            <w:pPr>
              <w:pStyle w:val="BodyText"/>
              <w:rPr>
                <w:rFonts w:ascii="Verdana" w:hAnsi="Verdana"/>
                <w:sz w:val="18"/>
                <w:szCs w:val="18"/>
              </w:rPr>
            </w:pPr>
            <w:r w:rsidRPr="00CF5B90">
              <w:rPr>
                <w:rFonts w:ascii="Verdana" w:eastAsia="Arial Unicode MS" w:hAnsi="Verdana" w:cs="Arial Unicode MS"/>
                <w:sz w:val="18"/>
                <w:szCs w:val="18"/>
                <w:lang w:val="en-US"/>
              </w:rPr>
              <w:t>Application Discovery over Broadband is close to being published. Only a second review of 22 assertions remaining.</w:t>
            </w:r>
          </w:p>
          <w:p w14:paraId="6E97A7E1" w14:textId="77777777" w:rsidR="0016109F" w:rsidRPr="0047151C" w:rsidRDefault="0016109F" w:rsidP="00DF4D92">
            <w:pPr>
              <w:pStyle w:val="BodyText"/>
              <w:rPr>
                <w:rFonts w:ascii="Verdana" w:hAnsi="Verdana"/>
                <w:sz w:val="18"/>
                <w:szCs w:val="18"/>
                <w:lang w:val="en-US"/>
              </w:rPr>
            </w:pPr>
            <w:r w:rsidRPr="00CF5B90">
              <w:rPr>
                <w:rFonts w:ascii="Verdana" w:eastAsia="Arial Unicode MS" w:hAnsi="Verdana" w:cs="Arial Unicode MS"/>
                <w:sz w:val="18"/>
                <w:szCs w:val="18"/>
                <w:lang w:val="en-US"/>
              </w:rPr>
              <w:t xml:space="preserve">The first reviews </w:t>
            </w:r>
            <w:proofErr w:type="gramStart"/>
            <w:r w:rsidRPr="00CF5B90">
              <w:rPr>
                <w:rFonts w:ascii="Verdana" w:eastAsia="Arial Unicode MS" w:hAnsi="Verdana" w:cs="Arial Unicode MS"/>
                <w:sz w:val="18"/>
                <w:szCs w:val="18"/>
                <w:lang w:val="en-US"/>
              </w:rPr>
              <w:t>has</w:t>
            </w:r>
            <w:proofErr w:type="gramEnd"/>
            <w:r w:rsidRPr="00CF5B90">
              <w:rPr>
                <w:rFonts w:ascii="Verdana" w:eastAsia="Arial Unicode MS" w:hAnsi="Verdana" w:cs="Arial Unicode MS"/>
                <w:sz w:val="18"/>
                <w:szCs w:val="18"/>
                <w:lang w:val="en-US"/>
              </w:rPr>
              <w:t xml:space="preserve"> been done by TNO and IRT. </w:t>
            </w:r>
          </w:p>
          <w:p w14:paraId="4B105215" w14:textId="77777777" w:rsidR="0016109F" w:rsidRPr="00301E8F" w:rsidRDefault="0016109F" w:rsidP="00DF4D92">
            <w:pPr>
              <w:pStyle w:val="BodyText"/>
              <w:rPr>
                <w:rFonts w:ascii="Verdana" w:hAnsi="Verdana"/>
                <w:sz w:val="18"/>
                <w:szCs w:val="18"/>
                <w:lang w:val="en-US"/>
              </w:rPr>
            </w:pPr>
            <w:r w:rsidRPr="00CF5B90">
              <w:rPr>
                <w:rFonts w:ascii="Verdana" w:eastAsia="Arial Unicode MS" w:hAnsi="Verdana" w:cs="Arial Unicode MS"/>
                <w:sz w:val="18"/>
                <w:szCs w:val="18"/>
                <w:lang w:val="en-US"/>
              </w:rPr>
              <w:t>NorDig is interested in doing the 2nd review of assertions (by Sofia Digital) to aid standardization.</w:t>
            </w:r>
          </w:p>
          <w:p w14:paraId="4C29D1DC" w14:textId="77777777" w:rsidR="0016109F" w:rsidRPr="00301E8F" w:rsidRDefault="0016109F" w:rsidP="00DF4D92">
            <w:pPr>
              <w:pStyle w:val="BodyText"/>
              <w:rPr>
                <w:rFonts w:ascii="Verdana" w:hAnsi="Verdana"/>
                <w:sz w:val="18"/>
                <w:szCs w:val="18"/>
                <w:lang w:val="en-US"/>
              </w:rPr>
            </w:pPr>
            <w:r w:rsidRPr="00CF5B90">
              <w:rPr>
                <w:rFonts w:ascii="Verdana" w:eastAsia="Arial Unicode MS" w:hAnsi="Verdana" w:cs="Arial Unicode MS"/>
                <w:sz w:val="18"/>
                <w:szCs w:val="18"/>
                <w:lang w:val="en-US"/>
              </w:rPr>
              <w:lastRenderedPageBreak/>
              <w:t xml:space="preserve">There are two use cases for application discovery: Device is on </w:t>
            </w:r>
            <w:proofErr w:type="spellStart"/>
            <w:r w:rsidRPr="00CF5B90">
              <w:rPr>
                <w:rFonts w:ascii="Verdana" w:eastAsia="Arial Unicode MS" w:hAnsi="Verdana" w:cs="Arial Unicode MS"/>
                <w:sz w:val="18"/>
                <w:szCs w:val="18"/>
                <w:lang w:val="en-US"/>
              </w:rPr>
              <w:t>dvb</w:t>
            </w:r>
            <w:proofErr w:type="spellEnd"/>
            <w:r w:rsidRPr="00CF5B90">
              <w:rPr>
                <w:rFonts w:ascii="Verdana" w:eastAsia="Arial Unicode MS" w:hAnsi="Verdana" w:cs="Arial Unicode MS"/>
                <w:sz w:val="18"/>
                <w:szCs w:val="18"/>
                <w:lang w:val="en-US"/>
              </w:rPr>
              <w:t xml:space="preserve"> signal, or device on </w:t>
            </w:r>
            <w:proofErr w:type="spellStart"/>
            <w:r w:rsidRPr="00CF5B90">
              <w:rPr>
                <w:rFonts w:ascii="Verdana" w:eastAsia="Arial Unicode MS" w:hAnsi="Verdana" w:cs="Arial Unicode MS"/>
                <w:sz w:val="18"/>
                <w:szCs w:val="18"/>
                <w:lang w:val="en-US"/>
              </w:rPr>
              <w:t>hdmi</w:t>
            </w:r>
            <w:proofErr w:type="spellEnd"/>
            <w:r w:rsidRPr="00CF5B90">
              <w:rPr>
                <w:rFonts w:ascii="Verdana" w:eastAsia="Arial Unicode MS" w:hAnsi="Verdana" w:cs="Arial Unicode MS"/>
                <w:sz w:val="18"/>
                <w:szCs w:val="18"/>
                <w:lang w:val="en-US"/>
              </w:rPr>
              <w:t>/</w:t>
            </w:r>
            <w:proofErr w:type="spellStart"/>
            <w:r w:rsidRPr="00CF5B90">
              <w:rPr>
                <w:rFonts w:ascii="Verdana" w:eastAsia="Arial Unicode MS" w:hAnsi="Verdana" w:cs="Arial Unicode MS"/>
                <w:sz w:val="18"/>
                <w:szCs w:val="18"/>
                <w:lang w:val="en-US"/>
              </w:rPr>
              <w:t>scart</w:t>
            </w:r>
            <w:proofErr w:type="spellEnd"/>
            <w:r w:rsidRPr="00CF5B90">
              <w:rPr>
                <w:rFonts w:ascii="Verdana" w:eastAsia="Arial Unicode MS" w:hAnsi="Verdana" w:cs="Arial Unicode MS"/>
                <w:sz w:val="18"/>
                <w:szCs w:val="18"/>
                <w:lang w:val="en-US"/>
              </w:rPr>
              <w:t>.</w:t>
            </w:r>
          </w:p>
          <w:p w14:paraId="7B64C3C7" w14:textId="77777777" w:rsidR="0016109F" w:rsidRPr="0047151C" w:rsidRDefault="0016109F" w:rsidP="00DF4D92">
            <w:pPr>
              <w:pStyle w:val="BodyText"/>
              <w:rPr>
                <w:lang w:val="en-US"/>
              </w:rPr>
            </w:pPr>
            <w:r w:rsidRPr="00CF5B90">
              <w:rPr>
                <w:rFonts w:ascii="Verdana" w:eastAsia="Arial Unicode MS" w:hAnsi="Verdana" w:cs="Arial Unicode MS"/>
                <w:sz w:val="18"/>
                <w:szCs w:val="18"/>
                <w:lang w:val="en-US"/>
              </w:rPr>
              <w:t xml:space="preserve">Idea will be presented to </w:t>
            </w:r>
            <w:proofErr w:type="spellStart"/>
            <w:r w:rsidRPr="00CF5B90">
              <w:rPr>
                <w:rFonts w:ascii="Verdana" w:eastAsia="Arial Unicode MS" w:hAnsi="Verdana" w:cs="Arial Unicode MS"/>
                <w:sz w:val="18"/>
                <w:szCs w:val="18"/>
                <w:lang w:val="en-US"/>
              </w:rPr>
              <w:t>Excom</w:t>
            </w:r>
            <w:proofErr w:type="spellEnd"/>
            <w:r w:rsidRPr="00CF5B90">
              <w:rPr>
                <w:rFonts w:ascii="Verdana" w:eastAsia="Arial Unicode MS" w:hAnsi="Verdana" w:cs="Arial Unicode MS"/>
                <w:sz w:val="18"/>
                <w:szCs w:val="18"/>
                <w:lang w:val="en-US"/>
              </w:rPr>
              <w:t xml:space="preserve">. Financing unclear and speed of the </w:t>
            </w:r>
            <w:proofErr w:type="spellStart"/>
            <w:r w:rsidRPr="00CF5B90">
              <w:rPr>
                <w:rFonts w:ascii="Verdana" w:eastAsia="Arial Unicode MS" w:hAnsi="Verdana" w:cs="Arial Unicode MS"/>
                <w:sz w:val="18"/>
                <w:szCs w:val="18"/>
                <w:lang w:val="en-US"/>
              </w:rPr>
              <w:t>Nordig</w:t>
            </w:r>
            <w:proofErr w:type="spellEnd"/>
            <w:r w:rsidRPr="00CF5B90">
              <w:rPr>
                <w:rFonts w:ascii="Verdana" w:eastAsia="Arial Unicode MS" w:hAnsi="Verdana" w:cs="Arial Unicode MS"/>
                <w:sz w:val="18"/>
                <w:szCs w:val="18"/>
                <w:lang w:val="en-US"/>
              </w:rPr>
              <w:t xml:space="preserve"> process might be too slow. Rob is preparing alternatives while Ingve Bjerknes is checking what's possible with Per Bj</w:t>
            </w:r>
            <w:r>
              <w:rPr>
                <w:rFonts w:ascii="Verdana" w:eastAsia="Arial Unicode MS" w:hAnsi="Verdana" w:cs="Arial Unicode MS"/>
                <w:sz w:val="18"/>
                <w:szCs w:val="18"/>
                <w:lang w:val="en-US"/>
              </w:rPr>
              <w:t>ö</w:t>
            </w:r>
            <w:r w:rsidRPr="0047151C">
              <w:rPr>
                <w:rFonts w:ascii="Verdana" w:eastAsia="Arial Unicode MS" w:hAnsi="Verdana" w:cs="Arial Unicode MS"/>
                <w:sz w:val="18"/>
                <w:szCs w:val="18"/>
                <w:lang w:val="en-US"/>
              </w:rPr>
              <w:t>rkman.</w:t>
            </w:r>
          </w:p>
          <w:p w14:paraId="63B7A7D8" w14:textId="77777777" w:rsidR="0016109F" w:rsidRPr="00CF5B90" w:rsidRDefault="0016109F" w:rsidP="00DF4D92">
            <w:pPr>
              <w:pStyle w:val="ListParagraph"/>
              <w:rPr>
                <w:rFonts w:ascii="Verdana" w:hAnsi="Verdana"/>
                <w:color w:val="000000" w:themeColor="text1"/>
                <w:sz w:val="18"/>
                <w:szCs w:val="18"/>
                <w:lang w:val="da-DK"/>
              </w:rPr>
            </w:pPr>
          </w:p>
          <w:p w14:paraId="17AF01BB" w14:textId="77777777" w:rsidR="0016109F" w:rsidRPr="00CF5B90" w:rsidRDefault="0016109F" w:rsidP="00DF4D92">
            <w:pPr>
              <w:pStyle w:val="s5"/>
              <w:spacing w:before="0" w:beforeAutospacing="0" w:after="90" w:afterAutospacing="0"/>
              <w:rPr>
                <w:rFonts w:ascii="Verdana" w:hAnsi="Verdana" w:cs="Times"/>
                <w:color w:val="000000"/>
                <w:sz w:val="18"/>
                <w:szCs w:val="18"/>
                <w:lang w:val="en-US"/>
              </w:rPr>
            </w:pPr>
            <w:r w:rsidRPr="00CF5B90">
              <w:rPr>
                <w:rFonts w:ascii="Verdana" w:hAnsi="Verdana"/>
                <w:color w:val="000000"/>
                <w:sz w:val="18"/>
                <w:szCs w:val="18"/>
                <w:lang w:val="en-US"/>
              </w:rPr>
              <w:t>Here are the arguments presented for NorDig:</w:t>
            </w:r>
          </w:p>
          <w:p w14:paraId="2FE22ADE" w14:textId="77777777" w:rsidR="0016109F" w:rsidRPr="00301E8F" w:rsidRDefault="0016109F" w:rsidP="00DF4D92">
            <w:pPr>
              <w:rPr>
                <w:rFonts w:ascii="Verdana" w:hAnsi="Verdana" w:cs="Times New Roman"/>
                <w:sz w:val="18"/>
                <w:szCs w:val="18"/>
                <w:lang w:val="en-US"/>
              </w:rPr>
            </w:pPr>
            <w:r w:rsidRPr="00301E8F">
              <w:rPr>
                <w:rFonts w:ascii="Verdana" w:hAnsi="Verdana"/>
                <w:sz w:val="18"/>
                <w:szCs w:val="18"/>
                <w:lang w:val="en-US"/>
              </w:rPr>
              <w:t>1)      Application Discovery over Broadband could be relevant even in Norway where the AIT is not blocked. Most viewers here are using set-top boxes with lack of HbbTV support and the AIT is not reaching the IDTV's. But the IDTVs have the capacity to make use of HbbTV and applications can be discovered even though HDMI/SCART is the only connection (Not only relevant for HbbTV, but apps in general).</w:t>
            </w:r>
          </w:p>
          <w:p w14:paraId="12934883" w14:textId="77777777" w:rsidR="0016109F" w:rsidRPr="00301E8F" w:rsidRDefault="0016109F" w:rsidP="00DF4D92">
            <w:pPr>
              <w:ind w:left="709"/>
              <w:rPr>
                <w:rFonts w:ascii="Verdana" w:hAnsi="Verdana"/>
                <w:sz w:val="18"/>
                <w:szCs w:val="18"/>
                <w:lang w:val="en-US"/>
              </w:rPr>
            </w:pPr>
            <w:r w:rsidRPr="00301E8F">
              <w:rPr>
                <w:rFonts w:ascii="Verdana" w:hAnsi="Verdana"/>
                <w:sz w:val="18"/>
                <w:szCs w:val="18"/>
                <w:lang w:val="en-US"/>
              </w:rPr>
              <w:t> </w:t>
            </w:r>
          </w:p>
          <w:p w14:paraId="37519678" w14:textId="77777777" w:rsidR="0016109F" w:rsidRPr="00301E8F" w:rsidRDefault="0016109F" w:rsidP="00DF4D92">
            <w:pPr>
              <w:rPr>
                <w:rFonts w:ascii="Verdana" w:hAnsi="Verdana"/>
                <w:sz w:val="18"/>
                <w:szCs w:val="18"/>
                <w:lang w:val="en-US"/>
              </w:rPr>
            </w:pPr>
            <w:r w:rsidRPr="00301E8F">
              <w:rPr>
                <w:rFonts w:ascii="Verdana" w:hAnsi="Verdana"/>
                <w:sz w:val="18"/>
                <w:szCs w:val="18"/>
                <w:lang w:val="en-US"/>
              </w:rPr>
              <w:t xml:space="preserve">2)      In Finland and Sweden blocking of AIT signaling on cable might be an issue. But here most viewers receive directly on IDTVs, usually with HbbTV support. </w:t>
            </w:r>
            <w:proofErr w:type="gramStart"/>
            <w:r w:rsidRPr="00301E8F">
              <w:rPr>
                <w:rFonts w:ascii="Verdana" w:hAnsi="Verdana"/>
                <w:sz w:val="18"/>
                <w:szCs w:val="18"/>
                <w:lang w:val="en-US"/>
              </w:rPr>
              <w:t>So</w:t>
            </w:r>
            <w:proofErr w:type="gramEnd"/>
            <w:r w:rsidRPr="00301E8F">
              <w:rPr>
                <w:rFonts w:ascii="Verdana" w:hAnsi="Verdana"/>
                <w:sz w:val="18"/>
                <w:szCs w:val="18"/>
                <w:lang w:val="en-US"/>
              </w:rPr>
              <w:t xml:space="preserve"> finding the application independent of the AIT part in the DVB reception is the relevant </w:t>
            </w:r>
            <w:proofErr w:type="spellStart"/>
            <w:r w:rsidRPr="00301E8F">
              <w:rPr>
                <w:rFonts w:ascii="Verdana" w:hAnsi="Verdana"/>
                <w:sz w:val="18"/>
                <w:szCs w:val="18"/>
                <w:lang w:val="en-US"/>
              </w:rPr>
              <w:t>usecase</w:t>
            </w:r>
            <w:proofErr w:type="spellEnd"/>
            <w:r w:rsidRPr="00301E8F">
              <w:rPr>
                <w:rFonts w:ascii="Verdana" w:hAnsi="Verdana"/>
                <w:sz w:val="18"/>
                <w:szCs w:val="18"/>
                <w:lang w:val="en-US"/>
              </w:rPr>
              <w:t>.</w:t>
            </w:r>
          </w:p>
          <w:p w14:paraId="50063B01" w14:textId="77777777" w:rsidR="0016109F" w:rsidRPr="00301E8F" w:rsidRDefault="0016109F" w:rsidP="00DF4D92">
            <w:pPr>
              <w:ind w:left="709"/>
              <w:rPr>
                <w:rFonts w:ascii="Verdana" w:hAnsi="Verdana"/>
                <w:sz w:val="18"/>
                <w:szCs w:val="18"/>
                <w:lang w:val="en-US"/>
              </w:rPr>
            </w:pPr>
            <w:r w:rsidRPr="00301E8F">
              <w:rPr>
                <w:rFonts w:ascii="Verdana" w:hAnsi="Verdana"/>
                <w:sz w:val="18"/>
                <w:szCs w:val="18"/>
                <w:lang w:val="en-US"/>
              </w:rPr>
              <w:t> </w:t>
            </w:r>
          </w:p>
          <w:p w14:paraId="1A128529" w14:textId="77777777" w:rsidR="0016109F" w:rsidRPr="00301E8F" w:rsidRDefault="0016109F" w:rsidP="00DF4D92">
            <w:pPr>
              <w:rPr>
                <w:rFonts w:ascii="Verdana" w:hAnsi="Verdana"/>
                <w:sz w:val="18"/>
                <w:szCs w:val="18"/>
                <w:lang w:val="en-US"/>
              </w:rPr>
            </w:pPr>
            <w:r w:rsidRPr="00301E8F">
              <w:rPr>
                <w:rFonts w:ascii="Verdana" w:hAnsi="Verdana"/>
                <w:sz w:val="18"/>
                <w:szCs w:val="18"/>
                <w:lang w:val="en-US"/>
              </w:rPr>
              <w:t xml:space="preserve">3)      For NorDig in general, supporting open </w:t>
            </w:r>
            <w:proofErr w:type="spellStart"/>
            <w:r w:rsidRPr="00301E8F">
              <w:rPr>
                <w:rFonts w:ascii="Verdana" w:hAnsi="Verdana"/>
                <w:sz w:val="18"/>
                <w:szCs w:val="18"/>
                <w:lang w:val="en-US"/>
              </w:rPr>
              <w:t>standardards</w:t>
            </w:r>
            <w:proofErr w:type="spellEnd"/>
            <w:r w:rsidRPr="00301E8F">
              <w:rPr>
                <w:rFonts w:ascii="Verdana" w:hAnsi="Verdana"/>
                <w:sz w:val="18"/>
                <w:szCs w:val="18"/>
                <w:lang w:val="en-US"/>
              </w:rPr>
              <w:t xml:space="preserve"> and specification developments like this should be interesting. From what we understand, for this to become a standard, they need a second review of the test case assertions (The test cases will have to be developed later, covered by someone else). NorDig might in this way contribute to the start of an important open and standardized development. It seems important now that proprietary solutions for this are on the way.</w:t>
            </w:r>
          </w:p>
          <w:p w14:paraId="538B29AB" w14:textId="77777777" w:rsidR="0016109F" w:rsidRPr="00301E8F" w:rsidRDefault="0016109F" w:rsidP="00DF4D92">
            <w:pPr>
              <w:ind w:left="709"/>
              <w:rPr>
                <w:rFonts w:ascii="Verdana" w:hAnsi="Verdana"/>
                <w:sz w:val="18"/>
                <w:szCs w:val="18"/>
                <w:lang w:val="en-US"/>
              </w:rPr>
            </w:pPr>
            <w:r w:rsidRPr="00301E8F">
              <w:rPr>
                <w:rFonts w:ascii="Verdana" w:hAnsi="Verdana"/>
                <w:sz w:val="18"/>
                <w:szCs w:val="18"/>
                <w:lang w:val="en-US"/>
              </w:rPr>
              <w:t> </w:t>
            </w:r>
          </w:p>
          <w:p w14:paraId="1CCA72AB" w14:textId="77777777" w:rsidR="0016109F" w:rsidRPr="00301E8F" w:rsidRDefault="0016109F" w:rsidP="00DF4D92">
            <w:pPr>
              <w:rPr>
                <w:rFonts w:ascii="Verdana" w:hAnsi="Verdana"/>
                <w:sz w:val="18"/>
                <w:szCs w:val="18"/>
                <w:lang w:val="en-US"/>
              </w:rPr>
            </w:pPr>
            <w:r w:rsidRPr="00301E8F">
              <w:rPr>
                <w:rFonts w:ascii="Verdana" w:hAnsi="Verdana"/>
                <w:sz w:val="18"/>
                <w:szCs w:val="18"/>
                <w:lang w:val="en-US"/>
              </w:rPr>
              <w:t xml:space="preserve">4)      To cover the estimated cost of 3000-4000 Euro NorDig T will have to present this for NorDig </w:t>
            </w:r>
            <w:proofErr w:type="spellStart"/>
            <w:r w:rsidRPr="00301E8F">
              <w:rPr>
                <w:rFonts w:ascii="Verdana" w:hAnsi="Verdana"/>
                <w:sz w:val="18"/>
                <w:szCs w:val="18"/>
                <w:lang w:val="en-US"/>
              </w:rPr>
              <w:t>Excom</w:t>
            </w:r>
            <w:proofErr w:type="spellEnd"/>
            <w:r w:rsidRPr="00301E8F">
              <w:rPr>
                <w:rFonts w:ascii="Verdana" w:hAnsi="Verdana"/>
                <w:sz w:val="18"/>
                <w:szCs w:val="18"/>
                <w:lang w:val="en-US"/>
              </w:rPr>
              <w:t xml:space="preserve"> and ask members to share the cost. This is the first meeting where we check the interest for this.</w:t>
            </w:r>
          </w:p>
          <w:p w14:paraId="1D9DD307" w14:textId="77777777" w:rsidR="0016109F" w:rsidRPr="00301E8F" w:rsidRDefault="0016109F" w:rsidP="00DF4D92">
            <w:pPr>
              <w:rPr>
                <w:rFonts w:ascii="Verdana" w:hAnsi="Verdana"/>
                <w:sz w:val="18"/>
                <w:szCs w:val="18"/>
                <w:lang w:val="en-US"/>
              </w:rPr>
            </w:pPr>
          </w:p>
          <w:p w14:paraId="4AB58344" w14:textId="77777777" w:rsidR="0016109F" w:rsidRPr="00CF5B90" w:rsidRDefault="0016109F" w:rsidP="00DF4D92">
            <w:pPr>
              <w:rPr>
                <w:rFonts w:ascii="Verdana" w:hAnsi="Verdana"/>
                <w:sz w:val="18"/>
                <w:szCs w:val="18"/>
              </w:rPr>
            </w:pPr>
            <w:r>
              <w:rPr>
                <w:rFonts w:ascii="Verdana" w:hAnsi="Verdana"/>
                <w:sz w:val="18"/>
                <w:szCs w:val="18"/>
              </w:rPr>
              <w:t>TNO added</w:t>
            </w:r>
            <w:r w:rsidRPr="00CF5B90">
              <w:rPr>
                <w:rFonts w:ascii="Verdana" w:hAnsi="Verdana"/>
                <w:sz w:val="18"/>
                <w:szCs w:val="18"/>
              </w:rPr>
              <w:t>:</w:t>
            </w:r>
          </w:p>
          <w:p w14:paraId="3079ABBC" w14:textId="77777777" w:rsidR="0016109F" w:rsidRPr="0047151C" w:rsidRDefault="0016109F" w:rsidP="00DF4D92">
            <w:pPr>
              <w:rPr>
                <w:rFonts w:ascii="Verdana" w:hAnsi="Verdana"/>
                <w:color w:val="000000" w:themeColor="text1"/>
                <w:sz w:val="18"/>
                <w:szCs w:val="18"/>
                <w:lang w:val="en-US"/>
              </w:rPr>
            </w:pPr>
            <w:r>
              <w:rPr>
                <w:rFonts w:ascii="Verdana" w:hAnsi="Verdana"/>
                <w:color w:val="000000" w:themeColor="text1"/>
                <w:sz w:val="18"/>
                <w:szCs w:val="18"/>
                <w:lang w:val="en-US"/>
              </w:rPr>
              <w:t>"</w:t>
            </w:r>
            <w:r w:rsidRPr="00CF5B90">
              <w:rPr>
                <w:rFonts w:ascii="Verdana" w:hAnsi="Verdana"/>
                <w:color w:val="000000" w:themeColor="text1"/>
                <w:sz w:val="18"/>
                <w:szCs w:val="18"/>
                <w:lang w:val="en-US"/>
              </w:rPr>
              <w:t xml:space="preserve">TNO is merely the editor of the work; this concerns a legitimate HbbTV spec that has been developed by </w:t>
            </w:r>
            <w:proofErr w:type="gramStart"/>
            <w:r w:rsidRPr="00CF5B90">
              <w:rPr>
                <w:rFonts w:ascii="Verdana" w:hAnsi="Verdana"/>
                <w:color w:val="000000" w:themeColor="text1"/>
                <w:sz w:val="18"/>
                <w:szCs w:val="18"/>
                <w:lang w:val="en-US"/>
              </w:rPr>
              <w:t>HbbTV, and</w:t>
            </w:r>
            <w:proofErr w:type="gramEnd"/>
            <w:r w:rsidRPr="00CF5B90">
              <w:rPr>
                <w:rFonts w:ascii="Verdana" w:hAnsi="Verdana"/>
                <w:color w:val="000000" w:themeColor="text1"/>
                <w:sz w:val="18"/>
                <w:szCs w:val="18"/>
                <w:lang w:val="en-US"/>
              </w:rPr>
              <w:t xml:space="preserve"> was approved by </w:t>
            </w:r>
            <w:proofErr w:type="spellStart"/>
            <w:r w:rsidRPr="00CF5B90">
              <w:rPr>
                <w:rFonts w:ascii="Verdana" w:hAnsi="Verdana"/>
                <w:color w:val="000000" w:themeColor="text1"/>
                <w:sz w:val="18"/>
                <w:szCs w:val="18"/>
                <w:lang w:val="en-US"/>
              </w:rPr>
              <w:t>HbbTV’s</w:t>
            </w:r>
            <w:proofErr w:type="spellEnd"/>
            <w:r w:rsidRPr="00CF5B90">
              <w:rPr>
                <w:rFonts w:ascii="Verdana" w:hAnsi="Verdana"/>
                <w:color w:val="000000" w:themeColor="text1"/>
                <w:sz w:val="18"/>
                <w:szCs w:val="18"/>
                <w:lang w:val="en-US"/>
              </w:rPr>
              <w:t xml:space="preserve"> spec group with several active participants. The spec is ready for </w:t>
            </w:r>
            <w:proofErr w:type="gramStart"/>
            <w:r w:rsidRPr="00CF5B90">
              <w:rPr>
                <w:rFonts w:ascii="Verdana" w:hAnsi="Verdana"/>
                <w:color w:val="000000" w:themeColor="text1"/>
                <w:sz w:val="18"/>
                <w:szCs w:val="18"/>
                <w:lang w:val="en-US"/>
              </w:rPr>
              <w:t>publication</w:t>
            </w:r>
            <w:proofErr w:type="gramEnd"/>
            <w:r w:rsidRPr="00CF5B90">
              <w:rPr>
                <w:rFonts w:ascii="Verdana" w:hAnsi="Verdana"/>
                <w:color w:val="000000" w:themeColor="text1"/>
                <w:sz w:val="18"/>
                <w:szCs w:val="18"/>
                <w:lang w:val="en-US"/>
              </w:rPr>
              <w:t xml:space="preserve"> and this will happen when the Test Assertions are available. Then HbbTV still </w:t>
            </w:r>
            <w:proofErr w:type="gramStart"/>
            <w:r w:rsidRPr="00CF5B90">
              <w:rPr>
                <w:rFonts w:ascii="Verdana" w:hAnsi="Verdana"/>
                <w:color w:val="000000" w:themeColor="text1"/>
                <w:sz w:val="18"/>
                <w:szCs w:val="18"/>
                <w:lang w:val="en-US"/>
              </w:rPr>
              <w:t>has to</w:t>
            </w:r>
            <w:proofErr w:type="gramEnd"/>
            <w:r w:rsidRPr="00CF5B90">
              <w:rPr>
                <w:rFonts w:ascii="Verdana" w:hAnsi="Verdana"/>
                <w:color w:val="000000" w:themeColor="text1"/>
                <w:sz w:val="18"/>
                <w:szCs w:val="18"/>
                <w:lang w:val="en-US"/>
              </w:rPr>
              <w:t xml:space="preserve"> purchase the tests and add then to the Test Suite; this will happen after publication.</w:t>
            </w:r>
          </w:p>
          <w:p w14:paraId="46BE1194" w14:textId="77777777" w:rsidR="0016109F" w:rsidRPr="0047151C" w:rsidRDefault="0016109F" w:rsidP="00DF4D92">
            <w:pPr>
              <w:ind w:left="709"/>
              <w:rPr>
                <w:rFonts w:ascii="Verdana" w:hAnsi="Verdana"/>
                <w:color w:val="000000" w:themeColor="text1"/>
                <w:sz w:val="18"/>
                <w:szCs w:val="18"/>
                <w:lang w:val="en-US"/>
              </w:rPr>
            </w:pPr>
            <w:r w:rsidRPr="00CF5B90">
              <w:rPr>
                <w:rFonts w:ascii="Verdana" w:hAnsi="Verdana"/>
                <w:color w:val="000000" w:themeColor="text1"/>
                <w:sz w:val="18"/>
                <w:szCs w:val="18"/>
                <w:lang w:val="en-US"/>
              </w:rPr>
              <w:t> </w:t>
            </w:r>
          </w:p>
          <w:p w14:paraId="04B54325" w14:textId="77777777" w:rsidR="0016109F" w:rsidRDefault="0016109F" w:rsidP="00DF4D92">
            <w:pPr>
              <w:rPr>
                <w:rFonts w:ascii="Verdana" w:hAnsi="Verdana"/>
                <w:color w:val="000000" w:themeColor="text1"/>
                <w:sz w:val="18"/>
                <w:szCs w:val="18"/>
                <w:lang w:val="en-US"/>
              </w:rPr>
            </w:pPr>
            <w:r w:rsidRPr="00CF5B90">
              <w:rPr>
                <w:rFonts w:ascii="Verdana" w:hAnsi="Verdana"/>
                <w:color w:val="000000" w:themeColor="text1"/>
                <w:sz w:val="18"/>
                <w:szCs w:val="18"/>
                <w:lang w:val="en-US"/>
              </w:rPr>
              <w:t xml:space="preserve">Note also that we are in advanced discussions with </w:t>
            </w:r>
            <w:proofErr w:type="spellStart"/>
            <w:r w:rsidRPr="00CF5B90">
              <w:rPr>
                <w:rFonts w:ascii="Verdana" w:hAnsi="Verdana"/>
                <w:color w:val="000000" w:themeColor="text1"/>
                <w:sz w:val="18"/>
                <w:szCs w:val="18"/>
                <w:lang w:val="en-US"/>
              </w:rPr>
              <w:t>RadioDNS</w:t>
            </w:r>
            <w:proofErr w:type="spellEnd"/>
            <w:r w:rsidRPr="00CF5B90">
              <w:rPr>
                <w:rFonts w:ascii="Verdana" w:hAnsi="Verdana"/>
                <w:color w:val="000000" w:themeColor="text1"/>
                <w:sz w:val="18"/>
                <w:szCs w:val="18"/>
                <w:lang w:val="en-US"/>
              </w:rPr>
              <w:t>, with the goal of having them run the root DNS service that bootstraps the discovery.</w:t>
            </w:r>
            <w:r>
              <w:rPr>
                <w:rFonts w:ascii="Verdana" w:hAnsi="Verdana"/>
                <w:color w:val="000000" w:themeColor="text1"/>
                <w:sz w:val="18"/>
                <w:szCs w:val="18"/>
                <w:lang w:val="en-US"/>
              </w:rPr>
              <w:t xml:space="preserve"> – Rob"</w:t>
            </w:r>
          </w:p>
          <w:p w14:paraId="38DD96E4" w14:textId="77777777" w:rsidR="0016109F" w:rsidRPr="00196C88" w:rsidRDefault="0016109F" w:rsidP="00DF4D92">
            <w:pPr>
              <w:rPr>
                <w:rFonts w:ascii="Verdana" w:hAnsi="Verdana"/>
                <w:color w:val="000000" w:themeColor="text1"/>
                <w:sz w:val="18"/>
                <w:szCs w:val="18"/>
                <w:lang w:val="en-US"/>
              </w:rPr>
            </w:pPr>
          </w:p>
          <w:p w14:paraId="27F2885D" w14:textId="77777777" w:rsidR="0016109F" w:rsidRDefault="0016109F" w:rsidP="00301E8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19 April 2016 Meeting:</w:t>
            </w:r>
          </w:p>
          <w:p w14:paraId="1E6621F7" w14:textId="77777777" w:rsidR="0016109F" w:rsidRPr="00301E8F" w:rsidRDefault="0016109F" w:rsidP="00301E8F">
            <w:pPr>
              <w:rPr>
                <w:rFonts w:ascii="Verdana" w:hAnsi="Verdana"/>
                <w:color w:val="000000" w:themeColor="text1"/>
                <w:sz w:val="18"/>
                <w:szCs w:val="18"/>
                <w:lang w:val="en-US"/>
              </w:rPr>
            </w:pPr>
            <w:r>
              <w:rPr>
                <w:rFonts w:ascii="Verdana" w:hAnsi="Verdana"/>
                <w:color w:val="000000" w:themeColor="text1"/>
                <w:sz w:val="18"/>
                <w:szCs w:val="18"/>
                <w:lang w:val="en-US"/>
              </w:rPr>
              <w:t>Separate question for “application discovery over broadband” in HbbTV 2.0 survey:</w:t>
            </w:r>
          </w:p>
          <w:p w14:paraId="4F31D3D3" w14:textId="77777777" w:rsidR="0016109F" w:rsidRDefault="0016109F" w:rsidP="00AD6D2D">
            <w:pPr>
              <w:autoSpaceDE w:val="0"/>
              <w:autoSpaceDN w:val="0"/>
              <w:adjustRightInd w:val="0"/>
              <w:spacing w:after="0" w:line="240" w:lineRule="auto"/>
              <w:rPr>
                <w:rFonts w:ascii="Verdana" w:hAnsi="Verdana"/>
                <w:sz w:val="18"/>
                <w:szCs w:val="18"/>
                <w:lang w:val="en-US" w:eastAsia="sv-SE"/>
              </w:rPr>
            </w:pPr>
            <w:r w:rsidRPr="00405318">
              <w:rPr>
                <w:rFonts w:ascii="Verdana" w:hAnsi="Verdana"/>
                <w:sz w:val="18"/>
                <w:szCs w:val="18"/>
                <w:lang w:val="en-US" w:eastAsia="sv-SE"/>
              </w:rPr>
              <w:t>Virtually all new connected TVs are now HbbTV compliant, but the user may still not be able to use the service, because:</w:t>
            </w:r>
          </w:p>
          <w:p w14:paraId="4598305A" w14:textId="77777777" w:rsidR="0016109F" w:rsidRPr="00405318" w:rsidRDefault="0016109F" w:rsidP="00AD6D2D">
            <w:pPr>
              <w:autoSpaceDE w:val="0"/>
              <w:autoSpaceDN w:val="0"/>
              <w:adjustRightInd w:val="0"/>
              <w:spacing w:after="0" w:line="240" w:lineRule="auto"/>
              <w:rPr>
                <w:rFonts w:ascii="Verdana" w:hAnsi="Verdana"/>
                <w:sz w:val="18"/>
                <w:szCs w:val="18"/>
                <w:lang w:val="en-US" w:eastAsia="sv-SE"/>
              </w:rPr>
            </w:pPr>
          </w:p>
          <w:p w14:paraId="7A83B958" w14:textId="77777777" w:rsidR="0016109F" w:rsidRPr="00405318" w:rsidRDefault="0016109F" w:rsidP="00AD6D2D">
            <w:pPr>
              <w:autoSpaceDE w:val="0"/>
              <w:autoSpaceDN w:val="0"/>
              <w:adjustRightInd w:val="0"/>
              <w:spacing w:after="0" w:line="240" w:lineRule="auto"/>
              <w:rPr>
                <w:rFonts w:ascii="Verdana" w:hAnsi="Verdana"/>
                <w:sz w:val="18"/>
                <w:szCs w:val="18"/>
                <w:lang w:val="en-US" w:eastAsia="sv-SE"/>
              </w:rPr>
            </w:pPr>
            <w:r w:rsidRPr="00405318">
              <w:rPr>
                <w:rFonts w:ascii="Verdana" w:hAnsi="Verdana"/>
                <w:sz w:val="18"/>
                <w:szCs w:val="18"/>
                <w:lang w:val="en-US" w:eastAsia="sv-SE"/>
              </w:rPr>
              <w:t>1. The trigger may not be carried by the operator, or</w:t>
            </w:r>
          </w:p>
          <w:p w14:paraId="2A6A5E34" w14:textId="77777777" w:rsidR="0016109F" w:rsidRPr="00405318" w:rsidRDefault="0016109F" w:rsidP="00AD6D2D">
            <w:pPr>
              <w:autoSpaceDE w:val="0"/>
              <w:autoSpaceDN w:val="0"/>
              <w:adjustRightInd w:val="0"/>
              <w:spacing w:after="0" w:line="240" w:lineRule="auto"/>
              <w:rPr>
                <w:rFonts w:ascii="Verdana" w:hAnsi="Verdana"/>
                <w:sz w:val="18"/>
                <w:szCs w:val="18"/>
                <w:lang w:val="en-US" w:eastAsia="sv-SE"/>
              </w:rPr>
            </w:pPr>
            <w:r w:rsidRPr="00405318">
              <w:rPr>
                <w:rFonts w:ascii="Verdana" w:hAnsi="Verdana"/>
                <w:sz w:val="18"/>
                <w:szCs w:val="18"/>
                <w:lang w:val="en-US" w:eastAsia="sv-SE"/>
              </w:rPr>
              <w:t>2. The TV is connected to an STB using HDMI or SCART, while</w:t>
            </w:r>
          </w:p>
          <w:p w14:paraId="4DACC6D5" w14:textId="77777777" w:rsidR="0016109F" w:rsidRPr="00405318" w:rsidRDefault="0016109F" w:rsidP="00AD6D2D">
            <w:pPr>
              <w:autoSpaceDE w:val="0"/>
              <w:autoSpaceDN w:val="0"/>
              <w:adjustRightInd w:val="0"/>
              <w:spacing w:after="0" w:line="240" w:lineRule="auto"/>
              <w:rPr>
                <w:rFonts w:ascii="Verdana" w:hAnsi="Verdana"/>
                <w:sz w:val="18"/>
                <w:szCs w:val="18"/>
                <w:lang w:val="en-US" w:eastAsia="sv-SE"/>
              </w:rPr>
            </w:pPr>
            <w:r w:rsidRPr="00405318">
              <w:rPr>
                <w:rFonts w:ascii="Verdana" w:hAnsi="Verdana"/>
                <w:sz w:val="18"/>
                <w:szCs w:val="18"/>
                <w:lang w:val="en-US" w:eastAsia="sv-SE"/>
              </w:rPr>
              <w:t>a) There is no AIT in the broadcast</w:t>
            </w:r>
          </w:p>
          <w:p w14:paraId="7854C054" w14:textId="77777777" w:rsidR="0016109F" w:rsidRPr="00405318" w:rsidRDefault="0016109F" w:rsidP="00AD6D2D">
            <w:pPr>
              <w:rPr>
                <w:rFonts w:ascii="Verdana" w:hAnsi="Verdana"/>
                <w:sz w:val="18"/>
                <w:szCs w:val="18"/>
                <w:lang w:val="en-US" w:eastAsia="sv-SE"/>
              </w:rPr>
            </w:pPr>
            <w:r w:rsidRPr="00405318">
              <w:rPr>
                <w:rFonts w:ascii="Verdana" w:hAnsi="Verdana"/>
                <w:sz w:val="18"/>
                <w:szCs w:val="18"/>
                <w:lang w:val="en-US" w:eastAsia="sv-SE"/>
              </w:rPr>
              <w:t xml:space="preserve">b) There </w:t>
            </w:r>
            <w:r w:rsidRPr="00405318">
              <w:rPr>
                <w:rFonts w:ascii="Verdana" w:hAnsi="Verdana"/>
                <w:i/>
                <w:iCs/>
                <w:sz w:val="18"/>
                <w:szCs w:val="18"/>
                <w:lang w:val="en-US" w:eastAsia="sv-SE"/>
              </w:rPr>
              <w:t xml:space="preserve">is </w:t>
            </w:r>
            <w:r w:rsidRPr="00405318">
              <w:rPr>
                <w:rFonts w:ascii="Verdana" w:hAnsi="Verdana"/>
                <w:sz w:val="18"/>
                <w:szCs w:val="18"/>
                <w:lang w:val="en-US" w:eastAsia="sv-SE"/>
              </w:rPr>
              <w:t>an AIT in the broadcast, but the STB does not support HbbTV</w:t>
            </w:r>
          </w:p>
          <w:p w14:paraId="66634662" w14:textId="77777777" w:rsidR="0016109F" w:rsidRPr="00405318" w:rsidRDefault="0016109F" w:rsidP="00AD6D2D">
            <w:pPr>
              <w:autoSpaceDE w:val="0"/>
              <w:autoSpaceDN w:val="0"/>
              <w:adjustRightInd w:val="0"/>
              <w:spacing w:after="0" w:line="240" w:lineRule="auto"/>
              <w:rPr>
                <w:rFonts w:ascii="Verdana" w:hAnsi="Verdana" w:cs="MyriadPro-Semibold"/>
                <w:sz w:val="18"/>
                <w:szCs w:val="18"/>
                <w:lang w:val="en-US" w:eastAsia="da-DK"/>
              </w:rPr>
            </w:pPr>
            <w:r w:rsidRPr="00405318">
              <w:rPr>
                <w:rFonts w:ascii="Verdana" w:hAnsi="Verdana" w:cs="MyriadPro-Semibold"/>
                <w:sz w:val="18"/>
                <w:szCs w:val="18"/>
                <w:lang w:val="en-US" w:eastAsia="da-DK"/>
              </w:rPr>
              <w:t>"Application discovery over broadband" is described here (soon an ETSI standard):</w:t>
            </w:r>
          </w:p>
          <w:p w14:paraId="098FFECA" w14:textId="77777777" w:rsidR="0016109F" w:rsidRPr="00405318" w:rsidRDefault="00E36C50" w:rsidP="00405318">
            <w:pPr>
              <w:rPr>
                <w:rFonts w:ascii="Verdana" w:hAnsi="Verdana" w:cs="Tahoma"/>
                <w:color w:val="0000FF"/>
                <w:sz w:val="18"/>
                <w:szCs w:val="18"/>
                <w:u w:val="single"/>
                <w:lang w:val="en-US"/>
              </w:rPr>
            </w:pPr>
            <w:hyperlink r:id="rId104" w:tgtFrame="_blank" w:history="1">
              <w:r w:rsidR="0016109F" w:rsidRPr="00405318">
                <w:rPr>
                  <w:rStyle w:val="Hyperlink"/>
                  <w:rFonts w:ascii="Verdana" w:hAnsi="Verdana" w:cs="Tahoma"/>
                  <w:sz w:val="18"/>
                  <w:szCs w:val="18"/>
                  <w:lang w:val="en-US"/>
                </w:rPr>
                <w:t>https://tech.ebu.ch/files/live/sites/tech/files/shared/tech-i/0738%20Tech-i%20issue%2024.pdf</w:t>
              </w:r>
            </w:hyperlink>
          </w:p>
          <w:p w14:paraId="742E2F0C" w14:textId="77777777" w:rsidR="0016109F" w:rsidRPr="00405318" w:rsidRDefault="0016109F" w:rsidP="00AD6D2D">
            <w:pPr>
              <w:autoSpaceDE w:val="0"/>
              <w:autoSpaceDN w:val="0"/>
              <w:adjustRightInd w:val="0"/>
              <w:spacing w:after="0" w:line="240" w:lineRule="auto"/>
              <w:rPr>
                <w:rFonts w:ascii="Verdana" w:hAnsi="Verdana" w:cs="MinionPro-Regular"/>
                <w:sz w:val="18"/>
                <w:szCs w:val="18"/>
                <w:lang w:val="en-US" w:eastAsia="da-DK"/>
              </w:rPr>
            </w:pPr>
          </w:p>
          <w:p w14:paraId="2ACFCAE2" w14:textId="77777777" w:rsidR="0016109F" w:rsidRPr="00405318" w:rsidRDefault="0016109F" w:rsidP="00AD6D2D">
            <w:pPr>
              <w:autoSpaceDE w:val="0"/>
              <w:autoSpaceDN w:val="0"/>
              <w:adjustRightInd w:val="0"/>
              <w:spacing w:after="0" w:line="240" w:lineRule="auto"/>
              <w:rPr>
                <w:rFonts w:ascii="Verdana" w:hAnsi="Verdana" w:cs="MinionPro-Regular"/>
                <w:sz w:val="18"/>
                <w:szCs w:val="18"/>
                <w:lang w:val="en-US" w:eastAsia="da-DK"/>
              </w:rPr>
            </w:pPr>
            <w:r w:rsidRPr="00405318">
              <w:rPr>
                <w:rFonts w:ascii="Verdana" w:hAnsi="Verdana" w:cs="MinionPro-Regular"/>
                <w:sz w:val="18"/>
                <w:szCs w:val="18"/>
                <w:lang w:val="en-US" w:eastAsia="da-DK"/>
              </w:rPr>
              <w:t xml:space="preserve">After the Channel ID is known, the next </w:t>
            </w:r>
            <w:proofErr w:type="spellStart"/>
            <w:r w:rsidRPr="00405318">
              <w:rPr>
                <w:rFonts w:ascii="Verdana" w:hAnsi="Verdana" w:cs="MinionPro-Regular"/>
                <w:sz w:val="18"/>
                <w:szCs w:val="18"/>
                <w:lang w:val="en-US" w:eastAsia="da-DK"/>
              </w:rPr>
              <w:t>stepis</w:t>
            </w:r>
            <w:proofErr w:type="spellEnd"/>
            <w:r w:rsidRPr="00405318">
              <w:rPr>
                <w:rFonts w:ascii="Verdana" w:hAnsi="Verdana" w:cs="MinionPro-Regular"/>
                <w:sz w:val="18"/>
                <w:szCs w:val="18"/>
                <w:lang w:val="en-US" w:eastAsia="da-DK"/>
              </w:rPr>
              <w:t xml:space="preserve"> to start a discovery process. Here is </w:t>
            </w:r>
            <w:proofErr w:type="spellStart"/>
            <w:r w:rsidRPr="00405318">
              <w:rPr>
                <w:rFonts w:ascii="Verdana" w:hAnsi="Verdana" w:cs="MinionPro-Regular"/>
                <w:sz w:val="18"/>
                <w:szCs w:val="18"/>
                <w:lang w:val="en-US" w:eastAsia="da-DK"/>
              </w:rPr>
              <w:t>anexample</w:t>
            </w:r>
            <w:proofErr w:type="spellEnd"/>
            <w:r w:rsidRPr="00405318">
              <w:rPr>
                <w:rFonts w:ascii="Verdana" w:hAnsi="Verdana" w:cs="MinionPro-Regular"/>
                <w:sz w:val="18"/>
                <w:szCs w:val="18"/>
                <w:lang w:val="en-US" w:eastAsia="da-DK"/>
              </w:rPr>
              <w:t xml:space="preserve"> that shows the principles:</w:t>
            </w:r>
          </w:p>
          <w:p w14:paraId="00A70CC2" w14:textId="77777777" w:rsidR="0016109F" w:rsidRPr="00405318" w:rsidRDefault="0016109F" w:rsidP="00AD6D2D">
            <w:pPr>
              <w:autoSpaceDE w:val="0"/>
              <w:autoSpaceDN w:val="0"/>
              <w:adjustRightInd w:val="0"/>
              <w:spacing w:after="0" w:line="240" w:lineRule="auto"/>
              <w:rPr>
                <w:rFonts w:ascii="Verdana" w:hAnsi="Verdana" w:cs="MyriadPro-Semibold"/>
                <w:sz w:val="18"/>
                <w:szCs w:val="18"/>
                <w:lang w:val="en-US" w:eastAsia="da-DK"/>
              </w:rPr>
            </w:pPr>
          </w:p>
          <w:p w14:paraId="23A11AFC" w14:textId="77777777" w:rsidR="0016109F" w:rsidRPr="00405318" w:rsidRDefault="0016109F" w:rsidP="00AD6D2D">
            <w:pPr>
              <w:autoSpaceDE w:val="0"/>
              <w:autoSpaceDN w:val="0"/>
              <w:adjustRightInd w:val="0"/>
              <w:spacing w:after="0" w:line="240" w:lineRule="auto"/>
              <w:rPr>
                <w:rFonts w:ascii="Verdana" w:hAnsi="Verdana" w:cs="MinionPro-Regular"/>
                <w:sz w:val="18"/>
                <w:szCs w:val="18"/>
                <w:lang w:val="en-US" w:eastAsia="da-DK"/>
              </w:rPr>
            </w:pPr>
            <w:r w:rsidRPr="00405318">
              <w:rPr>
                <w:rFonts w:ascii="Verdana" w:hAnsi="Verdana" w:cs="MinionPro-Regular"/>
                <w:sz w:val="18"/>
                <w:szCs w:val="18"/>
                <w:lang w:val="en-US" w:eastAsia="da-DK"/>
              </w:rPr>
              <w:t xml:space="preserve">1. With the DVB Service Name, construct a unique </w:t>
            </w:r>
            <w:proofErr w:type="gramStart"/>
            <w:r w:rsidRPr="00405318">
              <w:rPr>
                <w:rFonts w:ascii="Verdana" w:hAnsi="Verdana" w:cs="MinionPro-Regular"/>
                <w:sz w:val="18"/>
                <w:szCs w:val="18"/>
                <w:lang w:val="en-US" w:eastAsia="da-DK"/>
              </w:rPr>
              <w:t>ID;</w:t>
            </w:r>
            <w:proofErr w:type="gramEnd"/>
          </w:p>
          <w:p w14:paraId="76950B57" w14:textId="77777777" w:rsidR="0016109F" w:rsidRPr="00405318" w:rsidRDefault="0016109F" w:rsidP="00AD6D2D">
            <w:pPr>
              <w:autoSpaceDE w:val="0"/>
              <w:autoSpaceDN w:val="0"/>
              <w:adjustRightInd w:val="0"/>
              <w:spacing w:after="0" w:line="240" w:lineRule="auto"/>
              <w:rPr>
                <w:rFonts w:ascii="Verdana" w:hAnsi="Verdana" w:cs="MinionPro-Regular"/>
                <w:sz w:val="18"/>
                <w:szCs w:val="18"/>
                <w:lang w:val="en-US" w:eastAsia="da-DK"/>
              </w:rPr>
            </w:pPr>
            <w:r w:rsidRPr="00405318">
              <w:rPr>
                <w:rFonts w:ascii="Verdana" w:hAnsi="Verdana" w:cs="MinionPro-Regular"/>
                <w:sz w:val="18"/>
                <w:szCs w:val="18"/>
                <w:lang w:val="en-US" w:eastAsia="da-DK"/>
              </w:rPr>
              <w:t xml:space="preserve">2. With the unique ID, request the AIT server address from a resolution </w:t>
            </w:r>
            <w:proofErr w:type="gramStart"/>
            <w:r w:rsidRPr="00405318">
              <w:rPr>
                <w:rFonts w:ascii="Verdana" w:hAnsi="Verdana" w:cs="MinionPro-Regular"/>
                <w:sz w:val="18"/>
                <w:szCs w:val="18"/>
                <w:lang w:val="en-US" w:eastAsia="da-DK"/>
              </w:rPr>
              <w:t>service;</w:t>
            </w:r>
            <w:proofErr w:type="gramEnd"/>
          </w:p>
          <w:p w14:paraId="4EE0ED1F" w14:textId="77777777" w:rsidR="0016109F" w:rsidRPr="00405318" w:rsidRDefault="0016109F" w:rsidP="00AD6D2D">
            <w:pPr>
              <w:autoSpaceDE w:val="0"/>
              <w:autoSpaceDN w:val="0"/>
              <w:adjustRightInd w:val="0"/>
              <w:spacing w:after="0" w:line="240" w:lineRule="auto"/>
              <w:rPr>
                <w:rFonts w:ascii="Verdana" w:hAnsi="Verdana" w:cs="MinionPro-Regular"/>
                <w:sz w:val="18"/>
                <w:szCs w:val="18"/>
                <w:lang w:val="en-US" w:eastAsia="da-DK"/>
              </w:rPr>
            </w:pPr>
            <w:r w:rsidRPr="00405318">
              <w:rPr>
                <w:rFonts w:ascii="Verdana" w:hAnsi="Verdana" w:cs="MinionPro-Regular"/>
                <w:sz w:val="18"/>
                <w:szCs w:val="18"/>
                <w:lang w:val="en-US" w:eastAsia="da-DK"/>
              </w:rPr>
              <w:t xml:space="preserve">3. With the server address, request the </w:t>
            </w:r>
            <w:proofErr w:type="gramStart"/>
            <w:r w:rsidRPr="00405318">
              <w:rPr>
                <w:rFonts w:ascii="Verdana" w:hAnsi="Verdana" w:cs="MinionPro-Regular"/>
                <w:sz w:val="18"/>
                <w:szCs w:val="18"/>
                <w:lang w:val="en-US" w:eastAsia="da-DK"/>
              </w:rPr>
              <w:t>AIT;</w:t>
            </w:r>
            <w:proofErr w:type="gramEnd"/>
          </w:p>
          <w:p w14:paraId="25F59EB2" w14:textId="77777777" w:rsidR="0016109F" w:rsidRPr="00405318" w:rsidRDefault="0016109F" w:rsidP="00AD6D2D">
            <w:pPr>
              <w:autoSpaceDE w:val="0"/>
              <w:autoSpaceDN w:val="0"/>
              <w:adjustRightInd w:val="0"/>
              <w:spacing w:after="0" w:line="240" w:lineRule="auto"/>
              <w:rPr>
                <w:rFonts w:ascii="Verdana" w:hAnsi="Verdana" w:cs="MinionPro-Regular"/>
                <w:sz w:val="18"/>
                <w:szCs w:val="18"/>
                <w:lang w:val="en-US" w:eastAsia="da-DK"/>
              </w:rPr>
            </w:pPr>
            <w:r w:rsidRPr="00405318">
              <w:rPr>
                <w:rFonts w:ascii="Verdana" w:hAnsi="Verdana" w:cs="MinionPro-Regular"/>
                <w:sz w:val="18"/>
                <w:szCs w:val="18"/>
                <w:lang w:val="en-US" w:eastAsia="da-DK"/>
              </w:rPr>
              <w:t>4. With the information in the AIT, retrieve the HbbTV App.</w:t>
            </w:r>
          </w:p>
          <w:p w14:paraId="5AD5E3BC" w14:textId="77777777" w:rsidR="0016109F" w:rsidRPr="00405318" w:rsidRDefault="0016109F" w:rsidP="00AD6D2D">
            <w:pPr>
              <w:autoSpaceDE w:val="0"/>
              <w:autoSpaceDN w:val="0"/>
              <w:adjustRightInd w:val="0"/>
              <w:spacing w:after="0" w:line="240" w:lineRule="auto"/>
              <w:rPr>
                <w:rFonts w:ascii="Verdana" w:hAnsi="Verdana" w:cs="MinionPro-Regular"/>
                <w:sz w:val="18"/>
                <w:szCs w:val="18"/>
                <w:lang w:val="en-US" w:eastAsia="da-DK"/>
              </w:rPr>
            </w:pPr>
          </w:p>
          <w:p w14:paraId="5A8E91AA" w14:textId="77777777" w:rsidR="0016109F" w:rsidRPr="00405318" w:rsidRDefault="0016109F" w:rsidP="00AD6D2D">
            <w:pPr>
              <w:autoSpaceDE w:val="0"/>
              <w:autoSpaceDN w:val="0"/>
              <w:adjustRightInd w:val="0"/>
              <w:spacing w:after="0" w:line="240" w:lineRule="auto"/>
              <w:rPr>
                <w:rFonts w:ascii="Verdana" w:hAnsi="Verdana" w:cs="MinionPro-Regular"/>
                <w:sz w:val="18"/>
                <w:szCs w:val="18"/>
                <w:lang w:val="en-US" w:eastAsia="da-DK"/>
              </w:rPr>
            </w:pPr>
            <w:r w:rsidRPr="00405318">
              <w:rPr>
                <w:rFonts w:ascii="Verdana" w:hAnsi="Verdana" w:cs="MinionPro-Regular"/>
                <w:sz w:val="18"/>
                <w:szCs w:val="18"/>
                <w:lang w:val="en-US" w:eastAsia="da-DK"/>
              </w:rPr>
              <w:t xml:space="preserve">From step 4 onwards, things work the same as for </w:t>
            </w:r>
            <w:proofErr w:type="gramStart"/>
            <w:r w:rsidRPr="00405318">
              <w:rPr>
                <w:rFonts w:ascii="Verdana" w:hAnsi="Verdana" w:cs="MinionPro-Regular"/>
                <w:sz w:val="18"/>
                <w:szCs w:val="18"/>
                <w:lang w:val="en-US" w:eastAsia="da-DK"/>
              </w:rPr>
              <w:t>broadcast-</w:t>
            </w:r>
            <w:proofErr w:type="spellStart"/>
            <w:r w:rsidRPr="00405318">
              <w:rPr>
                <w:rFonts w:ascii="Verdana" w:hAnsi="Verdana" w:cs="MinionPro-Regular"/>
                <w:sz w:val="18"/>
                <w:szCs w:val="18"/>
                <w:lang w:val="en-US" w:eastAsia="da-DK"/>
              </w:rPr>
              <w:t>signalled</w:t>
            </w:r>
            <w:proofErr w:type="spellEnd"/>
            <w:proofErr w:type="gramEnd"/>
            <w:r w:rsidRPr="00405318">
              <w:rPr>
                <w:rFonts w:ascii="Verdana" w:hAnsi="Verdana" w:cs="MinionPro-Regular"/>
                <w:sz w:val="18"/>
                <w:szCs w:val="18"/>
                <w:lang w:val="en-US" w:eastAsia="da-DK"/>
              </w:rPr>
              <w:t xml:space="preserve"> HbbTV.</w:t>
            </w:r>
          </w:p>
          <w:p w14:paraId="2A7715F4" w14:textId="77777777" w:rsidR="0016109F" w:rsidRPr="00405318" w:rsidRDefault="0016109F" w:rsidP="00AD6D2D">
            <w:pPr>
              <w:autoSpaceDE w:val="0"/>
              <w:autoSpaceDN w:val="0"/>
              <w:adjustRightInd w:val="0"/>
              <w:spacing w:after="0" w:line="240" w:lineRule="auto"/>
              <w:rPr>
                <w:rFonts w:ascii="Verdana" w:hAnsi="Verdana" w:cs="MinionPro-Regular"/>
                <w:sz w:val="18"/>
                <w:szCs w:val="18"/>
                <w:lang w:val="en-US" w:eastAsia="da-DK"/>
              </w:rPr>
            </w:pPr>
            <w:r w:rsidRPr="00405318">
              <w:rPr>
                <w:rFonts w:ascii="Verdana" w:hAnsi="Verdana" w:cs="MinionPro-Regular"/>
                <w:sz w:val="18"/>
                <w:szCs w:val="18"/>
                <w:lang w:val="en-US" w:eastAsia="da-DK"/>
              </w:rPr>
              <w:t xml:space="preserve">The address of the central resolution service would be </w:t>
            </w:r>
            <w:proofErr w:type="gramStart"/>
            <w:r w:rsidRPr="00405318">
              <w:rPr>
                <w:rFonts w:ascii="Verdana" w:hAnsi="Verdana" w:cs="MinionPro-Regular"/>
                <w:sz w:val="18"/>
                <w:szCs w:val="18"/>
                <w:lang w:val="en-US" w:eastAsia="da-DK"/>
              </w:rPr>
              <w:t>hard-coded</w:t>
            </w:r>
            <w:proofErr w:type="gramEnd"/>
            <w:r w:rsidRPr="00405318">
              <w:rPr>
                <w:rFonts w:ascii="Verdana" w:hAnsi="Verdana" w:cs="MinionPro-Regular"/>
                <w:sz w:val="18"/>
                <w:szCs w:val="18"/>
                <w:lang w:val="en-US" w:eastAsia="da-DK"/>
              </w:rPr>
              <w:t xml:space="preserve"> in the terminal. It can be market-specific, but since many viewers receive broadcasts from multiple countries, a better solution would be to make it broader, like a single service for Europe.</w:t>
            </w:r>
          </w:p>
          <w:p w14:paraId="3591FA66" w14:textId="77777777" w:rsidR="0016109F" w:rsidRPr="00405318" w:rsidRDefault="0016109F" w:rsidP="00AD6D2D">
            <w:pPr>
              <w:autoSpaceDE w:val="0"/>
              <w:autoSpaceDN w:val="0"/>
              <w:adjustRightInd w:val="0"/>
              <w:spacing w:after="0" w:line="240" w:lineRule="auto"/>
              <w:rPr>
                <w:rFonts w:ascii="Verdana" w:hAnsi="Verdana" w:cs="MinionPro-Regular"/>
                <w:sz w:val="18"/>
                <w:szCs w:val="18"/>
                <w:lang w:val="en-US" w:eastAsia="da-DK"/>
              </w:rPr>
            </w:pPr>
            <w:r w:rsidRPr="00405318">
              <w:rPr>
                <w:rFonts w:ascii="Verdana" w:hAnsi="Verdana" w:cs="MinionPro-Regular"/>
                <w:sz w:val="18"/>
                <w:szCs w:val="18"/>
                <w:lang w:val="en-US" w:eastAsia="da-DK"/>
              </w:rPr>
              <w:t xml:space="preserve">A very similar discovery problem has already been solved by </w:t>
            </w:r>
            <w:proofErr w:type="spellStart"/>
            <w:r w:rsidRPr="00405318">
              <w:rPr>
                <w:rFonts w:ascii="Verdana" w:hAnsi="Verdana" w:cs="MinionPro-Regular"/>
                <w:sz w:val="18"/>
                <w:szCs w:val="18"/>
                <w:lang w:val="en-US" w:eastAsia="da-DK"/>
              </w:rPr>
              <w:t>RadioDNS</w:t>
            </w:r>
            <w:proofErr w:type="spellEnd"/>
            <w:r w:rsidRPr="00405318">
              <w:rPr>
                <w:rFonts w:ascii="Verdana" w:hAnsi="Verdana" w:cs="MinionPro-Regular"/>
                <w:sz w:val="18"/>
                <w:szCs w:val="18"/>
                <w:lang w:val="en-US" w:eastAsia="da-DK"/>
              </w:rPr>
              <w:t xml:space="preserve">, and this solution follows </w:t>
            </w:r>
            <w:proofErr w:type="spellStart"/>
            <w:r w:rsidRPr="00405318">
              <w:rPr>
                <w:rFonts w:ascii="Verdana" w:hAnsi="Verdana" w:cs="MinionPro-Regular"/>
                <w:sz w:val="18"/>
                <w:szCs w:val="18"/>
                <w:lang w:val="en-US" w:eastAsia="da-DK"/>
              </w:rPr>
              <w:t>RadioDNS’s</w:t>
            </w:r>
            <w:proofErr w:type="spellEnd"/>
            <w:r w:rsidRPr="00405318">
              <w:rPr>
                <w:rFonts w:ascii="Verdana" w:hAnsi="Verdana" w:cs="MinionPro-Regular"/>
                <w:sz w:val="18"/>
                <w:szCs w:val="18"/>
                <w:lang w:val="en-US" w:eastAsia="da-DK"/>
              </w:rPr>
              <w:t xml:space="preserve"> model, which has the major advantage that we can leverage the distributed Domain Name Service system. </w:t>
            </w:r>
          </w:p>
          <w:p w14:paraId="3C3FDCD8" w14:textId="77777777" w:rsidR="0016109F" w:rsidRPr="00405318" w:rsidRDefault="0016109F" w:rsidP="00AD6D2D">
            <w:pPr>
              <w:autoSpaceDE w:val="0"/>
              <w:autoSpaceDN w:val="0"/>
              <w:adjustRightInd w:val="0"/>
              <w:spacing w:after="0" w:line="240" w:lineRule="auto"/>
              <w:rPr>
                <w:rFonts w:ascii="Verdana" w:hAnsi="Verdana" w:cs="MinionPro-Regular"/>
                <w:sz w:val="18"/>
                <w:szCs w:val="18"/>
                <w:lang w:val="en-US" w:eastAsia="da-DK"/>
              </w:rPr>
            </w:pPr>
          </w:p>
          <w:p w14:paraId="79081060" w14:textId="77777777" w:rsidR="0016109F" w:rsidRPr="00405318" w:rsidRDefault="0016109F" w:rsidP="00AD6D2D">
            <w:pPr>
              <w:autoSpaceDE w:val="0"/>
              <w:autoSpaceDN w:val="0"/>
              <w:adjustRightInd w:val="0"/>
              <w:spacing w:after="0" w:line="240" w:lineRule="auto"/>
              <w:rPr>
                <w:rFonts w:ascii="Verdana" w:hAnsi="Verdana" w:cs="ArialBlack"/>
                <w:color w:val="71A5C4"/>
                <w:sz w:val="18"/>
                <w:szCs w:val="18"/>
                <w:lang w:val="en-US" w:eastAsia="sv-SE"/>
              </w:rPr>
            </w:pPr>
            <w:r w:rsidRPr="00405318">
              <w:rPr>
                <w:rFonts w:ascii="Verdana" w:hAnsi="Verdana" w:cs="ArialBlack"/>
                <w:color w:val="000000" w:themeColor="text1"/>
                <w:sz w:val="18"/>
                <w:szCs w:val="18"/>
                <w:lang w:val="en-US" w:eastAsia="sv-SE"/>
              </w:rPr>
              <w:t xml:space="preserve">When no service information is available (using set-top-box and connecting via HDMI/SCART) we </w:t>
            </w:r>
            <w:r w:rsidRPr="00405318">
              <w:rPr>
                <w:rFonts w:ascii="Verdana" w:hAnsi="Verdana"/>
                <w:sz w:val="18"/>
                <w:szCs w:val="18"/>
                <w:lang w:val="en-US" w:eastAsia="sv-SE"/>
              </w:rPr>
              <w:t>need to use a form of Automatic Content Recognition:</w:t>
            </w:r>
          </w:p>
          <w:p w14:paraId="45691EC6" w14:textId="77777777" w:rsidR="0016109F" w:rsidRPr="00405318" w:rsidRDefault="0016109F" w:rsidP="00AD6D2D">
            <w:pPr>
              <w:autoSpaceDE w:val="0"/>
              <w:autoSpaceDN w:val="0"/>
              <w:adjustRightInd w:val="0"/>
              <w:spacing w:after="0" w:line="240" w:lineRule="auto"/>
              <w:rPr>
                <w:rFonts w:ascii="Verdana" w:hAnsi="Verdana"/>
                <w:sz w:val="18"/>
                <w:szCs w:val="18"/>
                <w:lang w:val="en-US" w:eastAsia="sv-SE"/>
              </w:rPr>
            </w:pPr>
          </w:p>
          <w:p w14:paraId="6CCE5AFB" w14:textId="77777777" w:rsidR="0016109F" w:rsidRPr="00405318" w:rsidRDefault="0016109F" w:rsidP="001D10A1">
            <w:pPr>
              <w:pStyle w:val="ListParagraph"/>
              <w:numPr>
                <w:ilvl w:val="0"/>
                <w:numId w:val="19"/>
              </w:numPr>
              <w:suppressAutoHyphens w:val="0"/>
              <w:autoSpaceDE w:val="0"/>
              <w:autoSpaceDN w:val="0"/>
              <w:adjustRightInd w:val="0"/>
              <w:spacing w:after="0" w:line="240" w:lineRule="auto"/>
              <w:contextualSpacing/>
              <w:rPr>
                <w:rFonts w:ascii="Verdana" w:hAnsi="Verdana"/>
                <w:sz w:val="18"/>
                <w:szCs w:val="18"/>
                <w:lang w:val="en-US" w:eastAsia="sv-SE"/>
              </w:rPr>
            </w:pPr>
            <w:r w:rsidRPr="00405318">
              <w:rPr>
                <w:rFonts w:ascii="Verdana" w:hAnsi="Verdana"/>
                <w:sz w:val="18"/>
                <w:szCs w:val="18"/>
                <w:lang w:val="en-US" w:eastAsia="sv-SE"/>
              </w:rPr>
              <w:t xml:space="preserve">Take </w:t>
            </w:r>
            <w:r w:rsidRPr="00405318">
              <w:rPr>
                <w:rFonts w:ascii="Verdana" w:hAnsi="Verdana"/>
                <w:b/>
                <w:bCs/>
                <w:color w:val="000000" w:themeColor="text1"/>
                <w:sz w:val="18"/>
                <w:szCs w:val="18"/>
                <w:lang w:val="en-US" w:eastAsia="sv-SE"/>
              </w:rPr>
              <w:t xml:space="preserve">fingerprint </w:t>
            </w:r>
            <w:r w:rsidRPr="00405318">
              <w:rPr>
                <w:rFonts w:ascii="Verdana" w:hAnsi="Verdana"/>
                <w:sz w:val="18"/>
                <w:szCs w:val="18"/>
                <w:lang w:val="en-US" w:eastAsia="sv-SE"/>
              </w:rPr>
              <w:t>and send to some server (Requires many queries; TV doesn’t know when channel changes)</w:t>
            </w:r>
          </w:p>
          <w:p w14:paraId="43855335" w14:textId="77777777" w:rsidR="0016109F" w:rsidRPr="00405318" w:rsidRDefault="0016109F" w:rsidP="00AD6D2D">
            <w:pPr>
              <w:autoSpaceDE w:val="0"/>
              <w:autoSpaceDN w:val="0"/>
              <w:adjustRightInd w:val="0"/>
              <w:spacing w:after="0" w:line="240" w:lineRule="auto"/>
              <w:rPr>
                <w:rFonts w:ascii="Verdana" w:hAnsi="Verdana" w:cs="MinionPro-Regular"/>
                <w:sz w:val="18"/>
                <w:szCs w:val="18"/>
                <w:lang w:val="en-US" w:eastAsia="da-DK"/>
              </w:rPr>
            </w:pPr>
          </w:p>
          <w:p w14:paraId="6CD5F430" w14:textId="77777777" w:rsidR="0016109F" w:rsidRPr="00405318" w:rsidRDefault="0016109F" w:rsidP="001D10A1">
            <w:pPr>
              <w:pStyle w:val="ListParagraph"/>
              <w:numPr>
                <w:ilvl w:val="0"/>
                <w:numId w:val="19"/>
              </w:numPr>
              <w:suppressAutoHyphens w:val="0"/>
              <w:autoSpaceDE w:val="0"/>
              <w:autoSpaceDN w:val="0"/>
              <w:adjustRightInd w:val="0"/>
              <w:spacing w:after="0" w:line="240" w:lineRule="auto"/>
              <w:contextualSpacing/>
              <w:rPr>
                <w:rFonts w:ascii="Verdana" w:hAnsi="Verdana"/>
                <w:sz w:val="18"/>
                <w:szCs w:val="18"/>
                <w:lang w:val="en-US" w:eastAsia="sv-SE"/>
              </w:rPr>
            </w:pPr>
            <w:r w:rsidRPr="00405318">
              <w:rPr>
                <w:rFonts w:ascii="Verdana" w:hAnsi="Verdana"/>
                <w:sz w:val="18"/>
                <w:szCs w:val="18"/>
                <w:lang w:val="en-US" w:eastAsia="sv-SE"/>
              </w:rPr>
              <w:t xml:space="preserve">Extract a </w:t>
            </w:r>
            <w:r w:rsidRPr="00405318">
              <w:rPr>
                <w:rFonts w:ascii="Verdana" w:hAnsi="Verdana"/>
                <w:b/>
                <w:bCs/>
                <w:color w:val="000000" w:themeColor="text1"/>
                <w:sz w:val="18"/>
                <w:szCs w:val="18"/>
                <w:lang w:val="en-US" w:eastAsia="sv-SE"/>
              </w:rPr>
              <w:t xml:space="preserve">watermark </w:t>
            </w:r>
            <w:r w:rsidRPr="00405318">
              <w:rPr>
                <w:rFonts w:ascii="Verdana" w:hAnsi="Verdana"/>
                <w:sz w:val="18"/>
                <w:szCs w:val="18"/>
                <w:lang w:val="en-US" w:eastAsia="sv-SE"/>
              </w:rPr>
              <w:t xml:space="preserve">from audio or video (Could make HbbTV work even for recorded content) - Requires some sort of </w:t>
            </w:r>
            <w:proofErr w:type="spellStart"/>
            <w:r w:rsidRPr="00405318">
              <w:rPr>
                <w:rFonts w:ascii="Verdana" w:hAnsi="Verdana"/>
                <w:sz w:val="18"/>
                <w:szCs w:val="18"/>
                <w:lang w:val="en-US" w:eastAsia="sv-SE"/>
              </w:rPr>
              <w:t>standardised</w:t>
            </w:r>
            <w:proofErr w:type="spellEnd"/>
            <w:r w:rsidRPr="00405318">
              <w:rPr>
                <w:rFonts w:ascii="Verdana" w:hAnsi="Verdana"/>
                <w:sz w:val="18"/>
                <w:szCs w:val="18"/>
                <w:lang w:val="en-US" w:eastAsia="sv-SE"/>
              </w:rPr>
              <w:t xml:space="preserve"> watermark (ATSC is doing this for its ATSC 3.0)</w:t>
            </w:r>
          </w:p>
          <w:p w14:paraId="6705D0C4" w14:textId="77777777" w:rsidR="0016109F" w:rsidRPr="00405318" w:rsidRDefault="0016109F" w:rsidP="00AD6D2D">
            <w:pPr>
              <w:autoSpaceDE w:val="0"/>
              <w:autoSpaceDN w:val="0"/>
              <w:adjustRightInd w:val="0"/>
              <w:spacing w:after="0" w:line="240" w:lineRule="auto"/>
              <w:rPr>
                <w:rFonts w:ascii="Verdana" w:hAnsi="Verdana" w:cs="MinionPro-Regular"/>
                <w:sz w:val="18"/>
                <w:szCs w:val="18"/>
                <w:lang w:val="en-US" w:eastAsia="da-DK"/>
              </w:rPr>
            </w:pPr>
          </w:p>
          <w:p w14:paraId="6526EECE" w14:textId="77777777" w:rsidR="0016109F" w:rsidRPr="00405318" w:rsidRDefault="0016109F" w:rsidP="00AD6D2D">
            <w:pPr>
              <w:rPr>
                <w:rFonts w:ascii="Verdana" w:hAnsi="Verdana"/>
                <w:b/>
                <w:sz w:val="18"/>
                <w:szCs w:val="18"/>
                <w:lang w:val="en-GB"/>
              </w:rPr>
            </w:pPr>
            <w:r w:rsidRPr="00405318">
              <w:rPr>
                <w:rFonts w:ascii="Verdana" w:hAnsi="Verdana"/>
                <w:b/>
                <w:sz w:val="18"/>
                <w:szCs w:val="18"/>
                <w:lang w:val="en-GB"/>
              </w:rPr>
              <w:t>Does this feature look interesting to you?</w:t>
            </w:r>
          </w:p>
          <w:p w14:paraId="21A43B7D" w14:textId="77777777" w:rsidR="0016109F" w:rsidRPr="00405318" w:rsidRDefault="0016109F" w:rsidP="001D10A1">
            <w:pPr>
              <w:pStyle w:val="ListParagraph"/>
              <w:numPr>
                <w:ilvl w:val="0"/>
                <w:numId w:val="18"/>
              </w:numPr>
              <w:suppressAutoHyphens w:val="0"/>
              <w:spacing w:after="160" w:line="259" w:lineRule="auto"/>
              <w:contextualSpacing/>
              <w:rPr>
                <w:rFonts w:ascii="Verdana" w:hAnsi="Verdana"/>
                <w:sz w:val="18"/>
                <w:szCs w:val="18"/>
                <w:lang w:val="en-GB"/>
              </w:rPr>
            </w:pPr>
            <w:r w:rsidRPr="00405318">
              <w:rPr>
                <w:rFonts w:ascii="Verdana" w:hAnsi="Verdana"/>
                <w:sz w:val="18"/>
                <w:szCs w:val="18"/>
                <w:lang w:val="en-GB"/>
              </w:rPr>
              <w:t>Yes</w:t>
            </w:r>
          </w:p>
          <w:p w14:paraId="348AFE68" w14:textId="77777777" w:rsidR="0016109F" w:rsidRPr="00405318" w:rsidRDefault="0016109F" w:rsidP="001D10A1">
            <w:pPr>
              <w:pStyle w:val="ListParagraph"/>
              <w:numPr>
                <w:ilvl w:val="0"/>
                <w:numId w:val="18"/>
              </w:numPr>
              <w:suppressAutoHyphens w:val="0"/>
              <w:spacing w:after="160" w:line="259" w:lineRule="auto"/>
              <w:contextualSpacing/>
              <w:rPr>
                <w:rFonts w:ascii="Verdana" w:hAnsi="Verdana"/>
                <w:sz w:val="18"/>
                <w:szCs w:val="18"/>
                <w:lang w:val="en-GB"/>
              </w:rPr>
            </w:pPr>
            <w:r w:rsidRPr="00405318">
              <w:rPr>
                <w:rFonts w:ascii="Verdana" w:hAnsi="Verdana"/>
                <w:sz w:val="18"/>
                <w:szCs w:val="18"/>
                <w:lang w:val="en-GB"/>
              </w:rPr>
              <w:t>No</w:t>
            </w:r>
          </w:p>
          <w:p w14:paraId="534EA702" w14:textId="77777777" w:rsidR="0016109F" w:rsidRPr="00405318" w:rsidRDefault="0016109F" w:rsidP="001D10A1">
            <w:pPr>
              <w:pStyle w:val="ListParagraph"/>
              <w:numPr>
                <w:ilvl w:val="0"/>
                <w:numId w:val="18"/>
              </w:numPr>
              <w:suppressAutoHyphens w:val="0"/>
              <w:spacing w:after="160" w:line="259" w:lineRule="auto"/>
              <w:contextualSpacing/>
              <w:rPr>
                <w:rFonts w:ascii="Verdana" w:hAnsi="Verdana"/>
                <w:sz w:val="18"/>
                <w:szCs w:val="18"/>
                <w:lang w:val="en-GB"/>
              </w:rPr>
            </w:pPr>
            <w:r w:rsidRPr="00405318">
              <w:rPr>
                <w:rFonts w:ascii="Verdana" w:hAnsi="Verdana"/>
                <w:sz w:val="18"/>
                <w:szCs w:val="18"/>
                <w:lang w:val="en-GB"/>
              </w:rPr>
              <w:t>Conditional, depending on: __________________________</w:t>
            </w:r>
          </w:p>
          <w:p w14:paraId="0B69DFA8" w14:textId="77777777" w:rsidR="0016109F" w:rsidRDefault="0016109F" w:rsidP="0071666A">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w:t>
            </w:r>
            <w:r w:rsidRPr="00AF32A7">
              <w:rPr>
                <w:rFonts w:ascii="Verdana" w:hAnsi="Verdana"/>
                <w:b/>
                <w:color w:val="000000" w:themeColor="text1"/>
                <w:sz w:val="18"/>
                <w:szCs w:val="18"/>
                <w:u w:val="single"/>
                <w:vertAlign w:val="superscript"/>
                <w:lang w:val="en-US"/>
              </w:rPr>
              <w:t>rd</w:t>
            </w:r>
            <w:r>
              <w:rPr>
                <w:rFonts w:ascii="Verdana" w:hAnsi="Verdana"/>
                <w:b/>
                <w:color w:val="000000" w:themeColor="text1"/>
                <w:sz w:val="18"/>
                <w:szCs w:val="18"/>
                <w:u w:val="single"/>
                <w:lang w:val="en-US"/>
              </w:rPr>
              <w:t xml:space="preserve"> May 2016 Meeting:</w:t>
            </w:r>
          </w:p>
          <w:p w14:paraId="77B5E108" w14:textId="77777777" w:rsidR="0016109F" w:rsidRPr="00470C9D" w:rsidRDefault="0016109F" w:rsidP="0071666A">
            <w:pPr>
              <w:rPr>
                <w:rFonts w:ascii="Verdana" w:hAnsi="Verdana"/>
                <w:color w:val="000000" w:themeColor="text1"/>
                <w:sz w:val="18"/>
                <w:szCs w:val="18"/>
                <w:lang w:val="en-US"/>
              </w:rPr>
            </w:pPr>
            <w:r>
              <w:rPr>
                <w:rFonts w:ascii="Verdana" w:hAnsi="Verdana"/>
                <w:color w:val="000000" w:themeColor="text1"/>
                <w:sz w:val="18"/>
                <w:szCs w:val="18"/>
                <w:lang w:val="en-US"/>
              </w:rPr>
              <w:t>Changes made on this topic in 2.0.1 questionnaire</w:t>
            </w:r>
          </w:p>
          <w:p w14:paraId="1786E82B" w14:textId="77777777" w:rsidR="0016109F" w:rsidRDefault="0016109F" w:rsidP="00D74371">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18</w:t>
            </w:r>
            <w:r w:rsidRPr="00325D4C">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July 2016 Meeting:</w:t>
            </w:r>
          </w:p>
          <w:p w14:paraId="2D8581A1" w14:textId="77777777" w:rsidR="0016109F" w:rsidRPr="006969F2" w:rsidRDefault="0016109F" w:rsidP="002E11AA">
            <w:pPr>
              <w:rPr>
                <w:rFonts w:ascii="Verdana" w:hAnsi="Verdana"/>
                <w:color w:val="000000" w:themeColor="text1"/>
                <w:kern w:val="0"/>
                <w:sz w:val="18"/>
                <w:szCs w:val="18"/>
                <w:lang w:val="en-US" w:eastAsia="nb-NO"/>
              </w:rPr>
            </w:pPr>
            <w:r w:rsidRPr="006969F2">
              <w:rPr>
                <w:rFonts w:ascii="Verdana" w:hAnsi="Verdana"/>
                <w:color w:val="000000" w:themeColor="text1"/>
                <w:sz w:val="18"/>
                <w:szCs w:val="18"/>
                <w:lang w:val="en-US"/>
              </w:rPr>
              <w:t xml:space="preserve">The ADB specification (Application Discovery over Broadband) was approved 15.7 in </w:t>
            </w:r>
            <w:proofErr w:type="spellStart"/>
            <w:r w:rsidRPr="006969F2">
              <w:rPr>
                <w:rFonts w:ascii="Verdana" w:hAnsi="Verdana"/>
                <w:color w:val="000000" w:themeColor="text1"/>
                <w:sz w:val="18"/>
                <w:szCs w:val="18"/>
                <w:lang w:val="en-US"/>
              </w:rPr>
              <w:t>HbbTV’s</w:t>
            </w:r>
            <w:proofErr w:type="spellEnd"/>
            <w:r w:rsidRPr="006969F2">
              <w:rPr>
                <w:rFonts w:ascii="Verdana" w:hAnsi="Verdana"/>
                <w:color w:val="000000" w:themeColor="text1"/>
                <w:sz w:val="18"/>
                <w:szCs w:val="18"/>
                <w:lang w:val="en-US"/>
              </w:rPr>
              <w:t xml:space="preserve"> Steering Group.</w:t>
            </w:r>
            <w:r w:rsidRPr="006969F2">
              <w:rPr>
                <w:rFonts w:ascii="Verdana" w:hAnsi="Verdana"/>
                <w:color w:val="000000" w:themeColor="text1"/>
                <w:kern w:val="0"/>
                <w:sz w:val="18"/>
                <w:szCs w:val="18"/>
                <w:lang w:val="en-US" w:eastAsia="nb-NO"/>
              </w:rPr>
              <w:t xml:space="preserve"> </w:t>
            </w:r>
            <w:r w:rsidRPr="006969F2">
              <w:rPr>
                <w:rFonts w:ascii="Verdana" w:hAnsi="Verdana"/>
                <w:color w:val="000000" w:themeColor="text1"/>
                <w:sz w:val="18"/>
                <w:szCs w:val="18"/>
                <w:lang w:val="en-US"/>
              </w:rPr>
              <w:t xml:space="preserve">The last few assertions that were still open received their second review today and Rob Koenen </w:t>
            </w:r>
            <w:r>
              <w:rPr>
                <w:rFonts w:ascii="Verdana" w:hAnsi="Verdana"/>
                <w:color w:val="000000" w:themeColor="text1"/>
                <w:sz w:val="18"/>
                <w:szCs w:val="18"/>
                <w:lang w:val="en-US"/>
              </w:rPr>
              <w:t xml:space="preserve">has now </w:t>
            </w:r>
            <w:r w:rsidRPr="006969F2">
              <w:rPr>
                <w:rFonts w:ascii="Verdana" w:hAnsi="Verdana"/>
                <w:color w:val="000000" w:themeColor="text1"/>
                <w:sz w:val="18"/>
                <w:szCs w:val="18"/>
                <w:lang w:val="en-US"/>
              </w:rPr>
              <w:t>sent the spec to ETSI.</w:t>
            </w:r>
          </w:p>
          <w:p w14:paraId="75CAC651" w14:textId="77777777" w:rsidR="0016109F" w:rsidRDefault="0016109F" w:rsidP="002E11AA">
            <w:pPr>
              <w:rPr>
                <w:rFonts w:ascii="Verdana" w:hAnsi="Verdana"/>
                <w:color w:val="000000" w:themeColor="text1"/>
                <w:sz w:val="18"/>
                <w:szCs w:val="18"/>
                <w:lang w:val="en-US"/>
              </w:rPr>
            </w:pPr>
            <w:r w:rsidRPr="006969F2">
              <w:rPr>
                <w:rFonts w:ascii="Verdana" w:hAnsi="Verdana"/>
                <w:color w:val="000000" w:themeColor="text1"/>
                <w:sz w:val="18"/>
                <w:szCs w:val="18"/>
                <w:lang w:val="en-US"/>
              </w:rPr>
              <w:t>Many thanks to Sofia Digital for getting the necessary assertion reviews done! Due to Jussi’s and Juha’s help, these assertions were not just reviewed, but also improved quite a bit.</w:t>
            </w:r>
          </w:p>
          <w:p w14:paraId="7F27008A" w14:textId="77777777" w:rsidR="0016109F" w:rsidRDefault="0016109F" w:rsidP="00E504E3">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22</w:t>
            </w:r>
            <w:r w:rsidRPr="00E504E3">
              <w:rPr>
                <w:rFonts w:ascii="Verdana" w:hAnsi="Verdana"/>
                <w:b/>
                <w:color w:val="000000" w:themeColor="text1"/>
                <w:sz w:val="18"/>
                <w:szCs w:val="18"/>
                <w:u w:val="single"/>
                <w:vertAlign w:val="superscript"/>
                <w:lang w:val="en-US"/>
              </w:rPr>
              <w:t>nd</w:t>
            </w:r>
            <w:r>
              <w:rPr>
                <w:rFonts w:ascii="Verdana" w:hAnsi="Verdana"/>
                <w:b/>
                <w:color w:val="000000" w:themeColor="text1"/>
                <w:sz w:val="18"/>
                <w:szCs w:val="18"/>
                <w:u w:val="single"/>
                <w:lang w:val="en-US"/>
              </w:rPr>
              <w:t xml:space="preserve"> August 2016 Meeting:</w:t>
            </w:r>
          </w:p>
          <w:p w14:paraId="164CBCB9" w14:textId="77777777" w:rsidR="0016109F" w:rsidRDefault="0016109F" w:rsidP="002E11AA">
            <w:pPr>
              <w:rPr>
                <w:rFonts w:ascii="Verdana" w:hAnsi="Verdana"/>
                <w:color w:val="000000" w:themeColor="text1"/>
                <w:sz w:val="18"/>
                <w:szCs w:val="18"/>
                <w:lang w:val="en-US"/>
              </w:rPr>
            </w:pPr>
            <w:r>
              <w:rPr>
                <w:rFonts w:ascii="Verdana" w:hAnsi="Verdana"/>
                <w:color w:val="000000" w:themeColor="text1"/>
                <w:sz w:val="18"/>
                <w:szCs w:val="18"/>
                <w:lang w:val="en-US"/>
              </w:rPr>
              <w:t>In progress. Approval is expected in September, before IBC.</w:t>
            </w:r>
          </w:p>
          <w:p w14:paraId="18F0D229" w14:textId="77777777" w:rsidR="0016109F" w:rsidRPr="00FA7857" w:rsidRDefault="0016109F" w:rsidP="00722F31">
            <w:pPr>
              <w:rPr>
                <w:rFonts w:ascii="Verdana" w:hAnsi="Verdana"/>
                <w:b/>
                <w:sz w:val="18"/>
                <w:szCs w:val="20"/>
                <w:u w:val="single"/>
                <w:lang w:val="en-US"/>
              </w:rPr>
            </w:pPr>
            <w:proofErr w:type="gramStart"/>
            <w:r>
              <w:rPr>
                <w:rFonts w:ascii="Verdana" w:hAnsi="Verdana"/>
                <w:b/>
                <w:sz w:val="18"/>
                <w:szCs w:val="20"/>
                <w:u w:val="single"/>
                <w:lang w:val="en-US"/>
              </w:rPr>
              <w:t>26</w:t>
            </w:r>
            <w:r w:rsidRPr="009149FF">
              <w:rPr>
                <w:rFonts w:ascii="Verdana" w:hAnsi="Verdana"/>
                <w:b/>
                <w:sz w:val="18"/>
                <w:szCs w:val="20"/>
                <w:u w:val="single"/>
                <w:vertAlign w:val="superscript"/>
                <w:lang w:val="en-US"/>
              </w:rPr>
              <w:t>nd</w:t>
            </w:r>
            <w:proofErr w:type="gramEnd"/>
            <w:r>
              <w:rPr>
                <w:rFonts w:ascii="Verdana" w:hAnsi="Verdana"/>
                <w:b/>
                <w:sz w:val="18"/>
                <w:szCs w:val="20"/>
                <w:u w:val="single"/>
                <w:lang w:val="en-US"/>
              </w:rPr>
              <w:t xml:space="preserve"> September</w:t>
            </w:r>
            <w:r w:rsidRPr="00FA7857">
              <w:rPr>
                <w:rFonts w:ascii="Verdana" w:hAnsi="Verdana"/>
                <w:b/>
                <w:sz w:val="18"/>
                <w:szCs w:val="20"/>
                <w:u w:val="single"/>
                <w:lang w:val="en-US"/>
              </w:rPr>
              <w:t xml:space="preserve"> 2016 Meeting:</w:t>
            </w:r>
          </w:p>
          <w:p w14:paraId="69BB3746" w14:textId="77777777" w:rsidR="0016109F" w:rsidRDefault="0016109F" w:rsidP="00722F31">
            <w:pPr>
              <w:rPr>
                <w:rFonts w:ascii="Verdana" w:hAnsi="Verdana"/>
                <w:sz w:val="18"/>
                <w:szCs w:val="20"/>
                <w:lang w:val="en-US"/>
              </w:rPr>
            </w:pPr>
            <w:r>
              <w:rPr>
                <w:rFonts w:ascii="Verdana" w:hAnsi="Verdana"/>
                <w:sz w:val="18"/>
                <w:szCs w:val="20"/>
                <w:lang w:val="en-US"/>
              </w:rPr>
              <w:t>Application Discovery over Broadband published by ETSI. Need operators to confirm that they are planning to use it.</w:t>
            </w:r>
          </w:p>
          <w:p w14:paraId="4E44641A" w14:textId="77777777" w:rsidR="0016109F" w:rsidRPr="00FA7857" w:rsidRDefault="0016109F" w:rsidP="00754941">
            <w:pPr>
              <w:rPr>
                <w:rFonts w:ascii="Verdana" w:hAnsi="Verdana"/>
                <w:b/>
                <w:sz w:val="18"/>
                <w:szCs w:val="20"/>
                <w:u w:val="single"/>
                <w:lang w:val="en-US"/>
              </w:rPr>
            </w:pPr>
            <w:r>
              <w:rPr>
                <w:rFonts w:ascii="Verdana" w:hAnsi="Verdana"/>
                <w:b/>
                <w:sz w:val="18"/>
                <w:szCs w:val="20"/>
                <w:u w:val="single"/>
                <w:lang w:val="en-US"/>
              </w:rPr>
              <w:lastRenderedPageBreak/>
              <w:t>25</w:t>
            </w:r>
            <w:r>
              <w:rPr>
                <w:rFonts w:ascii="Verdana" w:hAnsi="Verdana"/>
                <w:b/>
                <w:sz w:val="18"/>
                <w:szCs w:val="20"/>
                <w:u w:val="single"/>
                <w:vertAlign w:val="superscript"/>
                <w:lang w:val="en-US"/>
              </w:rPr>
              <w:t>th</w:t>
            </w:r>
            <w:r>
              <w:rPr>
                <w:rFonts w:ascii="Verdana" w:hAnsi="Verdana"/>
                <w:b/>
                <w:sz w:val="18"/>
                <w:szCs w:val="20"/>
                <w:u w:val="single"/>
                <w:lang w:val="en-US"/>
              </w:rPr>
              <w:t xml:space="preserve"> October</w:t>
            </w:r>
            <w:r w:rsidRPr="00FA7857">
              <w:rPr>
                <w:rFonts w:ascii="Verdana" w:hAnsi="Verdana"/>
                <w:b/>
                <w:sz w:val="18"/>
                <w:szCs w:val="20"/>
                <w:u w:val="single"/>
                <w:lang w:val="en-US"/>
              </w:rPr>
              <w:t xml:space="preserve"> 2016 Meeting:</w:t>
            </w:r>
          </w:p>
          <w:p w14:paraId="30C113F6" w14:textId="77777777" w:rsidR="0016109F" w:rsidRDefault="0016109F" w:rsidP="00754941">
            <w:pPr>
              <w:rPr>
                <w:rFonts w:ascii="Verdana" w:hAnsi="Verdana"/>
                <w:sz w:val="18"/>
                <w:szCs w:val="20"/>
                <w:lang w:val="en-US"/>
              </w:rPr>
            </w:pPr>
            <w:r>
              <w:rPr>
                <w:rFonts w:ascii="Verdana" w:hAnsi="Verdana"/>
                <w:sz w:val="18"/>
                <w:szCs w:val="20"/>
                <w:lang w:val="en-US"/>
              </w:rPr>
              <w:t>NRK to study audio watermarking used in ATSC 3.0: VP1.</w:t>
            </w:r>
          </w:p>
          <w:p w14:paraId="7A278806" w14:textId="77777777" w:rsidR="0016109F" w:rsidRPr="00FA7857" w:rsidRDefault="0016109F" w:rsidP="00F75C33">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November</w:t>
            </w:r>
            <w:r w:rsidRPr="00FA7857">
              <w:rPr>
                <w:rFonts w:ascii="Verdana" w:hAnsi="Verdana"/>
                <w:b/>
                <w:sz w:val="18"/>
                <w:szCs w:val="20"/>
                <w:u w:val="single"/>
                <w:lang w:val="en-US"/>
              </w:rPr>
              <w:t xml:space="preserve"> 2016 Meeting:</w:t>
            </w:r>
          </w:p>
          <w:p w14:paraId="599A4F34" w14:textId="77777777" w:rsidR="0016109F" w:rsidRDefault="0016109F" w:rsidP="00722F31">
            <w:pPr>
              <w:rPr>
                <w:rFonts w:ascii="Verdana" w:hAnsi="Verdana"/>
                <w:color w:val="000000" w:themeColor="text1"/>
                <w:sz w:val="18"/>
                <w:szCs w:val="18"/>
                <w:lang w:val="en-US"/>
              </w:rPr>
            </w:pPr>
            <w:r>
              <w:rPr>
                <w:rFonts w:ascii="Verdana" w:hAnsi="Verdana"/>
                <w:sz w:val="18"/>
                <w:szCs w:val="20"/>
                <w:lang w:val="en-US"/>
              </w:rPr>
              <w:t>In progress.</w:t>
            </w:r>
            <w:r>
              <w:rPr>
                <w:rFonts w:ascii="Verdana" w:hAnsi="Verdana"/>
                <w:color w:val="000000" w:themeColor="text1"/>
                <w:sz w:val="18"/>
                <w:szCs w:val="18"/>
                <w:lang w:val="en-US"/>
              </w:rPr>
              <w:t xml:space="preserve"> </w:t>
            </w:r>
          </w:p>
          <w:p w14:paraId="0FDD7601" w14:textId="77777777" w:rsidR="0016109F" w:rsidRDefault="0016109F" w:rsidP="00722F31">
            <w:pPr>
              <w:rPr>
                <w:rFonts w:ascii="Verdana" w:hAnsi="Verdana"/>
                <w:color w:val="000000" w:themeColor="text1"/>
                <w:sz w:val="18"/>
                <w:szCs w:val="18"/>
                <w:lang w:val="en-US"/>
              </w:rPr>
            </w:pPr>
          </w:p>
          <w:p w14:paraId="3E04BE5C" w14:textId="77777777" w:rsidR="0016109F" w:rsidRPr="00FA7857" w:rsidRDefault="0016109F" w:rsidP="00F44BE2">
            <w:pPr>
              <w:rPr>
                <w:rFonts w:ascii="Verdana" w:hAnsi="Verdana"/>
                <w:b/>
                <w:sz w:val="18"/>
                <w:szCs w:val="20"/>
                <w:u w:val="single"/>
                <w:lang w:val="en-US"/>
              </w:rPr>
            </w:pPr>
            <w:r>
              <w:rPr>
                <w:rFonts w:ascii="Verdana" w:hAnsi="Verdana"/>
                <w:b/>
                <w:sz w:val="18"/>
                <w:szCs w:val="20"/>
                <w:u w:val="single"/>
                <w:lang w:val="en-US"/>
              </w:rPr>
              <w:t>21</w:t>
            </w:r>
            <w:r>
              <w:rPr>
                <w:rFonts w:ascii="Verdana" w:hAnsi="Verdana"/>
                <w:b/>
                <w:sz w:val="18"/>
                <w:szCs w:val="20"/>
                <w:u w:val="single"/>
                <w:vertAlign w:val="superscript"/>
                <w:lang w:val="en-US"/>
              </w:rPr>
              <w:t>st</w:t>
            </w:r>
            <w:r>
              <w:rPr>
                <w:rFonts w:ascii="Verdana" w:hAnsi="Verdana"/>
                <w:b/>
                <w:sz w:val="18"/>
                <w:szCs w:val="20"/>
                <w:u w:val="single"/>
                <w:lang w:val="en-US"/>
              </w:rPr>
              <w:t xml:space="preserve"> April 2017</w:t>
            </w:r>
            <w:r w:rsidRPr="00FA7857">
              <w:rPr>
                <w:rFonts w:ascii="Verdana" w:hAnsi="Verdana"/>
                <w:b/>
                <w:sz w:val="18"/>
                <w:szCs w:val="20"/>
                <w:u w:val="single"/>
                <w:lang w:val="en-US"/>
              </w:rPr>
              <w:t xml:space="preserve"> Meeting:</w:t>
            </w:r>
          </w:p>
          <w:p w14:paraId="57079986" w14:textId="77777777" w:rsidR="0016109F" w:rsidRDefault="0016109F" w:rsidP="00F44BE2">
            <w:pPr>
              <w:rPr>
                <w:rFonts w:ascii="Verdana" w:hAnsi="Verdana"/>
                <w:kern w:val="0"/>
                <w:sz w:val="18"/>
                <w:szCs w:val="20"/>
                <w:lang w:val="en-US" w:eastAsia="en-US"/>
              </w:rPr>
            </w:pPr>
            <w:r>
              <w:rPr>
                <w:rFonts w:ascii="Verdana" w:hAnsi="Verdana"/>
                <w:kern w:val="0"/>
                <w:sz w:val="18"/>
                <w:szCs w:val="20"/>
                <w:lang w:val="en-US" w:eastAsia="en-US"/>
              </w:rPr>
              <w:t>In progress</w:t>
            </w:r>
          </w:p>
          <w:p w14:paraId="59999C2B" w14:textId="77777777" w:rsidR="0016109F" w:rsidRDefault="0016109F" w:rsidP="00956FCD">
            <w:pPr>
              <w:rPr>
                <w:rFonts w:ascii="Verdana" w:hAnsi="Verdana"/>
                <w:b/>
                <w:sz w:val="18"/>
                <w:szCs w:val="20"/>
                <w:u w:val="single"/>
                <w:lang w:val="en-US"/>
              </w:rPr>
            </w:pPr>
          </w:p>
          <w:p w14:paraId="75090C70" w14:textId="77777777" w:rsidR="0016109F" w:rsidRPr="00FA7857" w:rsidRDefault="0016109F" w:rsidP="00956FCD">
            <w:pPr>
              <w:rPr>
                <w:rFonts w:ascii="Verdana" w:hAnsi="Verdana"/>
                <w:b/>
                <w:sz w:val="18"/>
                <w:szCs w:val="20"/>
                <w:u w:val="single"/>
                <w:lang w:val="en-US"/>
              </w:rPr>
            </w:pPr>
            <w:r>
              <w:rPr>
                <w:rFonts w:ascii="Verdana" w:hAnsi="Verdana"/>
                <w:b/>
                <w:sz w:val="18"/>
                <w:szCs w:val="20"/>
                <w:u w:val="single"/>
                <w:lang w:val="en-US"/>
              </w:rPr>
              <w:t>18</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2017</w:t>
            </w:r>
            <w:r w:rsidRPr="00FA7857">
              <w:rPr>
                <w:rFonts w:ascii="Verdana" w:hAnsi="Verdana"/>
                <w:b/>
                <w:sz w:val="18"/>
                <w:szCs w:val="20"/>
                <w:u w:val="single"/>
                <w:lang w:val="en-US"/>
              </w:rPr>
              <w:t xml:space="preserve"> Meeting:</w:t>
            </w:r>
          </w:p>
          <w:p w14:paraId="772F1753" w14:textId="77777777" w:rsidR="0016109F" w:rsidRDefault="0016109F" w:rsidP="00956FCD">
            <w:pPr>
              <w:rPr>
                <w:rFonts w:ascii="Verdana" w:hAnsi="Verdana"/>
                <w:kern w:val="0"/>
                <w:sz w:val="18"/>
                <w:szCs w:val="20"/>
                <w:lang w:val="en-US" w:eastAsia="en-US"/>
              </w:rPr>
            </w:pPr>
            <w:r>
              <w:rPr>
                <w:rFonts w:ascii="Verdana" w:hAnsi="Verdana"/>
                <w:kern w:val="0"/>
                <w:sz w:val="18"/>
                <w:szCs w:val="20"/>
                <w:lang w:val="en-US" w:eastAsia="en-US"/>
              </w:rPr>
              <w:t>Jon: Phase 1 is ready to go live on the server side. Needs manufacturers to implement it. There is an agreement in place between HbbTV and Radio DNS. Broadcasters are working to put the network side in place in Germany.</w:t>
            </w:r>
          </w:p>
          <w:p w14:paraId="649EC80E" w14:textId="77777777" w:rsidR="0016109F" w:rsidRDefault="0016109F" w:rsidP="00286B26">
            <w:pPr>
              <w:rPr>
                <w:rFonts w:ascii="Verdana" w:hAnsi="Verdana"/>
                <w:b/>
                <w:sz w:val="18"/>
                <w:szCs w:val="20"/>
                <w:u w:val="single"/>
                <w:lang w:val="en-US"/>
              </w:rPr>
            </w:pPr>
          </w:p>
          <w:p w14:paraId="3A6DB97F" w14:textId="77777777" w:rsidR="0016109F" w:rsidRPr="00FA7857" w:rsidRDefault="0016109F" w:rsidP="00286B26">
            <w:pPr>
              <w:rPr>
                <w:rFonts w:ascii="Verdana" w:hAnsi="Verdana"/>
                <w:b/>
                <w:sz w:val="18"/>
                <w:szCs w:val="20"/>
                <w:u w:val="single"/>
                <w:lang w:val="en-US"/>
              </w:rPr>
            </w:pPr>
            <w:r>
              <w:rPr>
                <w:rFonts w:ascii="Verdana" w:hAnsi="Verdana"/>
                <w:b/>
                <w:sz w:val="18"/>
                <w:szCs w:val="20"/>
                <w:u w:val="single"/>
                <w:lang w:val="en-US"/>
              </w:rPr>
              <w:t>19</w:t>
            </w:r>
            <w:r>
              <w:rPr>
                <w:rFonts w:ascii="Verdana" w:hAnsi="Verdana"/>
                <w:b/>
                <w:sz w:val="18"/>
                <w:szCs w:val="20"/>
                <w:u w:val="single"/>
                <w:vertAlign w:val="superscript"/>
                <w:lang w:val="en-US"/>
              </w:rPr>
              <w:t>th</w:t>
            </w:r>
            <w:r>
              <w:rPr>
                <w:rFonts w:ascii="Verdana" w:hAnsi="Verdana"/>
                <w:b/>
                <w:sz w:val="18"/>
                <w:szCs w:val="20"/>
                <w:u w:val="single"/>
                <w:lang w:val="en-US"/>
              </w:rPr>
              <w:t xml:space="preserve"> June 2017</w:t>
            </w:r>
            <w:r w:rsidRPr="00FA7857">
              <w:rPr>
                <w:rFonts w:ascii="Verdana" w:hAnsi="Verdana"/>
                <w:b/>
                <w:sz w:val="18"/>
                <w:szCs w:val="20"/>
                <w:u w:val="single"/>
                <w:lang w:val="en-US"/>
              </w:rPr>
              <w:t xml:space="preserve"> Meeting:</w:t>
            </w:r>
          </w:p>
          <w:p w14:paraId="1E721302" w14:textId="77777777" w:rsidR="0016109F" w:rsidRDefault="0016109F" w:rsidP="00286B26">
            <w:pPr>
              <w:rPr>
                <w:rFonts w:ascii="Verdana" w:hAnsi="Verdana"/>
                <w:kern w:val="0"/>
                <w:sz w:val="18"/>
                <w:szCs w:val="20"/>
                <w:lang w:val="en-US" w:eastAsia="en-US"/>
              </w:rPr>
            </w:pPr>
            <w:r>
              <w:rPr>
                <w:rFonts w:ascii="Verdana" w:hAnsi="Verdana"/>
                <w:kern w:val="0"/>
                <w:sz w:val="18"/>
                <w:szCs w:val="20"/>
                <w:lang w:val="en-US" w:eastAsia="en-US"/>
              </w:rPr>
              <w:t>In progress</w:t>
            </w:r>
          </w:p>
          <w:p w14:paraId="194FED59" w14:textId="77777777" w:rsidR="0016109F" w:rsidRDefault="0016109F" w:rsidP="004A5EF7">
            <w:pPr>
              <w:rPr>
                <w:rFonts w:ascii="Verdana" w:hAnsi="Verdana"/>
                <w:b/>
                <w:sz w:val="18"/>
                <w:szCs w:val="20"/>
                <w:u w:val="single"/>
                <w:lang w:val="en-US"/>
              </w:rPr>
            </w:pPr>
          </w:p>
          <w:p w14:paraId="2A513CF6" w14:textId="77777777" w:rsidR="0016109F" w:rsidRPr="00FA7857" w:rsidRDefault="0016109F" w:rsidP="004A5EF7">
            <w:pPr>
              <w:rPr>
                <w:rFonts w:ascii="Verdana" w:hAnsi="Verdana"/>
                <w:b/>
                <w:sz w:val="18"/>
                <w:szCs w:val="20"/>
                <w:u w:val="single"/>
                <w:lang w:val="en-US"/>
              </w:rPr>
            </w:pPr>
            <w:r>
              <w:rPr>
                <w:rFonts w:ascii="Verdana" w:hAnsi="Verdana"/>
                <w:b/>
                <w:sz w:val="18"/>
                <w:szCs w:val="20"/>
                <w:u w:val="single"/>
                <w:lang w:val="en-US"/>
              </w:rPr>
              <w:t>4</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2017</w:t>
            </w:r>
            <w:r w:rsidRPr="00FA7857">
              <w:rPr>
                <w:rFonts w:ascii="Verdana" w:hAnsi="Verdana"/>
                <w:b/>
                <w:sz w:val="18"/>
                <w:szCs w:val="20"/>
                <w:u w:val="single"/>
                <w:lang w:val="en-US"/>
              </w:rPr>
              <w:t xml:space="preserve"> Meeting:</w:t>
            </w:r>
          </w:p>
          <w:p w14:paraId="099C63BD" w14:textId="77777777" w:rsidR="0016109F" w:rsidRDefault="0016109F" w:rsidP="004A5EF7">
            <w:pPr>
              <w:rPr>
                <w:rFonts w:ascii="Verdana" w:hAnsi="Verdana"/>
                <w:kern w:val="0"/>
                <w:sz w:val="18"/>
                <w:szCs w:val="20"/>
                <w:lang w:val="en-US" w:eastAsia="en-US"/>
              </w:rPr>
            </w:pPr>
            <w:r>
              <w:rPr>
                <w:rFonts w:ascii="Verdana" w:hAnsi="Verdana"/>
                <w:kern w:val="0"/>
                <w:sz w:val="18"/>
                <w:szCs w:val="20"/>
                <w:lang w:val="en-US" w:eastAsia="en-US"/>
              </w:rPr>
              <w:t xml:space="preserve">Everything mentioned </w:t>
            </w:r>
            <w:proofErr w:type="gramStart"/>
            <w:r>
              <w:rPr>
                <w:rFonts w:ascii="Verdana" w:hAnsi="Verdana"/>
                <w:kern w:val="0"/>
                <w:sz w:val="18"/>
                <w:szCs w:val="20"/>
                <w:lang w:val="en-US" w:eastAsia="en-US"/>
              </w:rPr>
              <w:t>in</w:t>
            </w:r>
            <w:proofErr w:type="gramEnd"/>
            <w:r>
              <w:rPr>
                <w:rFonts w:ascii="Verdana" w:hAnsi="Verdana"/>
                <w:kern w:val="0"/>
                <w:sz w:val="18"/>
                <w:szCs w:val="20"/>
                <w:lang w:val="en-US" w:eastAsia="en-US"/>
              </w:rPr>
              <w:t xml:space="preserve"> the 18</w:t>
            </w:r>
            <w:r w:rsidRPr="004A5EF7">
              <w:rPr>
                <w:rFonts w:ascii="Verdana" w:hAnsi="Verdana"/>
                <w:kern w:val="0"/>
                <w:sz w:val="18"/>
                <w:szCs w:val="20"/>
                <w:vertAlign w:val="superscript"/>
                <w:lang w:val="en-US" w:eastAsia="en-US"/>
              </w:rPr>
              <w:t>th</w:t>
            </w:r>
            <w:r>
              <w:rPr>
                <w:rFonts w:ascii="Verdana" w:hAnsi="Verdana"/>
                <w:kern w:val="0"/>
                <w:sz w:val="18"/>
                <w:szCs w:val="20"/>
                <w:lang w:val="en-US" w:eastAsia="en-US"/>
              </w:rPr>
              <w:t xml:space="preserve"> of May meeting is in operation (Phase 1 – depending on DVB triplets being available in the receiver). Phase 2 (channel identification in watermark) is ongoing.</w:t>
            </w:r>
          </w:p>
          <w:p w14:paraId="4FAB103E" w14:textId="77777777" w:rsidR="0016109F" w:rsidRDefault="0016109F" w:rsidP="00286B26">
            <w:pPr>
              <w:rPr>
                <w:rFonts w:ascii="Verdana" w:hAnsi="Verdana"/>
                <w:kern w:val="0"/>
                <w:sz w:val="18"/>
                <w:szCs w:val="20"/>
                <w:lang w:val="en-US" w:eastAsia="en-US"/>
              </w:rPr>
            </w:pPr>
            <w:r>
              <w:rPr>
                <w:rFonts w:ascii="Verdana" w:hAnsi="Verdana"/>
                <w:kern w:val="0"/>
                <w:sz w:val="18"/>
                <w:szCs w:val="20"/>
                <w:lang w:val="en-US" w:eastAsia="en-US"/>
              </w:rPr>
              <w:t>Per: DVB signaling is passed through by cable operators in Denmark</w:t>
            </w:r>
          </w:p>
          <w:p w14:paraId="709AF868" w14:textId="77777777" w:rsidR="0016109F" w:rsidRDefault="0016109F" w:rsidP="00DF4D92">
            <w:pPr>
              <w:rPr>
                <w:rFonts w:ascii="Verdana" w:hAnsi="Verdana"/>
                <w:sz w:val="18"/>
                <w:szCs w:val="20"/>
                <w:lang w:val="en-US"/>
              </w:rPr>
            </w:pPr>
            <w:r>
              <w:rPr>
                <w:rFonts w:ascii="Verdana" w:hAnsi="Verdana"/>
                <w:sz w:val="18"/>
                <w:szCs w:val="20"/>
                <w:lang w:val="en-US"/>
              </w:rPr>
              <w:t xml:space="preserve">Mika: The passthrough of DVB signaling on cable is dependent on agreement between operator and broadcaster in Finland </w:t>
            </w:r>
          </w:p>
          <w:p w14:paraId="04389E7A" w14:textId="77777777" w:rsidR="0016109F" w:rsidRPr="00FA7857" w:rsidRDefault="0016109F" w:rsidP="00D95529">
            <w:pPr>
              <w:rPr>
                <w:rFonts w:ascii="Verdana" w:hAnsi="Verdana"/>
                <w:b/>
                <w:sz w:val="18"/>
                <w:szCs w:val="20"/>
                <w:u w:val="single"/>
                <w:lang w:val="en-US"/>
              </w:rPr>
            </w:pPr>
            <w:r>
              <w:rPr>
                <w:rFonts w:ascii="Verdana" w:hAnsi="Verdana"/>
                <w:b/>
                <w:sz w:val="18"/>
                <w:szCs w:val="20"/>
                <w:u w:val="single"/>
                <w:lang w:val="en-US"/>
              </w:rPr>
              <w:t>7</w:t>
            </w:r>
            <w:r>
              <w:rPr>
                <w:rFonts w:ascii="Verdana" w:hAnsi="Verdana"/>
                <w:b/>
                <w:sz w:val="18"/>
                <w:szCs w:val="20"/>
                <w:u w:val="single"/>
                <w:vertAlign w:val="superscript"/>
                <w:lang w:val="en-US"/>
              </w:rPr>
              <w:t>th</w:t>
            </w:r>
            <w:r>
              <w:rPr>
                <w:rFonts w:ascii="Verdana" w:hAnsi="Verdana"/>
                <w:b/>
                <w:sz w:val="18"/>
                <w:szCs w:val="20"/>
                <w:u w:val="single"/>
                <w:lang w:val="en-US"/>
              </w:rPr>
              <w:t xml:space="preserve"> March 2018</w:t>
            </w:r>
            <w:r w:rsidRPr="00FA7857">
              <w:rPr>
                <w:rFonts w:ascii="Verdana" w:hAnsi="Verdana"/>
                <w:b/>
                <w:sz w:val="18"/>
                <w:szCs w:val="20"/>
                <w:u w:val="single"/>
                <w:lang w:val="en-US"/>
              </w:rPr>
              <w:t xml:space="preserve"> Meeting:</w:t>
            </w:r>
          </w:p>
          <w:p w14:paraId="0B2468FE" w14:textId="77777777" w:rsidR="0016109F" w:rsidRDefault="0016109F" w:rsidP="00D95529">
            <w:pPr>
              <w:rPr>
                <w:rFonts w:ascii="Verdana" w:hAnsi="Verdana"/>
                <w:sz w:val="18"/>
                <w:szCs w:val="20"/>
                <w:lang w:val="en-US"/>
              </w:rPr>
            </w:pPr>
            <w:r>
              <w:rPr>
                <w:rFonts w:ascii="Verdana" w:hAnsi="Verdana"/>
                <w:kern w:val="0"/>
                <w:sz w:val="18"/>
                <w:szCs w:val="20"/>
                <w:lang w:val="en-US" w:eastAsia="en-US"/>
              </w:rPr>
              <w:t>In progress</w:t>
            </w:r>
          </w:p>
          <w:p w14:paraId="0EDC945F" w14:textId="77777777" w:rsidR="0016109F" w:rsidRDefault="0016109F" w:rsidP="003F7B7E">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2018</w:t>
            </w:r>
            <w:r w:rsidRPr="00FA7857">
              <w:rPr>
                <w:rFonts w:ascii="Verdana" w:hAnsi="Verdana"/>
                <w:b/>
                <w:sz w:val="18"/>
                <w:szCs w:val="20"/>
                <w:u w:val="single"/>
                <w:lang w:val="en-US"/>
              </w:rPr>
              <w:t xml:space="preserve"> Meeting:</w:t>
            </w:r>
          </w:p>
          <w:p w14:paraId="3F34A78D" w14:textId="77777777" w:rsidR="0016109F" w:rsidRDefault="0016109F" w:rsidP="003F7B7E">
            <w:pPr>
              <w:rPr>
                <w:rFonts w:ascii="Verdana" w:hAnsi="Verdana"/>
                <w:sz w:val="18"/>
                <w:szCs w:val="20"/>
                <w:lang w:val="en-US"/>
              </w:rPr>
            </w:pPr>
            <w:r>
              <w:rPr>
                <w:rFonts w:ascii="Verdana" w:hAnsi="Verdana"/>
                <w:sz w:val="18"/>
                <w:szCs w:val="20"/>
                <w:lang w:val="en-US"/>
              </w:rPr>
              <w:t>In progress</w:t>
            </w:r>
          </w:p>
          <w:p w14:paraId="620C980C" w14:textId="77777777" w:rsidR="0016109F" w:rsidRDefault="0016109F" w:rsidP="004B30B6">
            <w:pPr>
              <w:rPr>
                <w:rFonts w:ascii="Verdana" w:hAnsi="Verdana"/>
                <w:b/>
                <w:sz w:val="18"/>
                <w:szCs w:val="20"/>
                <w:u w:val="single"/>
                <w:lang w:val="en-US"/>
              </w:rPr>
            </w:pPr>
            <w:r>
              <w:rPr>
                <w:rFonts w:ascii="Verdana" w:hAnsi="Verdana"/>
                <w:b/>
                <w:sz w:val="18"/>
                <w:szCs w:val="20"/>
                <w:u w:val="single"/>
                <w:lang w:val="en-US"/>
              </w:rPr>
              <w:t>27</w:t>
            </w:r>
            <w:r>
              <w:rPr>
                <w:rFonts w:ascii="Verdana" w:hAnsi="Verdana"/>
                <w:b/>
                <w:sz w:val="18"/>
                <w:szCs w:val="20"/>
                <w:u w:val="single"/>
                <w:vertAlign w:val="superscript"/>
                <w:lang w:val="en-US"/>
              </w:rPr>
              <w:t xml:space="preserve">th </w:t>
            </w:r>
            <w:r>
              <w:rPr>
                <w:rFonts w:ascii="Verdana" w:hAnsi="Verdana"/>
                <w:b/>
                <w:sz w:val="18"/>
                <w:szCs w:val="20"/>
                <w:u w:val="single"/>
                <w:lang w:val="en-US"/>
              </w:rPr>
              <w:t>March 2019</w:t>
            </w:r>
            <w:r w:rsidRPr="00FA7857">
              <w:rPr>
                <w:rFonts w:ascii="Verdana" w:hAnsi="Verdana"/>
                <w:b/>
                <w:sz w:val="18"/>
                <w:szCs w:val="20"/>
                <w:u w:val="single"/>
                <w:lang w:val="en-US"/>
              </w:rPr>
              <w:t xml:space="preserve"> Meeting:</w:t>
            </w:r>
          </w:p>
          <w:p w14:paraId="1831FDAC" w14:textId="77777777" w:rsidR="0016109F" w:rsidRDefault="0016109F" w:rsidP="003F7B7E">
            <w:pPr>
              <w:rPr>
                <w:rFonts w:ascii="Verdana" w:hAnsi="Verdana"/>
                <w:sz w:val="18"/>
                <w:szCs w:val="20"/>
                <w:lang w:val="en-US"/>
              </w:rPr>
            </w:pPr>
            <w:bookmarkStart w:id="19" w:name="_Hlk4608409"/>
            <w:r>
              <w:rPr>
                <w:rFonts w:ascii="Verdana" w:hAnsi="Verdana"/>
                <w:sz w:val="18"/>
                <w:szCs w:val="20"/>
                <w:lang w:val="en-US"/>
              </w:rPr>
              <w:t>Telia is passing the AIT signaling in cable network. With increasing take-up in Finland terrestrial there’s more pressure to pass the signaling.</w:t>
            </w:r>
          </w:p>
          <w:p w14:paraId="50DD65E2" w14:textId="77777777" w:rsidR="0016109F" w:rsidRPr="00E57A7C" w:rsidRDefault="0016109F" w:rsidP="00E57A7C">
            <w:pPr>
              <w:rPr>
                <w:rFonts w:ascii="Verdana" w:hAnsi="Verdana"/>
                <w:sz w:val="18"/>
                <w:szCs w:val="20"/>
                <w:lang w:val="en-US"/>
              </w:rPr>
            </w:pPr>
            <w:r w:rsidRPr="00E57A7C">
              <w:rPr>
                <w:rFonts w:ascii="Verdana" w:hAnsi="Verdana"/>
                <w:sz w:val="18"/>
                <w:szCs w:val="20"/>
                <w:lang w:val="en-GB"/>
              </w:rPr>
              <w:t>Enabling consumers to access HbbTV services on TVs in STB markets</w:t>
            </w:r>
            <w:r>
              <w:rPr>
                <w:rFonts w:ascii="Verdana" w:hAnsi="Verdana"/>
                <w:sz w:val="18"/>
                <w:szCs w:val="20"/>
                <w:lang w:val="en-US"/>
              </w:rPr>
              <w:t>:</w:t>
            </w:r>
          </w:p>
          <w:p w14:paraId="589A63FF" w14:textId="77777777" w:rsidR="0016109F" w:rsidRDefault="0016109F" w:rsidP="003F7B7E">
            <w:pPr>
              <w:rPr>
                <w:rFonts w:ascii="Verdana" w:hAnsi="Verdana"/>
                <w:sz w:val="18"/>
                <w:szCs w:val="20"/>
                <w:lang w:val="en-GB"/>
              </w:rPr>
            </w:pPr>
            <w:r>
              <w:rPr>
                <w:rFonts w:ascii="Verdana" w:hAnsi="Verdana"/>
                <w:sz w:val="18"/>
                <w:szCs w:val="20"/>
                <w:lang w:val="en-US"/>
              </w:rPr>
              <w:t>Jon’s presentation mentioned watermarking to pass the AIT signaling to STBs/TVs. Application Discovery over Broadband spec is complete and in final review:</w:t>
            </w:r>
            <w:r w:rsidRPr="007B0B57">
              <w:rPr>
                <w:rFonts w:eastAsiaTheme="minorEastAsia"/>
                <w:color w:val="404040" w:themeColor="text1" w:themeTint="BF"/>
                <w:kern w:val="24"/>
                <w:sz w:val="30"/>
                <w:szCs w:val="30"/>
                <w:lang w:val="en-GB"/>
              </w:rPr>
              <w:t xml:space="preserve"> </w:t>
            </w:r>
            <w:r w:rsidRPr="007B0B57">
              <w:rPr>
                <w:rFonts w:ascii="Verdana" w:hAnsi="Verdana"/>
                <w:sz w:val="18"/>
                <w:szCs w:val="20"/>
                <w:lang w:val="en-GB"/>
              </w:rPr>
              <w:t>ETSI TS 103</w:t>
            </w:r>
            <w:r>
              <w:rPr>
                <w:rFonts w:ascii="Verdana" w:hAnsi="Verdana"/>
                <w:sz w:val="18"/>
                <w:szCs w:val="20"/>
                <w:lang w:val="en-GB"/>
              </w:rPr>
              <w:t> </w:t>
            </w:r>
            <w:r w:rsidRPr="007B0B57">
              <w:rPr>
                <w:rFonts w:ascii="Verdana" w:hAnsi="Verdana"/>
                <w:sz w:val="18"/>
                <w:szCs w:val="20"/>
                <w:lang w:val="en-GB"/>
              </w:rPr>
              <w:t>464</w:t>
            </w:r>
            <w:r>
              <w:rPr>
                <w:rFonts w:ascii="Verdana" w:hAnsi="Verdana"/>
                <w:sz w:val="18"/>
                <w:szCs w:val="20"/>
                <w:lang w:val="en-GB"/>
              </w:rPr>
              <w:t>.</w:t>
            </w:r>
          </w:p>
          <w:p w14:paraId="35FAFFC2" w14:textId="77777777" w:rsidR="0016109F" w:rsidRPr="00E57A7C" w:rsidRDefault="0016109F" w:rsidP="00E57A7C">
            <w:pPr>
              <w:rPr>
                <w:rFonts w:ascii="Verdana" w:hAnsi="Verdana"/>
                <w:sz w:val="18"/>
                <w:szCs w:val="20"/>
                <w:lang w:val="en-US"/>
              </w:rPr>
            </w:pPr>
            <w:r w:rsidRPr="00E57A7C">
              <w:rPr>
                <w:rFonts w:ascii="Verdana" w:hAnsi="Verdana"/>
                <w:sz w:val="18"/>
                <w:szCs w:val="20"/>
                <w:lang w:val="en-GB"/>
              </w:rPr>
              <w:t>Uses video &amp; audio watermarks from ATSC 3 to enable TV set to identify channel being received from STB</w:t>
            </w:r>
          </w:p>
          <w:p w14:paraId="7932924F" w14:textId="77777777" w:rsidR="0016109F" w:rsidRPr="00E57A7C" w:rsidRDefault="0016109F" w:rsidP="00E57A7C">
            <w:pPr>
              <w:rPr>
                <w:rFonts w:ascii="Verdana" w:hAnsi="Verdana"/>
                <w:sz w:val="18"/>
                <w:szCs w:val="20"/>
                <w:lang w:val="en-US"/>
              </w:rPr>
            </w:pPr>
            <w:r w:rsidRPr="00E57A7C">
              <w:rPr>
                <w:rFonts w:ascii="Verdana" w:hAnsi="Verdana"/>
                <w:sz w:val="18"/>
                <w:szCs w:val="20"/>
                <w:lang w:val="en-GB"/>
              </w:rPr>
              <w:t>TV uses watermark data to do an internet DNS lookup to find the broadcaster &amp; then to find the HbbTV app</w:t>
            </w:r>
          </w:p>
          <w:p w14:paraId="2423E2ED" w14:textId="77777777" w:rsidR="0016109F" w:rsidRPr="00E57A7C" w:rsidRDefault="0016109F" w:rsidP="00E57A7C">
            <w:pPr>
              <w:rPr>
                <w:rFonts w:ascii="Verdana" w:hAnsi="Verdana"/>
                <w:sz w:val="18"/>
                <w:szCs w:val="20"/>
                <w:lang w:val="en-US"/>
              </w:rPr>
            </w:pPr>
            <w:r w:rsidRPr="00E57A7C">
              <w:rPr>
                <w:rFonts w:ascii="Verdana" w:hAnsi="Verdana"/>
                <w:sz w:val="18"/>
                <w:szCs w:val="20"/>
                <w:lang w:val="en-GB"/>
              </w:rPr>
              <w:t xml:space="preserve">Watermark data can also be used to support triggers / events as in regular HbbTV </w:t>
            </w:r>
          </w:p>
          <w:p w14:paraId="0FC56C40" w14:textId="77777777" w:rsidR="0016109F" w:rsidRPr="00E57A7C" w:rsidRDefault="0016109F" w:rsidP="00E57A7C">
            <w:pPr>
              <w:rPr>
                <w:rFonts w:ascii="Verdana" w:hAnsi="Verdana"/>
                <w:sz w:val="18"/>
                <w:szCs w:val="20"/>
                <w:lang w:val="en-US"/>
              </w:rPr>
            </w:pPr>
            <w:r w:rsidRPr="00E57A7C">
              <w:rPr>
                <w:rFonts w:ascii="Verdana" w:hAnsi="Verdana"/>
                <w:sz w:val="18"/>
                <w:szCs w:val="20"/>
                <w:lang w:val="en-GB"/>
              </w:rPr>
              <w:lastRenderedPageBreak/>
              <w:t>Expect publication after unit test "assertions" are written &amp; reviewed</w:t>
            </w:r>
          </w:p>
          <w:p w14:paraId="23D69809" w14:textId="77777777" w:rsidR="0016109F" w:rsidRPr="00E57A7C" w:rsidRDefault="0016109F" w:rsidP="003F7B7E">
            <w:pPr>
              <w:rPr>
                <w:rFonts w:ascii="Verdana" w:hAnsi="Verdana"/>
                <w:sz w:val="18"/>
                <w:szCs w:val="20"/>
                <w:lang w:val="en-US"/>
              </w:rPr>
            </w:pPr>
            <w:r w:rsidRPr="00E57A7C">
              <w:rPr>
                <w:rFonts w:ascii="Verdana" w:hAnsi="Verdana"/>
                <w:sz w:val="18"/>
                <w:szCs w:val="20"/>
                <w:lang w:val="en-GB"/>
              </w:rPr>
              <w:t>Broadcasters will need to do some user education to avoid confusion</w:t>
            </w:r>
            <w:r>
              <w:rPr>
                <w:rFonts w:ascii="Verdana" w:hAnsi="Verdana"/>
                <w:sz w:val="18"/>
                <w:szCs w:val="20"/>
                <w:lang w:val="en-GB"/>
              </w:rPr>
              <w:t xml:space="preserve"> </w:t>
            </w:r>
          </w:p>
          <w:p w14:paraId="7A93615D" w14:textId="77777777" w:rsidR="0016109F" w:rsidRDefault="0016109F" w:rsidP="00B91DBC">
            <w:pPr>
              <w:rPr>
                <w:rFonts w:ascii="Verdana" w:hAnsi="Verdana"/>
                <w:sz w:val="18"/>
                <w:szCs w:val="20"/>
                <w:lang w:val="en-GB"/>
              </w:rPr>
            </w:pPr>
            <w:r w:rsidRPr="00B91DBC">
              <w:rPr>
                <w:rFonts w:ascii="Verdana" w:hAnsi="Verdana"/>
                <w:sz w:val="18"/>
                <w:szCs w:val="20"/>
                <w:lang w:val="en-GB"/>
              </w:rPr>
              <w:t>Manufacturers expect Broadcasters to give them a reason to implement independent specs</w:t>
            </w:r>
          </w:p>
          <w:p w14:paraId="030B33A9" w14:textId="77777777" w:rsidR="0016109F" w:rsidRPr="00B91DBC" w:rsidRDefault="0016109F" w:rsidP="00B91DBC">
            <w:pPr>
              <w:rPr>
                <w:rFonts w:ascii="Verdana" w:hAnsi="Verdana"/>
                <w:sz w:val="18"/>
                <w:szCs w:val="20"/>
                <w:lang w:val="en-US"/>
              </w:rPr>
            </w:pPr>
            <w:r>
              <w:rPr>
                <w:rFonts w:ascii="Verdana" w:hAnsi="Verdana"/>
                <w:sz w:val="18"/>
                <w:szCs w:val="20"/>
                <w:lang w:val="en-GB"/>
              </w:rPr>
              <w:t>(</w:t>
            </w:r>
            <w:proofErr w:type="spellStart"/>
            <w:r>
              <w:rPr>
                <w:rFonts w:ascii="Verdana" w:hAnsi="Verdana"/>
                <w:sz w:val="18"/>
                <w:szCs w:val="20"/>
                <w:lang w:val="en-GB"/>
              </w:rPr>
              <w:t>OpApps</w:t>
            </w:r>
            <w:proofErr w:type="spellEnd"/>
            <w:r>
              <w:rPr>
                <w:rFonts w:ascii="Verdana" w:hAnsi="Verdana"/>
                <w:sz w:val="18"/>
                <w:szCs w:val="20"/>
                <w:lang w:val="en-GB"/>
              </w:rPr>
              <w:t xml:space="preserve"> and ADB c</w:t>
            </w:r>
            <w:r w:rsidRPr="00E57A7C">
              <w:rPr>
                <w:rFonts w:ascii="Verdana" w:hAnsi="Verdana"/>
                <w:sz w:val="18"/>
                <w:szCs w:val="20"/>
                <w:lang w:val="en-GB"/>
              </w:rPr>
              <w:t>an be integrated in the core HbbTV spec if they are adopted by the market</w:t>
            </w:r>
            <w:r>
              <w:rPr>
                <w:rFonts w:ascii="Verdana" w:hAnsi="Verdana"/>
                <w:sz w:val="18"/>
                <w:szCs w:val="20"/>
                <w:lang w:val="en-GB"/>
              </w:rPr>
              <w:t>).</w:t>
            </w:r>
          </w:p>
          <w:p w14:paraId="5FC98C12" w14:textId="77777777" w:rsidR="0016109F" w:rsidRPr="00B91DBC" w:rsidRDefault="0016109F" w:rsidP="00B91DBC">
            <w:pPr>
              <w:rPr>
                <w:rFonts w:ascii="Verdana" w:hAnsi="Verdana"/>
                <w:sz w:val="18"/>
                <w:szCs w:val="20"/>
                <w:lang w:val="en-US"/>
              </w:rPr>
            </w:pPr>
            <w:r w:rsidRPr="00B91DBC">
              <w:rPr>
                <w:rFonts w:ascii="Verdana" w:hAnsi="Verdana"/>
                <w:sz w:val="18"/>
                <w:szCs w:val="20"/>
                <w:lang w:val="en-GB"/>
              </w:rPr>
              <w:t>Manufacturers will not do this without seeing a benefit</w:t>
            </w:r>
            <w:r>
              <w:rPr>
                <w:rFonts w:ascii="Verdana" w:hAnsi="Verdana"/>
                <w:sz w:val="18"/>
                <w:szCs w:val="20"/>
                <w:lang w:val="en-GB"/>
              </w:rPr>
              <w:t xml:space="preserve"> (Could utilize HbbTV support in the IDTV and bypass the set-top box. With popular HbbTV services requiring 2.0.2 new IDTVs are needed)</w:t>
            </w:r>
          </w:p>
          <w:p w14:paraId="520F78CA" w14:textId="77777777" w:rsidR="0016109F" w:rsidRPr="00B91DBC" w:rsidRDefault="0016109F" w:rsidP="00B91DBC">
            <w:pPr>
              <w:rPr>
                <w:rFonts w:ascii="Verdana" w:hAnsi="Verdana"/>
                <w:sz w:val="18"/>
                <w:szCs w:val="20"/>
                <w:lang w:val="en-US"/>
              </w:rPr>
            </w:pPr>
            <w:r w:rsidRPr="00B91DBC">
              <w:rPr>
                <w:rFonts w:ascii="Verdana" w:hAnsi="Verdana"/>
                <w:sz w:val="18"/>
                <w:szCs w:val="20"/>
                <w:lang w:val="en-GB"/>
              </w:rPr>
              <w:t xml:space="preserve">See </w:t>
            </w:r>
            <w:hyperlink r:id="rId105" w:history="1">
              <w:r w:rsidRPr="00B91DBC">
                <w:rPr>
                  <w:rStyle w:val="Hyperlink"/>
                  <w:rFonts w:ascii="Verdana" w:hAnsi="Verdana" w:cs="Arial"/>
                  <w:sz w:val="18"/>
                  <w:szCs w:val="20"/>
                  <w:lang w:val="en-GB"/>
                </w:rPr>
                <w:t>https://</w:t>
              </w:r>
            </w:hyperlink>
            <w:hyperlink r:id="rId106" w:history="1">
              <w:r w:rsidRPr="00B91DBC">
                <w:rPr>
                  <w:rStyle w:val="Hyperlink"/>
                  <w:rFonts w:ascii="Verdana" w:hAnsi="Verdana" w:cs="Arial"/>
                  <w:sz w:val="18"/>
                  <w:szCs w:val="20"/>
                  <w:lang w:val="en-GB"/>
                </w:rPr>
                <w:t>www.digitaleurope.org/wp/wp-content/uploads/2019/01/DIGITALEUROPE%20Policy%20Statement%20on%20Connected%20TV.pdf</w:t>
              </w:r>
            </w:hyperlink>
            <w:r w:rsidRPr="00B91DBC">
              <w:rPr>
                <w:rFonts w:ascii="Verdana" w:hAnsi="Verdana"/>
                <w:sz w:val="18"/>
                <w:szCs w:val="20"/>
                <w:lang w:val="en-GB"/>
              </w:rPr>
              <w:t xml:space="preserve"> </w:t>
            </w:r>
          </w:p>
          <w:bookmarkEnd w:id="19"/>
          <w:p w14:paraId="3699BD97" w14:textId="77777777" w:rsidR="0016109F" w:rsidRDefault="0016109F" w:rsidP="00277ECF">
            <w:pPr>
              <w:rPr>
                <w:rFonts w:ascii="Verdana" w:hAnsi="Verdana"/>
                <w:sz w:val="18"/>
                <w:szCs w:val="20"/>
                <w:lang w:val="en-US"/>
              </w:rPr>
            </w:pPr>
            <w:r>
              <w:rPr>
                <w:rFonts w:ascii="Verdana" w:hAnsi="Verdana"/>
                <w:b/>
                <w:sz w:val="18"/>
                <w:szCs w:val="20"/>
                <w:u w:val="single"/>
                <w:lang w:val="en-US"/>
              </w:rPr>
              <w:t>24</w:t>
            </w:r>
            <w:r>
              <w:rPr>
                <w:rFonts w:ascii="Verdana" w:hAnsi="Verdana"/>
                <w:b/>
                <w:sz w:val="18"/>
                <w:szCs w:val="20"/>
                <w:u w:val="single"/>
                <w:vertAlign w:val="superscript"/>
                <w:lang w:val="en-US"/>
              </w:rPr>
              <w:t>th</w:t>
            </w:r>
            <w:r>
              <w:rPr>
                <w:rFonts w:ascii="Verdana" w:hAnsi="Verdana"/>
                <w:b/>
                <w:sz w:val="18"/>
                <w:szCs w:val="20"/>
                <w:u w:val="single"/>
                <w:lang w:val="en-US"/>
              </w:rPr>
              <w:t xml:space="preserve"> February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bookmarkStart w:id="20" w:name="_Hlk65142057"/>
            <w:r>
              <w:rPr>
                <w:rFonts w:ascii="Verdana" w:hAnsi="Verdana"/>
                <w:sz w:val="18"/>
                <w:szCs w:val="20"/>
                <w:lang w:val="en-US"/>
              </w:rPr>
              <w:t xml:space="preserve"> </w:t>
            </w:r>
          </w:p>
          <w:p w14:paraId="430B2C63" w14:textId="77777777" w:rsidR="0016109F" w:rsidRDefault="0016109F" w:rsidP="00277ECF">
            <w:pPr>
              <w:rPr>
                <w:rFonts w:ascii="Verdana" w:hAnsi="Verdana"/>
                <w:sz w:val="18"/>
                <w:szCs w:val="20"/>
                <w:lang w:val="en-US"/>
              </w:rPr>
            </w:pPr>
            <w:r>
              <w:rPr>
                <w:rFonts w:ascii="Verdana" w:hAnsi="Verdana"/>
                <w:sz w:val="18"/>
                <w:szCs w:val="20"/>
                <w:lang w:val="en-US"/>
              </w:rPr>
              <w:t>In Finland DNA is passing AIT information on a limited number of services due to increased amount of program-related and “scripted” HbbTV app interaction.</w:t>
            </w:r>
          </w:p>
          <w:p w14:paraId="52D2F1D5" w14:textId="77777777" w:rsidR="0016109F" w:rsidRDefault="0016109F" w:rsidP="00722F31">
            <w:pPr>
              <w:rPr>
                <w:rFonts w:ascii="Verdana" w:hAnsi="Verdana"/>
                <w:sz w:val="18"/>
                <w:szCs w:val="20"/>
                <w:lang w:val="en-US"/>
              </w:rPr>
            </w:pPr>
            <w:r>
              <w:rPr>
                <w:rFonts w:ascii="Verdana" w:hAnsi="Verdana"/>
                <w:sz w:val="18"/>
                <w:szCs w:val="20"/>
                <w:lang w:val="en-US"/>
              </w:rPr>
              <w:t xml:space="preserve">Application Discovery over Broadband, phase 2: Both watermarks (A&amp;V) should be used for best results. This can be done in HW or SW (unencrypted). Video watermarking is not noticeable for human eyes due to recent improvements in profiling/specs. The old mode was/is unacceptable due to visible artifact on top of the visible display area. NRK is looking at ADB Watermarking to synchronize OTT streams with DVB for accessibility purposes. </w:t>
            </w:r>
            <w:bookmarkEnd w:id="20"/>
          </w:p>
          <w:p w14:paraId="01945FA2" w14:textId="77777777" w:rsidR="00452098" w:rsidRPr="00F057E5" w:rsidRDefault="00452098" w:rsidP="00452098">
            <w:pPr>
              <w:rPr>
                <w:rFonts w:ascii="Verdana" w:hAnsi="Verdana"/>
                <w:sz w:val="18"/>
                <w:szCs w:val="20"/>
                <w:lang w:val="en-US"/>
              </w:rPr>
            </w:pPr>
            <w:r>
              <w:rPr>
                <w:rFonts w:ascii="Verdana" w:hAnsi="Verdana"/>
                <w:b/>
                <w:sz w:val="18"/>
                <w:szCs w:val="20"/>
                <w:u w:val="single"/>
                <w:lang w:val="en-US"/>
              </w:rPr>
              <w:t>12</w:t>
            </w:r>
            <w:r w:rsidRPr="00D57A52">
              <w:rPr>
                <w:rFonts w:ascii="Verdana" w:hAnsi="Verdana"/>
                <w:b/>
                <w:sz w:val="18"/>
                <w:szCs w:val="20"/>
                <w:u w:val="single"/>
                <w:vertAlign w:val="superscript"/>
                <w:lang w:val="en-US"/>
              </w:rPr>
              <w:t>th</w:t>
            </w:r>
            <w:r>
              <w:rPr>
                <w:rFonts w:ascii="Verdana" w:hAnsi="Verdana"/>
                <w:b/>
                <w:sz w:val="18"/>
                <w:szCs w:val="20"/>
                <w:u w:val="single"/>
                <w:lang w:val="en-US"/>
              </w:rPr>
              <w:t xml:space="preserve"> October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p w14:paraId="5D5735A4" w14:textId="012031E4" w:rsidR="0007717B" w:rsidRPr="004B30B6" w:rsidRDefault="0007717B" w:rsidP="00722F31">
            <w:pPr>
              <w:rPr>
                <w:rFonts w:ascii="Tahoma" w:hAnsi="Tahoma" w:cs="Tahoma"/>
                <w:sz w:val="20"/>
                <w:szCs w:val="20"/>
                <w:lang w:val="en-US"/>
              </w:rPr>
            </w:pPr>
            <w:r w:rsidRPr="0007717B">
              <w:rPr>
                <w:rFonts w:ascii="Tahoma" w:hAnsi="Tahoma" w:cs="Tahoma"/>
                <w:sz w:val="20"/>
                <w:szCs w:val="20"/>
                <w:lang w:val="en-US"/>
              </w:rPr>
              <w:t xml:space="preserve">Swedish TV4 group has started testing HbbTV in Sweden (Swedish DTT and </w:t>
            </w:r>
            <w:proofErr w:type="spellStart"/>
            <w:r w:rsidRPr="0007717B">
              <w:rPr>
                <w:rFonts w:ascii="Tahoma" w:hAnsi="Tahoma" w:cs="Tahoma"/>
                <w:sz w:val="20"/>
                <w:szCs w:val="20"/>
                <w:lang w:val="en-US"/>
              </w:rPr>
              <w:t>ComHem</w:t>
            </w:r>
            <w:proofErr w:type="spellEnd"/>
            <w:r w:rsidRPr="0007717B">
              <w:rPr>
                <w:rFonts w:ascii="Tahoma" w:hAnsi="Tahoma" w:cs="Tahoma"/>
                <w:sz w:val="20"/>
                <w:szCs w:val="20"/>
                <w:lang w:val="en-US"/>
              </w:rPr>
              <w:t xml:space="preserve"> cable network) for their </w:t>
            </w:r>
            <w:proofErr w:type="spellStart"/>
            <w:r w:rsidRPr="0007717B">
              <w:rPr>
                <w:rFonts w:ascii="Tahoma" w:hAnsi="Tahoma" w:cs="Tahoma"/>
                <w:sz w:val="20"/>
                <w:szCs w:val="20"/>
                <w:lang w:val="en-US"/>
              </w:rPr>
              <w:t>Sjuan</w:t>
            </w:r>
            <w:proofErr w:type="spellEnd"/>
            <w:r w:rsidRPr="0007717B">
              <w:rPr>
                <w:rFonts w:ascii="Tahoma" w:hAnsi="Tahoma" w:cs="Tahoma"/>
                <w:sz w:val="20"/>
                <w:szCs w:val="20"/>
                <w:lang w:val="en-US"/>
              </w:rPr>
              <w:t xml:space="preserve"> and TV4 services</w:t>
            </w:r>
          </w:p>
        </w:tc>
      </w:tr>
      <w:bookmarkEnd w:id="6"/>
    </w:tbl>
    <w:p w14:paraId="268B937B" w14:textId="77777777" w:rsidR="009802FA" w:rsidRDefault="009802FA">
      <w:pPr>
        <w:rPr>
          <w:lang w:val="en-US"/>
        </w:rPr>
      </w:pPr>
    </w:p>
    <w:p w14:paraId="45952FDA" w14:textId="77777777" w:rsidR="00DF4D92" w:rsidRPr="00301E8F" w:rsidRDefault="00DF4D92">
      <w:pPr>
        <w:suppressAutoHyphens w:val="0"/>
        <w:spacing w:after="0" w:line="240" w:lineRule="auto"/>
        <w:rPr>
          <w:lang w:val="en-US"/>
        </w:rPr>
      </w:pPr>
      <w:r w:rsidRPr="00301E8F">
        <w:rPr>
          <w:lang w:val="en-US"/>
        </w:rPr>
        <w:br w:type="page"/>
      </w:r>
    </w:p>
    <w:p w14:paraId="07598814" w14:textId="77777777" w:rsidR="009802FA" w:rsidRPr="00301E8F" w:rsidRDefault="009802FA">
      <w:pPr>
        <w:rPr>
          <w:lang w:val="en-US"/>
        </w:rPr>
      </w:pPr>
    </w:p>
    <w:p w14:paraId="10C61E7E" w14:textId="77777777" w:rsidR="003675A5" w:rsidRDefault="003675A5" w:rsidP="003675A5">
      <w:pPr>
        <w:pStyle w:val="Heading1"/>
        <w:rPr>
          <w:lang w:val="en-US"/>
        </w:rPr>
      </w:pPr>
      <w:bookmarkStart w:id="21" w:name="_Toc410380648"/>
      <w:r>
        <w:rPr>
          <w:lang w:val="en-US"/>
        </w:rPr>
        <w:t>Closed/solved action points</w:t>
      </w:r>
      <w:bookmarkEnd w:id="21"/>
    </w:p>
    <w:p w14:paraId="1B8C763B" w14:textId="77777777" w:rsidR="00DF4D92" w:rsidRPr="00DF4D92" w:rsidRDefault="00DF4D92" w:rsidP="00DF4D92">
      <w:pPr>
        <w:pStyle w:val="BodyText"/>
        <w:rPr>
          <w:lang w:val="en-US"/>
        </w:rPr>
      </w:pPr>
    </w:p>
    <w:tbl>
      <w:tblPr>
        <w:tblW w:w="10495" w:type="dxa"/>
        <w:tblInd w:w="-719" w:type="dxa"/>
        <w:tblLayout w:type="fixed"/>
        <w:tblLook w:val="0000" w:firstRow="0" w:lastRow="0" w:firstColumn="0" w:lastColumn="0" w:noHBand="0" w:noVBand="0"/>
      </w:tblPr>
      <w:tblGrid>
        <w:gridCol w:w="1277"/>
        <w:gridCol w:w="9218"/>
      </w:tblGrid>
      <w:tr w:rsidR="003675A5" w:rsidRPr="00EE0F83" w14:paraId="58FCA66A" w14:textId="77777777" w:rsidTr="008B568B">
        <w:trPr>
          <w:tblHeader/>
        </w:trPr>
        <w:tc>
          <w:tcPr>
            <w:tcW w:w="1277" w:type="dxa"/>
            <w:tcBorders>
              <w:top w:val="single" w:sz="4" w:space="0" w:color="000000"/>
              <w:left w:val="single" w:sz="4" w:space="0" w:color="000000"/>
              <w:bottom w:val="single" w:sz="4" w:space="0" w:color="000000"/>
              <w:right w:val="single" w:sz="4" w:space="0" w:color="000000"/>
            </w:tcBorders>
            <w:shd w:val="clear" w:color="auto" w:fill="002060"/>
            <w:vAlign w:val="center"/>
          </w:tcPr>
          <w:p w14:paraId="76A08095" w14:textId="77777777" w:rsidR="003675A5" w:rsidRPr="00EE0F83" w:rsidRDefault="003675A5" w:rsidP="003675A5">
            <w:pPr>
              <w:jc w:val="center"/>
              <w:rPr>
                <w:rFonts w:ascii="Verdana" w:hAnsi="Verdana"/>
                <w:b/>
                <w:color w:val="FFFFFF"/>
                <w:sz w:val="18"/>
                <w:szCs w:val="20"/>
                <w:lang w:val="en-US"/>
              </w:rPr>
            </w:pPr>
            <w:r w:rsidRPr="00EE0F83">
              <w:rPr>
                <w:rFonts w:ascii="Verdana" w:hAnsi="Verdana"/>
                <w:b/>
                <w:color w:val="FFFFFF"/>
                <w:sz w:val="18"/>
                <w:szCs w:val="20"/>
                <w:lang w:val="en-US"/>
              </w:rPr>
              <w:t>Action</w:t>
            </w:r>
          </w:p>
        </w:tc>
        <w:tc>
          <w:tcPr>
            <w:tcW w:w="9214" w:type="dxa"/>
            <w:tcBorders>
              <w:top w:val="single" w:sz="4" w:space="0" w:color="000000"/>
              <w:left w:val="single" w:sz="4" w:space="0" w:color="000000"/>
              <w:bottom w:val="single" w:sz="4" w:space="0" w:color="000000"/>
              <w:right w:val="single" w:sz="4" w:space="0" w:color="000000"/>
            </w:tcBorders>
            <w:shd w:val="clear" w:color="auto" w:fill="002060"/>
            <w:vAlign w:val="center"/>
          </w:tcPr>
          <w:p w14:paraId="0671DB74" w14:textId="77777777" w:rsidR="003675A5" w:rsidRPr="00EE0F83" w:rsidRDefault="003675A5" w:rsidP="003675A5">
            <w:pPr>
              <w:jc w:val="center"/>
              <w:rPr>
                <w:rFonts w:ascii="Verdana" w:hAnsi="Verdana"/>
                <w:b/>
                <w:color w:val="FFFFFF"/>
                <w:sz w:val="18"/>
                <w:szCs w:val="20"/>
                <w:lang w:val="en-US"/>
              </w:rPr>
            </w:pPr>
            <w:proofErr w:type="gramStart"/>
            <w:r w:rsidRPr="00EE0F83">
              <w:rPr>
                <w:rFonts w:ascii="Verdana" w:hAnsi="Verdana"/>
                <w:b/>
                <w:color w:val="FFFFFF"/>
                <w:sz w:val="18"/>
                <w:szCs w:val="20"/>
                <w:lang w:val="en-US"/>
              </w:rPr>
              <w:t>Title  /</w:t>
            </w:r>
            <w:proofErr w:type="gramEnd"/>
            <w:r w:rsidRPr="00EE0F83">
              <w:rPr>
                <w:rFonts w:ascii="Verdana" w:hAnsi="Verdana"/>
                <w:b/>
                <w:color w:val="FFFFFF"/>
                <w:sz w:val="18"/>
                <w:szCs w:val="20"/>
                <w:lang w:val="en-US"/>
              </w:rPr>
              <w:t xml:space="preserve">  </w:t>
            </w:r>
            <w:proofErr w:type="spellStart"/>
            <w:r w:rsidRPr="00EE0F83">
              <w:rPr>
                <w:rFonts w:ascii="Verdana" w:hAnsi="Verdana"/>
                <w:b/>
                <w:color w:val="FFFFFF"/>
                <w:sz w:val="18"/>
                <w:szCs w:val="20"/>
                <w:lang w:val="en-US"/>
              </w:rPr>
              <w:t>Decription</w:t>
            </w:r>
            <w:proofErr w:type="spellEnd"/>
            <w:r w:rsidRPr="00EE0F83">
              <w:rPr>
                <w:rFonts w:ascii="Verdana" w:hAnsi="Verdana"/>
                <w:b/>
                <w:color w:val="FFFFFF"/>
                <w:sz w:val="18"/>
                <w:szCs w:val="20"/>
                <w:lang w:val="en-US"/>
              </w:rPr>
              <w:t>, comments, progress</w:t>
            </w:r>
          </w:p>
        </w:tc>
      </w:tr>
      <w:tr w:rsidR="003675A5" w:rsidRPr="00301E8F" w14:paraId="0167F2CC" w14:textId="77777777" w:rsidTr="008B568B">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6F890FF7" w14:textId="77777777" w:rsidR="003675A5" w:rsidRDefault="003675A5" w:rsidP="003675A5">
            <w:pPr>
              <w:jc w:val="center"/>
              <w:rPr>
                <w:rFonts w:ascii="Verdana" w:hAnsi="Verdana" w:cs="Calibri"/>
                <w:sz w:val="18"/>
                <w:szCs w:val="20"/>
                <w:lang w:val="en-US"/>
              </w:rPr>
            </w:pPr>
            <w:r>
              <w:rPr>
                <w:rFonts w:ascii="Verdana" w:hAnsi="Verdana" w:cs="Calibri"/>
                <w:sz w:val="18"/>
                <w:szCs w:val="20"/>
                <w:lang w:val="en-US"/>
              </w:rPr>
              <w:t>1.</w:t>
            </w:r>
          </w:p>
          <w:p w14:paraId="7836604D" w14:textId="77777777" w:rsidR="003675A5" w:rsidRDefault="003675A5" w:rsidP="003675A5">
            <w:pPr>
              <w:jc w:val="center"/>
              <w:rPr>
                <w:rFonts w:ascii="Verdana" w:hAnsi="Verdana" w:cs="Calibri"/>
                <w:sz w:val="18"/>
                <w:szCs w:val="20"/>
                <w:lang w:val="en-US"/>
              </w:rPr>
            </w:pPr>
            <w:r>
              <w:rPr>
                <w:rFonts w:ascii="Verdana" w:hAnsi="Verdana" w:cs="Calibri"/>
                <w:sz w:val="18"/>
                <w:szCs w:val="20"/>
                <w:lang w:val="en-US"/>
              </w:rPr>
              <w:t>Closed</w:t>
            </w:r>
          </w:p>
          <w:p w14:paraId="591967A0" w14:textId="77777777" w:rsidR="003675A5" w:rsidRDefault="003675A5" w:rsidP="003675A5">
            <w:pPr>
              <w:jc w:val="center"/>
              <w:rPr>
                <w:rFonts w:ascii="Verdana" w:hAnsi="Verdana" w:cs="Calibri"/>
                <w:sz w:val="18"/>
                <w:szCs w:val="20"/>
                <w:lang w:val="en-US"/>
              </w:rPr>
            </w:pPr>
            <w:r>
              <w:rPr>
                <w:rFonts w:ascii="Verdana" w:hAnsi="Verdana" w:cs="Calibri"/>
                <w:sz w:val="18"/>
                <w:szCs w:val="20"/>
                <w:lang w:val="en-US"/>
              </w:rPr>
              <w:t>Ayca (Nigel) – Sony</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3EA9567E" w14:textId="77777777" w:rsidR="003675A5" w:rsidRPr="00B43E08" w:rsidRDefault="003675A5" w:rsidP="003675A5">
            <w:pPr>
              <w:rPr>
                <w:rFonts w:ascii="Verdana" w:hAnsi="Verdana" w:cs="Calibri"/>
                <w:b/>
                <w:sz w:val="18"/>
                <w:szCs w:val="20"/>
                <w:lang w:val="en-US"/>
              </w:rPr>
            </w:pPr>
            <w:r w:rsidRPr="00B43E08">
              <w:rPr>
                <w:rFonts w:ascii="Verdana" w:hAnsi="Verdana" w:cs="Calibri"/>
                <w:b/>
                <w:sz w:val="18"/>
                <w:szCs w:val="20"/>
                <w:lang w:val="en-US"/>
              </w:rPr>
              <w:t>Find text from DTG D-Book on the Green button and Trailer booking, and send to the API group</w:t>
            </w:r>
          </w:p>
        </w:tc>
      </w:tr>
      <w:tr w:rsidR="003675A5" w:rsidRPr="0047151C" w14:paraId="7C51F07A" w14:textId="77777777" w:rsidTr="008B568B">
        <w:tc>
          <w:tcPr>
            <w:tcW w:w="1277" w:type="dxa"/>
            <w:vMerge/>
            <w:tcBorders>
              <w:left w:val="single" w:sz="4" w:space="0" w:color="000000"/>
              <w:bottom w:val="single" w:sz="4" w:space="0" w:color="000000"/>
              <w:right w:val="single" w:sz="4" w:space="0" w:color="000000"/>
            </w:tcBorders>
            <w:shd w:val="clear" w:color="auto" w:fill="D9D9D9" w:themeFill="background1" w:themeFillShade="D9"/>
            <w:vAlign w:val="center"/>
          </w:tcPr>
          <w:p w14:paraId="0BDA397B" w14:textId="77777777" w:rsidR="003675A5" w:rsidRDefault="003675A5" w:rsidP="003675A5">
            <w:pPr>
              <w:jc w:val="center"/>
              <w:rPr>
                <w:rFonts w:ascii="Verdana" w:hAnsi="Verdana" w:cs="Calibri"/>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4DDBCE18" w14:textId="77777777" w:rsidR="003675A5" w:rsidRDefault="003675A5" w:rsidP="003675A5">
            <w:pPr>
              <w:rPr>
                <w:rFonts w:ascii="Verdana" w:hAnsi="Verdana" w:cs="Calibri"/>
                <w:sz w:val="18"/>
                <w:szCs w:val="20"/>
                <w:lang w:val="en-US"/>
              </w:rPr>
            </w:pPr>
            <w:r>
              <w:rPr>
                <w:rFonts w:ascii="Verdana" w:hAnsi="Verdana" w:cs="Calibri"/>
                <w:sz w:val="18"/>
                <w:szCs w:val="20"/>
                <w:lang w:val="en-US"/>
              </w:rPr>
              <w:t>DTG have no perfect solution and text for handling green button / trailer booking with HbbTV.</w:t>
            </w:r>
          </w:p>
          <w:p w14:paraId="047E4CB8" w14:textId="77777777" w:rsidR="003675A5" w:rsidRDefault="003675A5" w:rsidP="003675A5">
            <w:pPr>
              <w:rPr>
                <w:rFonts w:ascii="Verdana" w:hAnsi="Verdana" w:cs="Calibri"/>
                <w:sz w:val="18"/>
                <w:szCs w:val="20"/>
                <w:lang w:val="en-US"/>
              </w:rPr>
            </w:pPr>
            <w:r>
              <w:rPr>
                <w:rFonts w:ascii="Verdana" w:hAnsi="Verdana" w:cs="Calibri"/>
                <w:sz w:val="18"/>
                <w:szCs w:val="20"/>
                <w:lang w:val="en-US"/>
              </w:rPr>
              <w:t>It was decided to keep to existing text in NorDig specification.</w:t>
            </w:r>
          </w:p>
        </w:tc>
      </w:tr>
      <w:tr w:rsidR="003675A5" w:rsidRPr="00B43E08" w14:paraId="07855C26" w14:textId="77777777" w:rsidTr="008B568B">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6E837D04" w14:textId="77777777" w:rsidR="003675A5" w:rsidRDefault="003675A5" w:rsidP="003675A5">
            <w:pPr>
              <w:jc w:val="center"/>
              <w:rPr>
                <w:rFonts w:ascii="Verdana" w:hAnsi="Verdana" w:cs="Calibri"/>
                <w:sz w:val="18"/>
                <w:szCs w:val="20"/>
                <w:lang w:val="en-US"/>
              </w:rPr>
            </w:pPr>
            <w:r>
              <w:rPr>
                <w:rFonts w:ascii="Verdana" w:hAnsi="Verdana" w:cs="Calibri"/>
                <w:sz w:val="18"/>
                <w:szCs w:val="20"/>
                <w:lang w:val="en-US"/>
              </w:rPr>
              <w:t xml:space="preserve">2. Closed: merged </w:t>
            </w:r>
            <w:proofErr w:type="gramStart"/>
            <w:r>
              <w:rPr>
                <w:rFonts w:ascii="Verdana" w:hAnsi="Verdana" w:cs="Calibri"/>
                <w:sz w:val="18"/>
                <w:szCs w:val="20"/>
                <w:lang w:val="en-US"/>
              </w:rPr>
              <w:t>in to</w:t>
            </w:r>
            <w:proofErr w:type="gramEnd"/>
            <w:r>
              <w:rPr>
                <w:rFonts w:ascii="Verdana" w:hAnsi="Verdana" w:cs="Calibri"/>
                <w:sz w:val="18"/>
                <w:szCs w:val="20"/>
                <w:lang w:val="en-US"/>
              </w:rPr>
              <w:t xml:space="preserve"> item 13.</w:t>
            </w:r>
          </w:p>
          <w:p w14:paraId="455FF6AB" w14:textId="77777777" w:rsidR="003675A5" w:rsidRDefault="003675A5" w:rsidP="003675A5">
            <w:pPr>
              <w:jc w:val="center"/>
              <w:rPr>
                <w:rFonts w:ascii="Verdana" w:hAnsi="Verdana" w:cs="Calibri"/>
                <w:sz w:val="18"/>
                <w:szCs w:val="20"/>
                <w:lang w:val="en-US"/>
              </w:rPr>
            </w:pPr>
            <w:r>
              <w:rPr>
                <w:rFonts w:ascii="Verdana" w:hAnsi="Verdana"/>
                <w:sz w:val="18"/>
                <w:szCs w:val="20"/>
              </w:rPr>
              <w:t>Per T. – Teracom</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0D86CD79" w14:textId="77777777" w:rsidR="003675A5" w:rsidRPr="00B43E08" w:rsidRDefault="003675A5" w:rsidP="003675A5">
            <w:pPr>
              <w:rPr>
                <w:rFonts w:ascii="Verdana" w:hAnsi="Verdana"/>
                <w:b/>
                <w:sz w:val="18"/>
                <w:szCs w:val="20"/>
              </w:rPr>
            </w:pPr>
            <w:r w:rsidRPr="00B43E08">
              <w:rPr>
                <w:rFonts w:ascii="Verdana" w:hAnsi="Verdana" w:cs="Calibri"/>
                <w:b/>
                <w:sz w:val="18"/>
                <w:szCs w:val="20"/>
                <w:lang w:val="en-US"/>
              </w:rPr>
              <w:t>Description of the specific NorDig test requirements, input from API gr. To NorDig Test Group</w:t>
            </w:r>
          </w:p>
        </w:tc>
      </w:tr>
      <w:tr w:rsidR="003675A5" w14:paraId="3E96DD46" w14:textId="77777777" w:rsidTr="008B568B">
        <w:tc>
          <w:tcPr>
            <w:tcW w:w="1277" w:type="dxa"/>
            <w:vMerge/>
            <w:tcBorders>
              <w:left w:val="single" w:sz="4" w:space="0" w:color="000000"/>
              <w:bottom w:val="single" w:sz="4" w:space="0" w:color="000000"/>
              <w:right w:val="single" w:sz="4" w:space="0" w:color="000000"/>
            </w:tcBorders>
            <w:shd w:val="clear" w:color="auto" w:fill="D9D9D9" w:themeFill="background1" w:themeFillShade="D9"/>
            <w:vAlign w:val="center"/>
          </w:tcPr>
          <w:p w14:paraId="222CD255" w14:textId="77777777" w:rsidR="003675A5" w:rsidRDefault="003675A5" w:rsidP="003675A5">
            <w:pPr>
              <w:jc w:val="center"/>
              <w:rPr>
                <w:rFonts w:ascii="Verdana" w:hAnsi="Verdana" w:cs="Calibri"/>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2C8DC705" w14:textId="77777777" w:rsidR="003675A5" w:rsidRDefault="003675A5" w:rsidP="003675A5">
            <w:pPr>
              <w:rPr>
                <w:rFonts w:ascii="Verdana" w:hAnsi="Verdana" w:cs="Calibri"/>
                <w:sz w:val="18"/>
                <w:szCs w:val="20"/>
                <w:lang w:val="en-US"/>
              </w:rPr>
            </w:pPr>
            <w:r>
              <w:rPr>
                <w:rFonts w:ascii="Verdana" w:hAnsi="Verdana" w:cs="Calibri"/>
                <w:sz w:val="18"/>
                <w:szCs w:val="20"/>
                <w:lang w:val="en-US"/>
              </w:rPr>
              <w:t>- Coexist of Subtitling and HbbTV app</w:t>
            </w:r>
          </w:p>
          <w:p w14:paraId="5618D0E0" w14:textId="77777777" w:rsidR="003675A5" w:rsidRDefault="003675A5" w:rsidP="003675A5">
            <w:pPr>
              <w:rPr>
                <w:rFonts w:ascii="Verdana" w:hAnsi="Verdana" w:cs="Calibri"/>
                <w:sz w:val="18"/>
                <w:szCs w:val="20"/>
                <w:lang w:val="en-US"/>
              </w:rPr>
            </w:pPr>
            <w:r>
              <w:rPr>
                <w:rFonts w:ascii="Verdana" w:hAnsi="Verdana" w:cs="Calibri"/>
                <w:sz w:val="18"/>
                <w:szCs w:val="20"/>
                <w:lang w:val="en-US"/>
              </w:rPr>
              <w:t>- Coexist of EBU Teletext (normal pages) and HbbTV</w:t>
            </w:r>
          </w:p>
          <w:p w14:paraId="1111F4D9" w14:textId="77777777" w:rsidR="003675A5" w:rsidRDefault="003675A5" w:rsidP="003675A5">
            <w:pPr>
              <w:rPr>
                <w:rFonts w:ascii="Verdana" w:hAnsi="Verdana" w:cs="Calibri"/>
                <w:sz w:val="18"/>
                <w:szCs w:val="20"/>
                <w:lang w:val="en-US"/>
              </w:rPr>
            </w:pPr>
            <w:r>
              <w:rPr>
                <w:rFonts w:ascii="Verdana" w:hAnsi="Verdana" w:cs="Calibri"/>
                <w:sz w:val="18"/>
                <w:szCs w:val="20"/>
                <w:lang w:val="en-US"/>
              </w:rPr>
              <w:t>- Coexist of Trailer booking and HbbTV</w:t>
            </w:r>
          </w:p>
          <w:p w14:paraId="78EAE9A4" w14:textId="77777777" w:rsidR="003675A5" w:rsidRDefault="003675A5" w:rsidP="003675A5">
            <w:pPr>
              <w:rPr>
                <w:rFonts w:ascii="Verdana" w:hAnsi="Verdana" w:cs="Calibri"/>
                <w:sz w:val="18"/>
                <w:szCs w:val="20"/>
                <w:lang w:val="en-US"/>
              </w:rPr>
            </w:pPr>
            <w:r>
              <w:rPr>
                <w:rFonts w:ascii="Verdana" w:hAnsi="Verdana" w:cs="Calibri"/>
                <w:sz w:val="18"/>
                <w:szCs w:val="20"/>
                <w:lang w:val="en-US"/>
              </w:rPr>
              <w:t>- Character sets</w:t>
            </w:r>
            <w:proofErr w:type="gramStart"/>
            <w:r>
              <w:rPr>
                <w:rFonts w:ascii="Verdana" w:hAnsi="Verdana" w:cs="Calibri"/>
                <w:sz w:val="18"/>
                <w:szCs w:val="20"/>
                <w:lang w:val="en-US"/>
              </w:rPr>
              <w:t>/“</w:t>
            </w:r>
            <w:proofErr w:type="gramEnd"/>
            <w:r>
              <w:rPr>
                <w:rFonts w:ascii="Verdana" w:hAnsi="Verdana" w:cs="Calibri"/>
                <w:sz w:val="18"/>
                <w:szCs w:val="20"/>
                <w:lang w:val="en-US"/>
              </w:rPr>
              <w:t>tables” for Nordic and Irish characters (extra characters)</w:t>
            </w:r>
          </w:p>
          <w:p w14:paraId="67123D59" w14:textId="77777777" w:rsidR="003675A5" w:rsidRDefault="003675A5" w:rsidP="003675A5">
            <w:pPr>
              <w:rPr>
                <w:rFonts w:ascii="Verdana" w:hAnsi="Verdana" w:cs="Calibri"/>
                <w:sz w:val="18"/>
                <w:szCs w:val="20"/>
                <w:lang w:val="en-US"/>
              </w:rPr>
            </w:pPr>
            <w:r>
              <w:rPr>
                <w:rFonts w:ascii="Verdana" w:hAnsi="Verdana" w:cs="Calibri"/>
                <w:sz w:val="18"/>
                <w:szCs w:val="20"/>
                <w:lang w:val="en-US"/>
              </w:rPr>
              <w:t>- Multilingual UI/menu references (typical case Finland which has Finnish and Swedish)</w:t>
            </w:r>
          </w:p>
          <w:p w14:paraId="41C87A70" w14:textId="77777777" w:rsidR="003675A5" w:rsidRDefault="003675A5" w:rsidP="003675A5">
            <w:pPr>
              <w:rPr>
                <w:rFonts w:ascii="Verdana" w:hAnsi="Verdana" w:cs="Calibri"/>
                <w:sz w:val="18"/>
                <w:szCs w:val="20"/>
                <w:lang w:val="en-US"/>
              </w:rPr>
            </w:pPr>
            <w:r>
              <w:rPr>
                <w:rFonts w:ascii="Verdana" w:hAnsi="Verdana" w:cs="Calibri"/>
                <w:sz w:val="18"/>
                <w:szCs w:val="20"/>
                <w:lang w:val="en-US"/>
              </w:rPr>
              <w:t>- User preference setting for HbbTV global enable/disable</w:t>
            </w:r>
          </w:p>
          <w:p w14:paraId="430E053C" w14:textId="77777777" w:rsidR="003675A5" w:rsidRDefault="003675A5" w:rsidP="003675A5">
            <w:pPr>
              <w:rPr>
                <w:rFonts w:ascii="Verdana" w:hAnsi="Verdana" w:cs="Calibri"/>
                <w:sz w:val="18"/>
                <w:szCs w:val="20"/>
                <w:lang w:val="en-US"/>
              </w:rPr>
            </w:pPr>
            <w:r>
              <w:rPr>
                <w:rFonts w:ascii="Verdana" w:hAnsi="Verdana" w:cs="Calibri"/>
                <w:sz w:val="18"/>
                <w:szCs w:val="20"/>
                <w:lang w:val="en-US"/>
              </w:rPr>
              <w:t>- (Multiple audio/subtitling streams, select according to language preferences</w:t>
            </w:r>
          </w:p>
          <w:p w14:paraId="0BEBB3E1" w14:textId="77777777" w:rsidR="003675A5" w:rsidRDefault="003675A5" w:rsidP="003675A5">
            <w:pPr>
              <w:rPr>
                <w:rFonts w:ascii="Verdana" w:hAnsi="Verdana" w:cs="Calibri"/>
                <w:b/>
                <w:sz w:val="18"/>
                <w:szCs w:val="20"/>
                <w:u w:val="single"/>
                <w:lang w:val="en-US"/>
              </w:rPr>
            </w:pPr>
            <w:r>
              <w:rPr>
                <w:rFonts w:ascii="Verdana" w:hAnsi="Verdana" w:cs="Calibri"/>
                <w:sz w:val="18"/>
                <w:szCs w:val="20"/>
                <w:lang w:val="en-US"/>
              </w:rPr>
              <w:t>- See item 13.</w:t>
            </w:r>
          </w:p>
          <w:p w14:paraId="6C60737C" w14:textId="77777777" w:rsidR="003675A5" w:rsidRDefault="003675A5" w:rsidP="003675A5">
            <w:pPr>
              <w:rPr>
                <w:rFonts w:ascii="Verdana" w:hAnsi="Verdana" w:cs="Calibri"/>
                <w:sz w:val="18"/>
                <w:szCs w:val="20"/>
                <w:lang w:val="en-US"/>
              </w:rPr>
            </w:pPr>
            <w:r>
              <w:rPr>
                <w:rFonts w:ascii="Verdana" w:hAnsi="Verdana" w:cs="Calibri"/>
                <w:b/>
                <w:sz w:val="18"/>
                <w:szCs w:val="20"/>
                <w:u w:val="single"/>
                <w:lang w:val="en-US"/>
              </w:rPr>
              <w:t xml:space="preserve">10 Dec. conf. call and </w:t>
            </w:r>
            <w:r w:rsidRPr="00F057E5">
              <w:rPr>
                <w:rFonts w:ascii="Verdana" w:hAnsi="Verdana"/>
                <w:b/>
                <w:sz w:val="18"/>
                <w:szCs w:val="20"/>
                <w:u w:val="single"/>
                <w:lang w:val="en-US"/>
              </w:rPr>
              <w:t>8-Jan meeting:</w:t>
            </w:r>
          </w:p>
          <w:p w14:paraId="4B3B5774" w14:textId="77777777" w:rsidR="003675A5" w:rsidRDefault="003675A5" w:rsidP="003675A5">
            <w:pPr>
              <w:rPr>
                <w:rFonts w:ascii="Verdana" w:hAnsi="Verdana" w:cs="Calibri"/>
                <w:sz w:val="18"/>
                <w:szCs w:val="20"/>
                <w:lang w:val="en-US"/>
              </w:rPr>
            </w:pPr>
            <w:r>
              <w:rPr>
                <w:rFonts w:ascii="Verdana" w:hAnsi="Verdana" w:cs="Calibri"/>
                <w:sz w:val="18"/>
                <w:szCs w:val="20"/>
                <w:lang w:val="en-US"/>
              </w:rPr>
              <w:t>Item 2 will be included in item 13. See item 13.</w:t>
            </w:r>
          </w:p>
        </w:tc>
      </w:tr>
      <w:tr w:rsidR="003675A5" w:rsidRPr="00301E8F" w14:paraId="7B9F799C" w14:textId="77777777" w:rsidTr="008B568B">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3CB3A1FE" w14:textId="77777777" w:rsidR="003675A5" w:rsidRDefault="003675A5" w:rsidP="003675A5">
            <w:pPr>
              <w:jc w:val="center"/>
              <w:rPr>
                <w:rFonts w:ascii="Verdana" w:hAnsi="Verdana" w:cs="Calibri"/>
                <w:sz w:val="18"/>
                <w:szCs w:val="20"/>
                <w:lang w:val="en-US"/>
              </w:rPr>
            </w:pPr>
            <w:r>
              <w:rPr>
                <w:rFonts w:ascii="Verdana" w:hAnsi="Verdana" w:cs="Calibri"/>
                <w:sz w:val="18"/>
                <w:szCs w:val="20"/>
                <w:lang w:val="en-US"/>
              </w:rPr>
              <w:t>3.</w:t>
            </w:r>
          </w:p>
          <w:p w14:paraId="525A65C3" w14:textId="77777777" w:rsidR="003675A5" w:rsidRDefault="003675A5" w:rsidP="003675A5">
            <w:pPr>
              <w:jc w:val="center"/>
              <w:rPr>
                <w:rFonts w:ascii="Verdana" w:hAnsi="Verdana" w:cs="Calibri"/>
                <w:sz w:val="18"/>
                <w:szCs w:val="20"/>
                <w:lang w:val="en-US"/>
              </w:rPr>
            </w:pPr>
            <w:r>
              <w:rPr>
                <w:rFonts w:ascii="Verdana" w:hAnsi="Verdana" w:cs="Calibri"/>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0FED788" w14:textId="77777777" w:rsidR="003675A5" w:rsidRPr="00A9410C" w:rsidRDefault="003675A5" w:rsidP="003675A5">
            <w:pPr>
              <w:rPr>
                <w:rFonts w:ascii="Verdana" w:hAnsi="Verdana" w:cs="Calibri"/>
                <w:b/>
                <w:sz w:val="18"/>
                <w:szCs w:val="20"/>
                <w:lang w:val="en-US"/>
              </w:rPr>
            </w:pPr>
            <w:r w:rsidRPr="00A9410C">
              <w:rPr>
                <w:rFonts w:ascii="Verdana" w:hAnsi="Verdana" w:cs="Calibri"/>
                <w:b/>
                <w:sz w:val="18"/>
                <w:szCs w:val="20"/>
                <w:lang w:val="en-US"/>
              </w:rPr>
              <w:t>Contact NorDig members about interest for common NorDig DRM</w:t>
            </w:r>
          </w:p>
        </w:tc>
      </w:tr>
      <w:tr w:rsidR="003675A5" w:rsidRPr="0047151C" w14:paraId="48954C4C" w14:textId="77777777" w:rsidTr="008B568B">
        <w:tc>
          <w:tcPr>
            <w:tcW w:w="1277" w:type="dxa"/>
            <w:vMerge/>
            <w:tcBorders>
              <w:left w:val="single" w:sz="4" w:space="0" w:color="000000"/>
              <w:bottom w:val="single" w:sz="4" w:space="0" w:color="000000"/>
              <w:right w:val="single" w:sz="4" w:space="0" w:color="000000"/>
            </w:tcBorders>
            <w:shd w:val="clear" w:color="auto" w:fill="D9D9D9" w:themeFill="background1" w:themeFillShade="D9"/>
            <w:vAlign w:val="center"/>
          </w:tcPr>
          <w:p w14:paraId="30094398" w14:textId="77777777" w:rsidR="003675A5" w:rsidRPr="003675A5" w:rsidRDefault="003675A5" w:rsidP="003675A5">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6E72E3AD" w14:textId="77777777" w:rsidR="003675A5" w:rsidRDefault="003675A5" w:rsidP="003675A5">
            <w:pPr>
              <w:rPr>
                <w:rFonts w:ascii="Verdana" w:hAnsi="Verdana" w:cs="Calibri"/>
                <w:sz w:val="18"/>
                <w:szCs w:val="20"/>
                <w:lang w:val="en-US"/>
              </w:rPr>
            </w:pPr>
            <w:r>
              <w:rPr>
                <w:rFonts w:ascii="Verdana" w:hAnsi="Verdana" w:cs="Calibri"/>
                <w:sz w:val="18"/>
                <w:szCs w:val="20"/>
                <w:lang w:val="en-US"/>
              </w:rPr>
              <w:t xml:space="preserve">After further consideration, it was decided that the subject is brought up for discussion at the next </w:t>
            </w:r>
            <w:proofErr w:type="spellStart"/>
            <w:r>
              <w:rPr>
                <w:rFonts w:ascii="Verdana" w:hAnsi="Verdana" w:cs="Calibri"/>
                <w:sz w:val="18"/>
                <w:szCs w:val="20"/>
                <w:lang w:val="en-US"/>
              </w:rPr>
              <w:t>NorDigT</w:t>
            </w:r>
            <w:proofErr w:type="spellEnd"/>
            <w:r>
              <w:rPr>
                <w:rFonts w:ascii="Verdana" w:hAnsi="Verdana" w:cs="Calibri"/>
                <w:sz w:val="18"/>
                <w:szCs w:val="20"/>
                <w:lang w:val="en-US"/>
              </w:rPr>
              <w:t xml:space="preserve"> meeting (September 18).</w:t>
            </w:r>
          </w:p>
        </w:tc>
      </w:tr>
      <w:tr w:rsidR="003675A5" w:rsidRPr="00301E8F" w14:paraId="0F1A28D3" w14:textId="77777777" w:rsidTr="008B568B">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229CE18B" w14:textId="77777777" w:rsidR="003675A5" w:rsidRDefault="003675A5" w:rsidP="003675A5">
            <w:pPr>
              <w:jc w:val="center"/>
              <w:rPr>
                <w:rFonts w:ascii="Verdana" w:hAnsi="Verdana"/>
                <w:sz w:val="18"/>
                <w:szCs w:val="20"/>
              </w:rPr>
            </w:pPr>
            <w:r>
              <w:rPr>
                <w:rFonts w:ascii="Verdana" w:hAnsi="Verdana"/>
                <w:sz w:val="18"/>
                <w:szCs w:val="20"/>
              </w:rPr>
              <w:t>4.</w:t>
            </w:r>
          </w:p>
          <w:p w14:paraId="7785547B" w14:textId="77777777" w:rsidR="003675A5" w:rsidRDefault="003675A5" w:rsidP="003675A5">
            <w:pPr>
              <w:jc w:val="center"/>
              <w:rPr>
                <w:rFonts w:ascii="Verdana" w:hAnsi="Verdana" w:cs="Calibri"/>
                <w:sz w:val="18"/>
                <w:szCs w:val="20"/>
                <w:lang w:val="en-US"/>
              </w:rPr>
            </w:pPr>
            <w:r>
              <w:rPr>
                <w:rFonts w:ascii="Verdana" w:hAnsi="Verdana" w:cs="Calibri"/>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5106DB5C" w14:textId="77777777" w:rsidR="003675A5" w:rsidRPr="00A9410C" w:rsidRDefault="003675A5" w:rsidP="003675A5">
            <w:pPr>
              <w:rPr>
                <w:rFonts w:ascii="Verdana" w:hAnsi="Verdana"/>
                <w:b/>
                <w:sz w:val="18"/>
                <w:szCs w:val="20"/>
                <w:lang w:val="en-US"/>
              </w:rPr>
            </w:pPr>
            <w:r w:rsidRPr="00A9410C">
              <w:rPr>
                <w:rFonts w:ascii="Verdana" w:hAnsi="Verdana" w:cs="Calibri"/>
                <w:b/>
                <w:sz w:val="18"/>
                <w:szCs w:val="20"/>
                <w:lang w:val="en-US"/>
              </w:rPr>
              <w:t>Find licensing cost for “Marlin” and “</w:t>
            </w:r>
            <w:proofErr w:type="spellStart"/>
            <w:r w:rsidRPr="00A9410C">
              <w:rPr>
                <w:rFonts w:ascii="Verdana" w:hAnsi="Verdana" w:cs="Calibri"/>
                <w:b/>
                <w:sz w:val="18"/>
                <w:szCs w:val="20"/>
                <w:lang w:val="en-US"/>
              </w:rPr>
              <w:t>Playready</w:t>
            </w:r>
            <w:proofErr w:type="spellEnd"/>
            <w:r w:rsidRPr="00A9410C">
              <w:rPr>
                <w:rFonts w:ascii="Verdana" w:hAnsi="Verdana" w:cs="Calibri"/>
                <w:b/>
                <w:sz w:val="18"/>
                <w:szCs w:val="20"/>
                <w:lang w:val="en-US"/>
              </w:rPr>
              <w:t xml:space="preserve">” DRM </w:t>
            </w:r>
          </w:p>
        </w:tc>
      </w:tr>
      <w:tr w:rsidR="003675A5" w:rsidRPr="00301E8F" w14:paraId="1D6FC89B" w14:textId="77777777" w:rsidTr="008B568B">
        <w:tc>
          <w:tcPr>
            <w:tcW w:w="1277" w:type="dxa"/>
            <w:vMerge/>
            <w:tcBorders>
              <w:left w:val="single" w:sz="4" w:space="0" w:color="000000"/>
              <w:bottom w:val="single" w:sz="4" w:space="0" w:color="000000"/>
              <w:right w:val="single" w:sz="4" w:space="0" w:color="000000"/>
            </w:tcBorders>
            <w:shd w:val="clear" w:color="auto" w:fill="D9D9D9" w:themeFill="background1" w:themeFillShade="D9"/>
            <w:vAlign w:val="center"/>
          </w:tcPr>
          <w:p w14:paraId="799CD64E" w14:textId="77777777" w:rsidR="003675A5" w:rsidRPr="003675A5" w:rsidRDefault="003675A5" w:rsidP="003675A5">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10D65C42" w14:textId="77777777" w:rsidR="003675A5" w:rsidRPr="00F057E5" w:rsidRDefault="003675A5" w:rsidP="003675A5">
            <w:pPr>
              <w:rPr>
                <w:rFonts w:ascii="Verdana" w:hAnsi="Verdana"/>
                <w:sz w:val="18"/>
                <w:szCs w:val="20"/>
                <w:lang w:val="en-US"/>
              </w:rPr>
            </w:pPr>
            <w:r w:rsidRPr="00F057E5">
              <w:rPr>
                <w:rFonts w:ascii="Verdana" w:hAnsi="Verdana"/>
                <w:sz w:val="18"/>
                <w:szCs w:val="20"/>
                <w:lang w:val="en-US"/>
              </w:rPr>
              <w:t>Marlin: Introduce contacts from Marlin partners. DONE.</w:t>
            </w:r>
          </w:p>
          <w:p w14:paraId="0A9E1570" w14:textId="77777777" w:rsidR="003675A5" w:rsidRPr="00F057E5" w:rsidRDefault="003675A5" w:rsidP="003675A5">
            <w:pPr>
              <w:rPr>
                <w:rFonts w:ascii="Verdana" w:hAnsi="Verdana"/>
                <w:b/>
                <w:sz w:val="18"/>
                <w:szCs w:val="20"/>
                <w:u w:val="single"/>
                <w:lang w:val="en-US"/>
              </w:rPr>
            </w:pPr>
            <w:r w:rsidRPr="00F057E5">
              <w:rPr>
                <w:rFonts w:ascii="Verdana" w:hAnsi="Verdana"/>
                <w:sz w:val="18"/>
                <w:szCs w:val="20"/>
                <w:lang w:val="en-US"/>
              </w:rPr>
              <w:t>PlayReady: More info required on DASH, CENC support and licensing.</w:t>
            </w:r>
          </w:p>
          <w:p w14:paraId="6DA92BC6" w14:textId="77777777" w:rsidR="003675A5" w:rsidRPr="00F057E5" w:rsidRDefault="003675A5" w:rsidP="003675A5">
            <w:pPr>
              <w:rPr>
                <w:rFonts w:ascii="Verdana" w:hAnsi="Verdana"/>
                <w:sz w:val="18"/>
                <w:szCs w:val="20"/>
                <w:lang w:val="en-US"/>
              </w:rPr>
            </w:pPr>
            <w:r w:rsidRPr="00F057E5">
              <w:rPr>
                <w:rFonts w:ascii="Verdana" w:hAnsi="Verdana"/>
                <w:b/>
                <w:sz w:val="18"/>
                <w:szCs w:val="20"/>
                <w:u w:val="single"/>
                <w:lang w:val="en-US"/>
              </w:rPr>
              <w:t>28-Nov meeting:</w:t>
            </w:r>
          </w:p>
          <w:p w14:paraId="0E012CB7" w14:textId="77777777" w:rsidR="003675A5" w:rsidRPr="00F057E5" w:rsidRDefault="003675A5" w:rsidP="003675A5">
            <w:pPr>
              <w:rPr>
                <w:rFonts w:ascii="Verdana" w:hAnsi="Verdana"/>
                <w:sz w:val="18"/>
                <w:szCs w:val="20"/>
                <w:lang w:val="en-US"/>
              </w:rPr>
            </w:pPr>
            <w:r w:rsidRPr="00F057E5">
              <w:rPr>
                <w:rFonts w:ascii="Verdana" w:hAnsi="Verdana"/>
                <w:sz w:val="18"/>
                <w:szCs w:val="20"/>
                <w:lang w:val="en-US"/>
              </w:rPr>
              <w:t xml:space="preserve">PlayReady has sent feedback. Spec is ready but PR cannot disclose when they will implement it fully on server/client side. </w:t>
            </w:r>
            <w:proofErr w:type="gramStart"/>
            <w:r w:rsidRPr="00F057E5">
              <w:rPr>
                <w:rFonts w:ascii="Verdana" w:hAnsi="Verdana"/>
                <w:sz w:val="18"/>
                <w:szCs w:val="20"/>
                <w:lang w:val="en-US"/>
              </w:rPr>
              <w:t>So</w:t>
            </w:r>
            <w:proofErr w:type="gramEnd"/>
            <w:r w:rsidRPr="00F057E5">
              <w:rPr>
                <w:rFonts w:ascii="Verdana" w:hAnsi="Verdana"/>
                <w:sz w:val="18"/>
                <w:szCs w:val="20"/>
                <w:lang w:val="en-US"/>
              </w:rPr>
              <w:t xml:space="preserve"> people have to do it by themselves, they cannot get </w:t>
            </w:r>
            <w:proofErr w:type="spellStart"/>
            <w:r w:rsidRPr="00F057E5">
              <w:rPr>
                <w:rFonts w:ascii="Verdana" w:hAnsi="Verdana"/>
                <w:sz w:val="18"/>
                <w:szCs w:val="20"/>
                <w:lang w:val="en-US"/>
              </w:rPr>
              <w:t>sw</w:t>
            </w:r>
            <w:proofErr w:type="spellEnd"/>
            <w:r w:rsidRPr="00F057E5">
              <w:rPr>
                <w:rFonts w:ascii="Verdana" w:hAnsi="Verdana"/>
                <w:sz w:val="18"/>
                <w:szCs w:val="20"/>
                <w:lang w:val="en-US"/>
              </w:rPr>
              <w:t xml:space="preserve"> from Microsoft and integrate it. 30K$ is mentioned about cost but not clear whether it’s </w:t>
            </w:r>
            <w:proofErr w:type="spellStart"/>
            <w:r w:rsidRPr="00F057E5">
              <w:rPr>
                <w:rFonts w:ascii="Verdana" w:hAnsi="Verdana"/>
                <w:sz w:val="18"/>
                <w:szCs w:val="20"/>
                <w:lang w:val="en-US"/>
              </w:rPr>
              <w:t>one time</w:t>
            </w:r>
            <w:proofErr w:type="spellEnd"/>
            <w:r w:rsidRPr="00F057E5">
              <w:rPr>
                <w:rFonts w:ascii="Verdana" w:hAnsi="Verdana"/>
                <w:sz w:val="18"/>
                <w:szCs w:val="20"/>
                <w:lang w:val="en-US"/>
              </w:rPr>
              <w:t xml:space="preserve"> fee or not. </w:t>
            </w:r>
          </w:p>
          <w:p w14:paraId="5E1D1D9A" w14:textId="77777777" w:rsidR="003675A5" w:rsidRPr="00F057E5" w:rsidRDefault="003675A5" w:rsidP="003675A5">
            <w:pPr>
              <w:rPr>
                <w:rFonts w:ascii="Verdana" w:hAnsi="Verdana"/>
                <w:sz w:val="18"/>
                <w:szCs w:val="20"/>
                <w:lang w:val="en-US"/>
              </w:rPr>
            </w:pPr>
            <w:r w:rsidRPr="00F057E5">
              <w:rPr>
                <w:rFonts w:ascii="Verdana" w:hAnsi="Verdana"/>
                <w:sz w:val="18"/>
                <w:szCs w:val="20"/>
                <w:lang w:val="en-US"/>
              </w:rPr>
              <w:t xml:space="preserve">For clients 0.15$-0.35$ are for the keys or any </w:t>
            </w:r>
            <w:proofErr w:type="spellStart"/>
            <w:r w:rsidRPr="00F057E5">
              <w:rPr>
                <w:rFonts w:ascii="Verdana" w:hAnsi="Verdana"/>
                <w:sz w:val="18"/>
                <w:szCs w:val="20"/>
                <w:lang w:val="en-US"/>
              </w:rPr>
              <w:t>sw</w:t>
            </w:r>
            <w:proofErr w:type="spellEnd"/>
            <w:r w:rsidRPr="00F057E5">
              <w:rPr>
                <w:rFonts w:ascii="Verdana" w:hAnsi="Verdana"/>
                <w:sz w:val="18"/>
                <w:szCs w:val="20"/>
                <w:lang w:val="en-US"/>
              </w:rPr>
              <w:t xml:space="preserve"> included?</w:t>
            </w:r>
          </w:p>
          <w:p w14:paraId="1E0594D5" w14:textId="77777777" w:rsidR="003675A5" w:rsidRPr="00F057E5" w:rsidRDefault="003675A5" w:rsidP="003675A5">
            <w:pPr>
              <w:rPr>
                <w:rFonts w:ascii="Verdana" w:hAnsi="Verdana"/>
                <w:sz w:val="18"/>
                <w:szCs w:val="20"/>
                <w:lang w:val="en-US"/>
              </w:rPr>
            </w:pPr>
            <w:r w:rsidRPr="00F057E5">
              <w:rPr>
                <w:rFonts w:ascii="Verdana" w:hAnsi="Verdana"/>
                <w:sz w:val="18"/>
                <w:szCs w:val="20"/>
                <w:lang w:val="en-US"/>
              </w:rPr>
              <w:t xml:space="preserve">Bo: Details will be requested. </w:t>
            </w:r>
          </w:p>
          <w:p w14:paraId="572B7AD5" w14:textId="77777777" w:rsidR="003675A5" w:rsidRDefault="003675A5" w:rsidP="003675A5">
            <w:pPr>
              <w:rPr>
                <w:rFonts w:ascii="Verdana" w:hAnsi="Verdana" w:cs="Calibri"/>
                <w:b/>
                <w:sz w:val="18"/>
                <w:szCs w:val="20"/>
                <w:u w:val="single"/>
                <w:lang w:val="en-US"/>
              </w:rPr>
            </w:pPr>
            <w:r w:rsidRPr="00F057E5">
              <w:rPr>
                <w:rFonts w:ascii="Verdana" w:hAnsi="Verdana"/>
                <w:sz w:val="18"/>
                <w:szCs w:val="20"/>
                <w:lang w:val="en-US"/>
              </w:rPr>
              <w:t xml:space="preserve">Peter: Inform </w:t>
            </w:r>
            <w:proofErr w:type="spellStart"/>
            <w:r w:rsidRPr="00F057E5">
              <w:rPr>
                <w:rFonts w:ascii="Verdana" w:hAnsi="Verdana"/>
                <w:sz w:val="18"/>
                <w:szCs w:val="20"/>
                <w:lang w:val="en-US"/>
              </w:rPr>
              <w:t>NorDigT</w:t>
            </w:r>
            <w:proofErr w:type="spellEnd"/>
            <w:r w:rsidRPr="00F057E5">
              <w:rPr>
                <w:rFonts w:ascii="Verdana" w:hAnsi="Verdana"/>
                <w:sz w:val="18"/>
                <w:szCs w:val="20"/>
                <w:lang w:val="en-US"/>
              </w:rPr>
              <w:t>/</w:t>
            </w:r>
            <w:proofErr w:type="spellStart"/>
            <w:r w:rsidRPr="00F057E5">
              <w:rPr>
                <w:rFonts w:ascii="Verdana" w:hAnsi="Verdana"/>
                <w:sz w:val="18"/>
                <w:szCs w:val="20"/>
                <w:lang w:val="en-US"/>
              </w:rPr>
              <w:t>Excom</w:t>
            </w:r>
            <w:proofErr w:type="spellEnd"/>
            <w:r w:rsidRPr="00F057E5">
              <w:rPr>
                <w:rFonts w:ascii="Verdana" w:hAnsi="Verdana"/>
                <w:sz w:val="18"/>
                <w:szCs w:val="20"/>
                <w:lang w:val="en-US"/>
              </w:rPr>
              <w:t xml:space="preserve"> about API group’s proposal to follow French TNT2.0 for DRM (2 DRMs) out of 3 alternatives: 1 DRM, 2 DRMs (PR and Marlin) or 3 DRMs.</w:t>
            </w:r>
          </w:p>
          <w:p w14:paraId="3A1413D9" w14:textId="77777777" w:rsidR="003675A5" w:rsidRPr="00F057E5" w:rsidRDefault="003675A5" w:rsidP="003675A5">
            <w:pPr>
              <w:rPr>
                <w:rFonts w:ascii="Verdana" w:hAnsi="Verdana"/>
                <w:sz w:val="18"/>
                <w:szCs w:val="20"/>
                <w:lang w:val="en-US"/>
              </w:rPr>
            </w:pPr>
            <w:r>
              <w:rPr>
                <w:rFonts w:ascii="Verdana" w:hAnsi="Verdana" w:cs="Calibri"/>
                <w:b/>
                <w:sz w:val="18"/>
                <w:szCs w:val="20"/>
                <w:u w:val="single"/>
                <w:lang w:val="en-US"/>
              </w:rPr>
              <w:lastRenderedPageBreak/>
              <w:t>10 Dec. conf. call:</w:t>
            </w:r>
          </w:p>
          <w:p w14:paraId="2F4A36D6" w14:textId="77777777" w:rsidR="003675A5" w:rsidRPr="00F057E5" w:rsidRDefault="003675A5" w:rsidP="003675A5">
            <w:pPr>
              <w:rPr>
                <w:rFonts w:ascii="Verdana" w:hAnsi="Verdana"/>
                <w:b/>
                <w:sz w:val="18"/>
                <w:szCs w:val="20"/>
                <w:u w:val="single"/>
                <w:lang w:val="en-US"/>
              </w:rPr>
            </w:pPr>
            <w:r w:rsidRPr="00F057E5">
              <w:rPr>
                <w:rFonts w:ascii="Verdana" w:hAnsi="Verdana"/>
                <w:sz w:val="18"/>
                <w:szCs w:val="20"/>
                <w:lang w:val="en-US"/>
              </w:rPr>
              <w:t xml:space="preserve">Peter: Mail to </w:t>
            </w:r>
            <w:proofErr w:type="spellStart"/>
            <w:r w:rsidRPr="00F057E5">
              <w:rPr>
                <w:rFonts w:ascii="Verdana" w:hAnsi="Verdana"/>
                <w:sz w:val="18"/>
                <w:szCs w:val="20"/>
                <w:lang w:val="en-US"/>
              </w:rPr>
              <w:t>NorDigT</w:t>
            </w:r>
            <w:proofErr w:type="spellEnd"/>
            <w:r w:rsidRPr="00F057E5">
              <w:rPr>
                <w:rFonts w:ascii="Verdana" w:hAnsi="Verdana"/>
                <w:sz w:val="18"/>
                <w:szCs w:val="20"/>
                <w:lang w:val="en-US"/>
              </w:rPr>
              <w:t xml:space="preserve"> about API group’s proposal to follow French TNT2.0 for DRM</w:t>
            </w:r>
          </w:p>
          <w:p w14:paraId="4D2682C3" w14:textId="77777777" w:rsidR="003675A5" w:rsidRDefault="003675A5" w:rsidP="003675A5">
            <w:pPr>
              <w:rPr>
                <w:rFonts w:ascii="Verdana" w:hAnsi="Verdana" w:cs="Calibri"/>
                <w:sz w:val="18"/>
                <w:szCs w:val="20"/>
                <w:lang w:val="en-US"/>
              </w:rPr>
            </w:pPr>
            <w:r w:rsidRPr="00F057E5">
              <w:rPr>
                <w:rFonts w:ascii="Verdana" w:hAnsi="Verdana"/>
                <w:b/>
                <w:sz w:val="18"/>
                <w:szCs w:val="20"/>
                <w:u w:val="single"/>
                <w:lang w:val="en-US"/>
              </w:rPr>
              <w:t>8 Jan meeting:</w:t>
            </w:r>
          </w:p>
          <w:p w14:paraId="59735691" w14:textId="77777777" w:rsidR="003675A5" w:rsidRDefault="003675A5" w:rsidP="003675A5">
            <w:pPr>
              <w:rPr>
                <w:rFonts w:ascii="Verdana" w:hAnsi="Verdana" w:cs="Calibri"/>
                <w:sz w:val="18"/>
                <w:szCs w:val="20"/>
                <w:lang w:val="en-US"/>
              </w:rPr>
            </w:pPr>
            <w:r>
              <w:rPr>
                <w:rFonts w:ascii="Verdana" w:hAnsi="Verdana" w:cs="Calibri"/>
                <w:sz w:val="18"/>
                <w:szCs w:val="20"/>
                <w:lang w:val="en-US"/>
              </w:rPr>
              <w:t>Peter had sent draft letter for comments in API group.</w:t>
            </w:r>
          </w:p>
          <w:p w14:paraId="38CCEFD0" w14:textId="77777777" w:rsidR="003675A5" w:rsidRDefault="003675A5" w:rsidP="003675A5">
            <w:pPr>
              <w:rPr>
                <w:rFonts w:ascii="Verdana" w:hAnsi="Verdana" w:cs="Calibri"/>
                <w:sz w:val="18"/>
                <w:szCs w:val="20"/>
                <w:lang w:val="en-US"/>
              </w:rPr>
            </w:pPr>
            <w:r>
              <w:rPr>
                <w:rFonts w:ascii="Verdana" w:hAnsi="Verdana" w:cs="Calibri"/>
                <w:sz w:val="18"/>
                <w:szCs w:val="20"/>
                <w:lang w:val="en-US"/>
              </w:rPr>
              <w:t>Final text for the letter was agreed with some minor modifications.</w:t>
            </w:r>
          </w:p>
          <w:p w14:paraId="2918D10F" w14:textId="77777777" w:rsidR="003675A5" w:rsidRDefault="003675A5" w:rsidP="003675A5">
            <w:pPr>
              <w:rPr>
                <w:rFonts w:ascii="Verdana" w:hAnsi="Verdana" w:cs="Calibri"/>
                <w:b/>
                <w:sz w:val="18"/>
                <w:szCs w:val="20"/>
                <w:u w:val="single"/>
                <w:lang w:val="en-US"/>
              </w:rPr>
            </w:pPr>
            <w:r>
              <w:rPr>
                <w:rFonts w:ascii="Verdana" w:hAnsi="Verdana" w:cs="Calibri"/>
                <w:sz w:val="18"/>
                <w:szCs w:val="20"/>
                <w:lang w:val="en-US"/>
              </w:rPr>
              <w:t xml:space="preserve">Peter: Final letter to </w:t>
            </w:r>
            <w:proofErr w:type="spellStart"/>
            <w:r>
              <w:rPr>
                <w:rFonts w:ascii="Verdana" w:hAnsi="Verdana" w:cs="Calibri"/>
                <w:sz w:val="18"/>
                <w:szCs w:val="20"/>
                <w:lang w:val="en-US"/>
              </w:rPr>
              <w:t>NorDigT</w:t>
            </w:r>
            <w:proofErr w:type="spellEnd"/>
            <w:r>
              <w:rPr>
                <w:rFonts w:ascii="Verdana" w:hAnsi="Verdana" w:cs="Calibri"/>
                <w:sz w:val="18"/>
                <w:szCs w:val="20"/>
                <w:lang w:val="en-US"/>
              </w:rPr>
              <w:t xml:space="preserve"> with proposal for choice of DRM solution for HbbTV.</w:t>
            </w:r>
          </w:p>
          <w:p w14:paraId="381905C4" w14:textId="77777777" w:rsidR="003675A5" w:rsidRDefault="003675A5" w:rsidP="003675A5">
            <w:pPr>
              <w:rPr>
                <w:rFonts w:ascii="Verdana" w:hAnsi="Verdana" w:cs="Calibri"/>
                <w:sz w:val="18"/>
                <w:szCs w:val="20"/>
                <w:lang w:val="en-US"/>
              </w:rPr>
            </w:pPr>
            <w:r>
              <w:rPr>
                <w:rFonts w:ascii="Verdana" w:hAnsi="Verdana" w:cs="Calibri"/>
                <w:b/>
                <w:sz w:val="18"/>
                <w:szCs w:val="20"/>
                <w:u w:val="single"/>
                <w:lang w:val="en-US"/>
              </w:rPr>
              <w:t>18 Jan telco:</w:t>
            </w:r>
          </w:p>
          <w:p w14:paraId="32FEF776" w14:textId="77777777" w:rsidR="003675A5" w:rsidRDefault="003675A5" w:rsidP="003675A5">
            <w:pPr>
              <w:rPr>
                <w:rFonts w:ascii="Verdana" w:hAnsi="Verdana" w:cs="Calibri"/>
                <w:b/>
                <w:sz w:val="18"/>
                <w:szCs w:val="20"/>
                <w:u w:val="single"/>
                <w:lang w:val="en-US"/>
              </w:rPr>
            </w:pPr>
            <w:r>
              <w:rPr>
                <w:rFonts w:ascii="Verdana" w:hAnsi="Verdana" w:cs="Calibri"/>
                <w:sz w:val="18"/>
                <w:szCs w:val="20"/>
                <w:lang w:val="en-US"/>
              </w:rPr>
              <w:t>DRM proposal will be discussed in 22 Jan ExCom meeting.</w:t>
            </w:r>
          </w:p>
          <w:p w14:paraId="7A6839BD" w14:textId="77777777" w:rsidR="003675A5" w:rsidRDefault="003675A5" w:rsidP="003675A5">
            <w:pPr>
              <w:rPr>
                <w:rFonts w:ascii="Verdana" w:hAnsi="Verdana"/>
                <w:sz w:val="18"/>
                <w:szCs w:val="20"/>
                <w:lang w:val="en-US"/>
              </w:rPr>
            </w:pPr>
            <w:r>
              <w:rPr>
                <w:rFonts w:ascii="Verdana" w:hAnsi="Verdana" w:cs="Calibri"/>
                <w:b/>
                <w:sz w:val="18"/>
                <w:szCs w:val="20"/>
                <w:u w:val="single"/>
                <w:lang w:val="en-US"/>
              </w:rPr>
              <w:t>5 Feb. meeting:</w:t>
            </w:r>
          </w:p>
          <w:p w14:paraId="0B7BF9A1" w14:textId="77777777" w:rsidR="003675A5" w:rsidRDefault="003675A5" w:rsidP="003675A5">
            <w:pPr>
              <w:rPr>
                <w:rFonts w:ascii="Verdana" w:hAnsi="Verdana"/>
                <w:sz w:val="18"/>
                <w:szCs w:val="20"/>
                <w:lang w:val="en-US"/>
              </w:rPr>
            </w:pPr>
            <w:proofErr w:type="spellStart"/>
            <w:r>
              <w:rPr>
                <w:rFonts w:ascii="Verdana" w:hAnsi="Verdana"/>
                <w:sz w:val="18"/>
                <w:szCs w:val="20"/>
                <w:lang w:val="en-US"/>
              </w:rPr>
              <w:t>Excom</w:t>
            </w:r>
            <w:proofErr w:type="spellEnd"/>
            <w:r>
              <w:rPr>
                <w:rFonts w:ascii="Verdana" w:hAnsi="Verdana"/>
                <w:sz w:val="18"/>
                <w:szCs w:val="20"/>
                <w:lang w:val="en-US"/>
              </w:rPr>
              <w:t xml:space="preserve"> ask for more information about license cost for broadcaster and manufacturers as background for a final decision.</w:t>
            </w:r>
          </w:p>
          <w:p w14:paraId="2E24539B" w14:textId="77777777" w:rsidR="003675A5" w:rsidRDefault="003675A5" w:rsidP="003675A5">
            <w:pPr>
              <w:rPr>
                <w:rFonts w:ascii="Verdana" w:hAnsi="Verdana"/>
                <w:b/>
                <w:sz w:val="18"/>
                <w:szCs w:val="20"/>
                <w:u w:val="single"/>
                <w:lang w:val="en-US"/>
              </w:rPr>
            </w:pPr>
            <w:r>
              <w:rPr>
                <w:rFonts w:ascii="Verdana" w:hAnsi="Verdana"/>
                <w:sz w:val="18"/>
                <w:szCs w:val="20"/>
                <w:lang w:val="en-US"/>
              </w:rPr>
              <w:t>/ Action next API meeting</w:t>
            </w:r>
          </w:p>
          <w:p w14:paraId="42A82B0A" w14:textId="77777777" w:rsidR="003675A5" w:rsidRDefault="003675A5" w:rsidP="003675A5">
            <w:pPr>
              <w:rPr>
                <w:rFonts w:ascii="Verdana" w:hAnsi="Verdana"/>
                <w:sz w:val="18"/>
                <w:szCs w:val="20"/>
                <w:lang w:val="en-US"/>
              </w:rPr>
            </w:pPr>
            <w:r>
              <w:rPr>
                <w:rFonts w:ascii="Verdana" w:hAnsi="Verdana"/>
                <w:b/>
                <w:sz w:val="18"/>
                <w:szCs w:val="20"/>
                <w:u w:val="single"/>
                <w:lang w:val="en-US"/>
              </w:rPr>
              <w:t xml:space="preserve">27 Mar. meeting, 17 Apr. Telco, </w:t>
            </w:r>
            <w:r>
              <w:rPr>
                <w:rFonts w:ascii="Verdana" w:hAnsi="Verdana" w:cs="Calibri"/>
                <w:b/>
                <w:sz w:val="18"/>
                <w:szCs w:val="20"/>
                <w:u w:val="single"/>
                <w:lang w:val="en-US"/>
              </w:rPr>
              <w:t xml:space="preserve">8 May. Meeting, </w:t>
            </w:r>
            <w:r w:rsidRPr="00447E94">
              <w:rPr>
                <w:rFonts w:ascii="Verdana" w:hAnsi="Verdana" w:cs="Calibri"/>
                <w:b/>
                <w:sz w:val="18"/>
                <w:szCs w:val="20"/>
                <w:u w:val="single"/>
                <w:lang w:val="en-US"/>
              </w:rPr>
              <w:t>June 7 conf call</w:t>
            </w:r>
            <w:r>
              <w:rPr>
                <w:rFonts w:ascii="Verdana" w:hAnsi="Verdana"/>
                <w:b/>
                <w:sz w:val="18"/>
                <w:szCs w:val="20"/>
                <w:u w:val="single"/>
                <w:lang w:val="en-US"/>
              </w:rPr>
              <w:t>:</w:t>
            </w:r>
          </w:p>
          <w:p w14:paraId="4887EE48" w14:textId="77777777" w:rsidR="003675A5" w:rsidRDefault="003675A5" w:rsidP="003675A5">
            <w:pPr>
              <w:rPr>
                <w:rFonts w:ascii="Verdana" w:hAnsi="Verdana"/>
                <w:b/>
                <w:sz w:val="18"/>
                <w:szCs w:val="20"/>
                <w:u w:val="single"/>
                <w:lang w:val="en-US"/>
              </w:rPr>
            </w:pPr>
            <w:r>
              <w:rPr>
                <w:rFonts w:ascii="Verdana" w:hAnsi="Verdana"/>
                <w:sz w:val="18"/>
                <w:szCs w:val="20"/>
                <w:lang w:val="en-US"/>
              </w:rPr>
              <w:t>Ongoing (Peter)</w:t>
            </w:r>
          </w:p>
          <w:p w14:paraId="21CD1D38" w14:textId="77777777" w:rsidR="003675A5" w:rsidRDefault="003675A5" w:rsidP="003675A5">
            <w:pPr>
              <w:rPr>
                <w:rFonts w:ascii="Verdana" w:hAnsi="Verdana"/>
                <w:sz w:val="18"/>
                <w:szCs w:val="20"/>
                <w:lang w:val="en-US"/>
              </w:rPr>
            </w:pPr>
            <w:r w:rsidRPr="00447E94">
              <w:rPr>
                <w:rFonts w:ascii="Verdana" w:hAnsi="Verdana" w:cs="Calibri"/>
                <w:b/>
                <w:sz w:val="18"/>
                <w:szCs w:val="20"/>
                <w:u w:val="single"/>
                <w:lang w:val="en-US"/>
              </w:rPr>
              <w:t>7</w:t>
            </w:r>
            <w:proofErr w:type="gramStart"/>
            <w:r>
              <w:rPr>
                <w:rFonts w:ascii="Verdana" w:hAnsi="Verdana" w:cs="Calibri"/>
                <w:b/>
                <w:sz w:val="18"/>
                <w:szCs w:val="20"/>
                <w:u w:val="single"/>
                <w:lang w:val="en-US"/>
              </w:rPr>
              <w:t xml:space="preserve">July </w:t>
            </w:r>
            <w:r w:rsidRPr="00447E94">
              <w:rPr>
                <w:rFonts w:ascii="Verdana" w:hAnsi="Verdana" w:cs="Calibri"/>
                <w:b/>
                <w:sz w:val="18"/>
                <w:szCs w:val="20"/>
                <w:u w:val="single"/>
                <w:lang w:val="en-US"/>
              </w:rPr>
              <w:t xml:space="preserve"> conf</w:t>
            </w:r>
            <w:proofErr w:type="gramEnd"/>
            <w:r w:rsidRPr="00447E94">
              <w:rPr>
                <w:rFonts w:ascii="Verdana" w:hAnsi="Verdana" w:cs="Calibri"/>
                <w:b/>
                <w:sz w:val="18"/>
                <w:szCs w:val="20"/>
                <w:u w:val="single"/>
                <w:lang w:val="en-US"/>
              </w:rPr>
              <w:t xml:space="preserve"> call:</w:t>
            </w:r>
          </w:p>
          <w:p w14:paraId="54E6B7BF" w14:textId="77777777" w:rsidR="003675A5" w:rsidRDefault="003675A5" w:rsidP="003675A5">
            <w:pPr>
              <w:rPr>
                <w:rFonts w:ascii="Verdana" w:hAnsi="Verdana"/>
                <w:sz w:val="18"/>
                <w:szCs w:val="20"/>
                <w:lang w:val="en-US"/>
              </w:rPr>
            </w:pPr>
            <w:r>
              <w:rPr>
                <w:rFonts w:ascii="Verdana" w:hAnsi="Verdana"/>
                <w:sz w:val="18"/>
                <w:szCs w:val="20"/>
                <w:lang w:val="en-US"/>
              </w:rPr>
              <w:t xml:space="preserve">Peter/ Draft for next API meeting, final doc. before </w:t>
            </w:r>
            <w:proofErr w:type="spellStart"/>
            <w:r>
              <w:rPr>
                <w:rFonts w:ascii="Verdana" w:hAnsi="Verdana"/>
                <w:sz w:val="18"/>
                <w:szCs w:val="20"/>
                <w:lang w:val="en-US"/>
              </w:rPr>
              <w:t>Excom</w:t>
            </w:r>
            <w:proofErr w:type="spellEnd"/>
            <w:r>
              <w:rPr>
                <w:rFonts w:ascii="Verdana" w:hAnsi="Verdana"/>
                <w:sz w:val="18"/>
                <w:szCs w:val="20"/>
                <w:lang w:val="en-US"/>
              </w:rPr>
              <w:t xml:space="preserve"> meeting 24 Sept. </w:t>
            </w:r>
          </w:p>
          <w:p w14:paraId="32240263" w14:textId="77777777" w:rsidR="003675A5" w:rsidRDefault="003675A5" w:rsidP="003675A5">
            <w:pPr>
              <w:rPr>
                <w:rFonts w:ascii="Verdana" w:hAnsi="Verdana"/>
                <w:sz w:val="18"/>
                <w:szCs w:val="20"/>
                <w:lang w:val="en-US"/>
              </w:rPr>
            </w:pPr>
            <w:r>
              <w:rPr>
                <w:rFonts w:ascii="Verdana" w:hAnsi="Verdana" w:cs="Calibri"/>
                <w:b/>
                <w:sz w:val="18"/>
                <w:szCs w:val="20"/>
                <w:u w:val="single"/>
                <w:lang w:val="en-US"/>
              </w:rPr>
              <w:t>29 August, meeting:</w:t>
            </w:r>
          </w:p>
          <w:p w14:paraId="2A7C6E4D" w14:textId="77777777" w:rsidR="003675A5" w:rsidRDefault="003675A5" w:rsidP="003675A5">
            <w:pPr>
              <w:rPr>
                <w:rFonts w:ascii="Verdana" w:hAnsi="Verdana"/>
                <w:sz w:val="18"/>
                <w:szCs w:val="20"/>
                <w:lang w:val="en-US"/>
              </w:rPr>
            </w:pPr>
            <w:proofErr w:type="spellStart"/>
            <w:r w:rsidRPr="00083DDE">
              <w:rPr>
                <w:rFonts w:ascii="Verdana" w:hAnsi="Verdana"/>
                <w:sz w:val="18"/>
                <w:szCs w:val="20"/>
                <w:lang w:val="en-US"/>
              </w:rPr>
              <w:t>Ficom</w:t>
            </w:r>
            <w:proofErr w:type="spellEnd"/>
            <w:r w:rsidRPr="00083DDE">
              <w:rPr>
                <w:rFonts w:ascii="Verdana" w:hAnsi="Verdana"/>
                <w:sz w:val="18"/>
                <w:szCs w:val="20"/>
                <w:lang w:val="en-US"/>
              </w:rPr>
              <w:t xml:space="preserve"> HbbTV forum wish </w:t>
            </w:r>
            <w:proofErr w:type="spellStart"/>
            <w:r w:rsidRPr="00083DDE">
              <w:rPr>
                <w:rFonts w:ascii="Verdana" w:hAnsi="Verdana"/>
                <w:sz w:val="18"/>
                <w:szCs w:val="20"/>
                <w:lang w:val="en-US"/>
              </w:rPr>
              <w:t>Nordig</w:t>
            </w:r>
            <w:proofErr w:type="spellEnd"/>
            <w:r w:rsidRPr="00083DDE">
              <w:rPr>
                <w:rFonts w:ascii="Verdana" w:hAnsi="Verdana"/>
                <w:sz w:val="18"/>
                <w:szCs w:val="20"/>
                <w:lang w:val="en-US"/>
              </w:rPr>
              <w:t xml:space="preserve"> to support a DRM solution following other countries in Europe, with the two systems PlayReady and Marlin. </w:t>
            </w:r>
            <w:proofErr w:type="spellStart"/>
            <w:r w:rsidRPr="00083DDE">
              <w:rPr>
                <w:rFonts w:ascii="Verdana" w:hAnsi="Verdana"/>
                <w:sz w:val="18"/>
                <w:szCs w:val="20"/>
                <w:lang w:val="en-US"/>
              </w:rPr>
              <w:t>Ficom</w:t>
            </w:r>
            <w:proofErr w:type="spellEnd"/>
            <w:r w:rsidRPr="00083DDE">
              <w:rPr>
                <w:rFonts w:ascii="Verdana" w:hAnsi="Verdana"/>
                <w:sz w:val="18"/>
                <w:szCs w:val="20"/>
                <w:lang w:val="en-US"/>
              </w:rPr>
              <w:t xml:space="preserve"> currently developing business requirements and condit</w:t>
            </w:r>
            <w:r>
              <w:rPr>
                <w:rFonts w:ascii="Verdana" w:hAnsi="Verdana"/>
                <w:sz w:val="18"/>
                <w:szCs w:val="20"/>
                <w:lang w:val="en-US"/>
              </w:rPr>
              <w:t>ion of HbbTV services with DRM.</w:t>
            </w:r>
          </w:p>
          <w:p w14:paraId="02A04DC1" w14:textId="77777777" w:rsidR="003675A5" w:rsidRDefault="003675A5" w:rsidP="003675A5">
            <w:pPr>
              <w:rPr>
                <w:rFonts w:ascii="Verdana" w:hAnsi="Verdana"/>
                <w:sz w:val="18"/>
                <w:szCs w:val="20"/>
                <w:lang w:val="en-US"/>
              </w:rPr>
            </w:pPr>
            <w:r w:rsidRPr="00083DDE">
              <w:rPr>
                <w:rFonts w:ascii="Verdana" w:hAnsi="Verdana"/>
                <w:sz w:val="18"/>
                <w:szCs w:val="20"/>
                <w:lang w:val="en-US"/>
              </w:rPr>
              <w:t>Mika</w:t>
            </w:r>
            <w:r>
              <w:rPr>
                <w:rFonts w:ascii="Verdana" w:hAnsi="Verdana"/>
                <w:sz w:val="18"/>
                <w:szCs w:val="20"/>
                <w:lang w:val="en-US"/>
              </w:rPr>
              <w:t xml:space="preserve">: To </w:t>
            </w:r>
            <w:proofErr w:type="spellStart"/>
            <w:r>
              <w:rPr>
                <w:rFonts w:ascii="Verdana" w:hAnsi="Verdana"/>
                <w:sz w:val="18"/>
                <w:szCs w:val="20"/>
                <w:lang w:val="en-US"/>
              </w:rPr>
              <w:t>sent</w:t>
            </w:r>
            <w:proofErr w:type="spellEnd"/>
            <w:r>
              <w:rPr>
                <w:rFonts w:ascii="Verdana" w:hAnsi="Verdana"/>
                <w:sz w:val="18"/>
                <w:szCs w:val="20"/>
                <w:lang w:val="en-US"/>
              </w:rPr>
              <w:t xml:space="preserve"> final version of </w:t>
            </w:r>
            <w:proofErr w:type="spellStart"/>
            <w:r>
              <w:rPr>
                <w:rFonts w:ascii="Verdana" w:hAnsi="Verdana"/>
                <w:sz w:val="18"/>
                <w:szCs w:val="20"/>
                <w:lang w:val="en-US"/>
              </w:rPr>
              <w:t>Ficom</w:t>
            </w:r>
            <w:proofErr w:type="spellEnd"/>
            <w:r>
              <w:rPr>
                <w:rFonts w:ascii="Verdana" w:hAnsi="Verdana"/>
                <w:sz w:val="18"/>
                <w:szCs w:val="20"/>
                <w:lang w:val="en-US"/>
              </w:rPr>
              <w:t xml:space="preserve"> DRM requirements.</w:t>
            </w:r>
          </w:p>
          <w:p w14:paraId="5AD3870E"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23 Sep conf call:</w:t>
            </w:r>
          </w:p>
          <w:p w14:paraId="7FF108CA" w14:textId="77777777" w:rsidR="003675A5" w:rsidRDefault="003675A5" w:rsidP="003675A5">
            <w:pPr>
              <w:rPr>
                <w:rFonts w:ascii="Verdana" w:hAnsi="Verdana"/>
                <w:sz w:val="18"/>
                <w:szCs w:val="20"/>
                <w:lang w:val="en-US"/>
              </w:rPr>
            </w:pPr>
            <w:r>
              <w:rPr>
                <w:rFonts w:ascii="Verdana" w:hAnsi="Verdana"/>
                <w:sz w:val="18"/>
                <w:szCs w:val="20"/>
                <w:lang w:val="en-US"/>
              </w:rPr>
              <w:t>No update from Finland yet due to IFA, IBC. Target is next F2F.</w:t>
            </w:r>
          </w:p>
          <w:p w14:paraId="5CEB2305" w14:textId="77777777" w:rsidR="003675A5" w:rsidRDefault="003675A5" w:rsidP="003675A5">
            <w:pPr>
              <w:rPr>
                <w:rFonts w:ascii="Verdana" w:hAnsi="Verdana"/>
                <w:sz w:val="18"/>
                <w:szCs w:val="20"/>
                <w:lang w:val="en-US"/>
              </w:rPr>
            </w:pPr>
            <w:r>
              <w:rPr>
                <w:rFonts w:ascii="Verdana" w:hAnsi="Verdana"/>
                <w:sz w:val="18"/>
                <w:szCs w:val="20"/>
                <w:lang w:val="en-US"/>
              </w:rPr>
              <w:t xml:space="preserve">Peter: to send update to </w:t>
            </w:r>
            <w:proofErr w:type="spellStart"/>
            <w:r>
              <w:rPr>
                <w:rFonts w:ascii="Verdana" w:hAnsi="Verdana"/>
                <w:sz w:val="18"/>
                <w:szCs w:val="20"/>
                <w:lang w:val="en-US"/>
              </w:rPr>
              <w:t>Excom</w:t>
            </w:r>
            <w:proofErr w:type="spellEnd"/>
            <w:r>
              <w:rPr>
                <w:rFonts w:ascii="Verdana" w:hAnsi="Verdana"/>
                <w:sz w:val="18"/>
                <w:szCs w:val="20"/>
                <w:lang w:val="en-US"/>
              </w:rPr>
              <w:t>.</w:t>
            </w:r>
          </w:p>
          <w:p w14:paraId="43AB578D"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09 Oct 2013 mtg:</w:t>
            </w:r>
          </w:p>
          <w:p w14:paraId="1F4A82CF" w14:textId="77777777" w:rsidR="003675A5" w:rsidRDefault="003675A5" w:rsidP="003675A5">
            <w:pPr>
              <w:rPr>
                <w:rFonts w:ascii="Verdana" w:hAnsi="Verdana"/>
                <w:sz w:val="18"/>
                <w:szCs w:val="20"/>
                <w:lang w:val="en-US"/>
              </w:rPr>
            </w:pPr>
            <w:proofErr w:type="spellStart"/>
            <w:r>
              <w:rPr>
                <w:rFonts w:ascii="Verdana" w:hAnsi="Verdana"/>
                <w:sz w:val="18"/>
                <w:szCs w:val="20"/>
                <w:lang w:val="en-US"/>
              </w:rPr>
              <w:t>Ficom</w:t>
            </w:r>
            <w:proofErr w:type="spellEnd"/>
            <w:r>
              <w:rPr>
                <w:rFonts w:ascii="Verdana" w:hAnsi="Verdana"/>
                <w:sz w:val="18"/>
                <w:szCs w:val="20"/>
                <w:lang w:val="en-US"/>
              </w:rPr>
              <w:t xml:space="preserve"> mtg planned on Oct 23</w:t>
            </w:r>
            <w:r w:rsidRPr="00B708BB">
              <w:rPr>
                <w:rFonts w:ascii="Verdana" w:hAnsi="Verdana"/>
                <w:sz w:val="18"/>
                <w:szCs w:val="20"/>
                <w:vertAlign w:val="superscript"/>
                <w:lang w:val="en-US"/>
              </w:rPr>
              <w:t>rd</w:t>
            </w:r>
            <w:r>
              <w:rPr>
                <w:rFonts w:ascii="Verdana" w:hAnsi="Verdana"/>
                <w:sz w:val="18"/>
                <w:szCs w:val="20"/>
                <w:lang w:val="en-US"/>
              </w:rPr>
              <w:t xml:space="preserve">. Then info </w:t>
            </w:r>
            <w:proofErr w:type="gramStart"/>
            <w:r>
              <w:rPr>
                <w:rFonts w:ascii="Verdana" w:hAnsi="Verdana"/>
                <w:sz w:val="18"/>
                <w:szCs w:val="20"/>
                <w:lang w:val="en-US"/>
              </w:rPr>
              <w:t>will</w:t>
            </w:r>
            <w:proofErr w:type="gramEnd"/>
            <w:r>
              <w:rPr>
                <w:rFonts w:ascii="Verdana" w:hAnsi="Verdana"/>
                <w:sz w:val="18"/>
                <w:szCs w:val="20"/>
                <w:lang w:val="en-US"/>
              </w:rPr>
              <w:t xml:space="preserve"> available on Finnish DRM discussion. </w:t>
            </w:r>
          </w:p>
          <w:p w14:paraId="0888F6BA"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22 Oct 2013 conf call:</w:t>
            </w:r>
          </w:p>
          <w:p w14:paraId="096DE18A" w14:textId="77777777" w:rsidR="003675A5" w:rsidRDefault="003675A5" w:rsidP="003675A5">
            <w:pPr>
              <w:rPr>
                <w:rFonts w:ascii="Verdana" w:hAnsi="Verdana"/>
                <w:sz w:val="18"/>
                <w:szCs w:val="20"/>
                <w:lang w:val="en-US"/>
              </w:rPr>
            </w:pPr>
            <w:r>
              <w:rPr>
                <w:rFonts w:ascii="Verdana" w:hAnsi="Verdana"/>
                <w:sz w:val="18"/>
                <w:szCs w:val="20"/>
                <w:lang w:val="en-US"/>
              </w:rPr>
              <w:t xml:space="preserve">More info after </w:t>
            </w:r>
            <w:proofErr w:type="spellStart"/>
            <w:r>
              <w:rPr>
                <w:rFonts w:ascii="Verdana" w:hAnsi="Verdana"/>
                <w:sz w:val="18"/>
                <w:szCs w:val="20"/>
                <w:lang w:val="en-US"/>
              </w:rPr>
              <w:t>Ficom</w:t>
            </w:r>
            <w:proofErr w:type="spellEnd"/>
            <w:r>
              <w:rPr>
                <w:rFonts w:ascii="Verdana" w:hAnsi="Verdana"/>
                <w:sz w:val="18"/>
                <w:szCs w:val="20"/>
                <w:lang w:val="en-US"/>
              </w:rPr>
              <w:t xml:space="preserve"> mtg tomorrow.</w:t>
            </w:r>
          </w:p>
          <w:p w14:paraId="577225CD"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4 Nov 2013 conf call:</w:t>
            </w:r>
          </w:p>
          <w:p w14:paraId="51210BED" w14:textId="77777777" w:rsidR="003675A5" w:rsidRDefault="003675A5" w:rsidP="003675A5">
            <w:pPr>
              <w:rPr>
                <w:rFonts w:ascii="Verdana" w:hAnsi="Verdana"/>
                <w:sz w:val="18"/>
                <w:szCs w:val="20"/>
                <w:lang w:val="en-US"/>
              </w:rPr>
            </w:pPr>
            <w:proofErr w:type="spellStart"/>
            <w:r>
              <w:rPr>
                <w:rFonts w:ascii="Verdana" w:hAnsi="Verdana"/>
                <w:sz w:val="18"/>
                <w:szCs w:val="20"/>
                <w:lang w:val="en-US"/>
              </w:rPr>
              <w:t>Ficom</w:t>
            </w:r>
            <w:proofErr w:type="spellEnd"/>
            <w:r>
              <w:rPr>
                <w:rFonts w:ascii="Verdana" w:hAnsi="Verdana"/>
                <w:sz w:val="18"/>
                <w:szCs w:val="20"/>
                <w:lang w:val="en-US"/>
              </w:rPr>
              <w:t xml:space="preserve"> meeting was inconclusive. Discussion is ongoing. Juha to ask Mika to give an update.</w:t>
            </w:r>
          </w:p>
          <w:p w14:paraId="7BD376DC"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25 Nov 2013 conf call:</w:t>
            </w:r>
          </w:p>
          <w:p w14:paraId="7A83C81C" w14:textId="77777777" w:rsidR="003675A5" w:rsidRDefault="003675A5" w:rsidP="003675A5">
            <w:pPr>
              <w:rPr>
                <w:rFonts w:ascii="Verdana" w:hAnsi="Verdana"/>
                <w:sz w:val="18"/>
                <w:szCs w:val="20"/>
                <w:lang w:val="en-US"/>
              </w:rPr>
            </w:pPr>
            <w:r>
              <w:rPr>
                <w:rFonts w:ascii="Verdana" w:hAnsi="Verdana"/>
                <w:sz w:val="18"/>
                <w:szCs w:val="20"/>
                <w:lang w:val="en-US"/>
              </w:rPr>
              <w:t>Finland discussion is still inconclusive. Expectation is early next year.</w:t>
            </w:r>
          </w:p>
          <w:p w14:paraId="2CA0D37B"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09 Dec. 2013 conf call:</w:t>
            </w:r>
          </w:p>
          <w:p w14:paraId="30DDF285" w14:textId="77777777" w:rsidR="003675A5" w:rsidRDefault="003675A5" w:rsidP="003675A5">
            <w:pPr>
              <w:rPr>
                <w:rFonts w:ascii="Verdana" w:hAnsi="Verdana"/>
                <w:sz w:val="18"/>
                <w:szCs w:val="20"/>
                <w:lang w:val="en-US"/>
              </w:rPr>
            </w:pPr>
            <w:r>
              <w:rPr>
                <w:rFonts w:ascii="Verdana" w:hAnsi="Verdana"/>
                <w:sz w:val="18"/>
                <w:szCs w:val="20"/>
                <w:lang w:val="en-US"/>
              </w:rPr>
              <w:t>No comments</w:t>
            </w:r>
          </w:p>
          <w:p w14:paraId="4DADB42E"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lastRenderedPageBreak/>
              <w:t>17 Dec 2013 conf call:</w:t>
            </w:r>
          </w:p>
          <w:p w14:paraId="1BE616B7" w14:textId="77777777" w:rsidR="003675A5" w:rsidRDefault="003675A5" w:rsidP="003675A5">
            <w:pPr>
              <w:rPr>
                <w:rFonts w:ascii="Verdana" w:hAnsi="Verdana"/>
                <w:sz w:val="18"/>
                <w:szCs w:val="20"/>
                <w:lang w:val="en-US"/>
              </w:rPr>
            </w:pPr>
            <w:r>
              <w:rPr>
                <w:rFonts w:ascii="Verdana" w:hAnsi="Verdana"/>
                <w:sz w:val="18"/>
                <w:szCs w:val="20"/>
                <w:lang w:val="en-US"/>
              </w:rPr>
              <w:t>Waiting for the next year.</w:t>
            </w:r>
          </w:p>
          <w:p w14:paraId="65022153"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13 Jan 2014 conf call:</w:t>
            </w:r>
          </w:p>
          <w:p w14:paraId="1DC56BDC" w14:textId="77777777" w:rsidR="003675A5" w:rsidRDefault="003675A5" w:rsidP="003675A5">
            <w:pPr>
              <w:rPr>
                <w:rFonts w:ascii="Verdana" w:hAnsi="Verdana"/>
                <w:sz w:val="18"/>
                <w:szCs w:val="20"/>
                <w:lang w:val="en-US"/>
              </w:rPr>
            </w:pPr>
            <w:r>
              <w:rPr>
                <w:rFonts w:ascii="Verdana" w:hAnsi="Verdana"/>
                <w:sz w:val="18"/>
                <w:szCs w:val="20"/>
                <w:lang w:val="en-US"/>
              </w:rPr>
              <w:t>No comments yet. Target is to have an update until the next mtg.</w:t>
            </w:r>
          </w:p>
          <w:p w14:paraId="39C79051"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12 Feb 2014 mtg:</w:t>
            </w:r>
          </w:p>
          <w:p w14:paraId="37F85283" w14:textId="77777777" w:rsidR="003675A5" w:rsidRDefault="003675A5" w:rsidP="003675A5">
            <w:pPr>
              <w:rPr>
                <w:rFonts w:ascii="Verdana" w:hAnsi="Verdana"/>
                <w:sz w:val="18"/>
                <w:szCs w:val="20"/>
                <w:lang w:val="en-US"/>
              </w:rPr>
            </w:pPr>
            <w:proofErr w:type="spellStart"/>
            <w:r>
              <w:rPr>
                <w:rFonts w:ascii="Verdana" w:hAnsi="Verdana"/>
                <w:sz w:val="18"/>
                <w:szCs w:val="20"/>
                <w:lang w:val="en-US"/>
              </w:rPr>
              <w:t>Smarttv</w:t>
            </w:r>
            <w:proofErr w:type="spellEnd"/>
            <w:r>
              <w:rPr>
                <w:rFonts w:ascii="Verdana" w:hAnsi="Verdana"/>
                <w:sz w:val="18"/>
                <w:szCs w:val="20"/>
                <w:lang w:val="en-US"/>
              </w:rPr>
              <w:t xml:space="preserve"> alliance presented info on DRMs. Marlin seems quite limited use. Microsoft PR and Google </w:t>
            </w:r>
            <w:proofErr w:type="spellStart"/>
            <w:r>
              <w:rPr>
                <w:rFonts w:ascii="Verdana" w:hAnsi="Verdana"/>
                <w:sz w:val="18"/>
                <w:szCs w:val="20"/>
                <w:lang w:val="en-US"/>
              </w:rPr>
              <w:t>Widevine</w:t>
            </w:r>
            <w:proofErr w:type="spellEnd"/>
            <w:r>
              <w:rPr>
                <w:rFonts w:ascii="Verdana" w:hAnsi="Verdana"/>
                <w:sz w:val="18"/>
                <w:szCs w:val="20"/>
                <w:lang w:val="en-US"/>
              </w:rPr>
              <w:t xml:space="preserve"> are used in </w:t>
            </w:r>
            <w:proofErr w:type="spellStart"/>
            <w:r>
              <w:rPr>
                <w:rFonts w:ascii="Verdana" w:hAnsi="Verdana"/>
                <w:sz w:val="18"/>
                <w:szCs w:val="20"/>
                <w:lang w:val="en-US"/>
              </w:rPr>
              <w:t>Smarttv</w:t>
            </w:r>
            <w:proofErr w:type="spellEnd"/>
            <w:r>
              <w:rPr>
                <w:rFonts w:ascii="Verdana" w:hAnsi="Verdana"/>
                <w:sz w:val="18"/>
                <w:szCs w:val="20"/>
                <w:lang w:val="en-US"/>
              </w:rPr>
              <w:t xml:space="preserve"> alliance. Should we review our previous recommendation for Nordic HbbTV (Marlin and PR)? Sony proposes to follow Spain, France, other EU HbbTV markets. Samsung &amp; LG agree (one DRM for manufacturers, either Marlin or PR). Fragmentation is not wanted. </w:t>
            </w:r>
          </w:p>
          <w:p w14:paraId="4C823252"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04 Mar 2014 call:</w:t>
            </w:r>
          </w:p>
          <w:p w14:paraId="39D15F9D" w14:textId="77777777" w:rsidR="003675A5" w:rsidRDefault="003675A5" w:rsidP="003675A5">
            <w:pPr>
              <w:rPr>
                <w:rFonts w:ascii="Verdana" w:hAnsi="Verdana"/>
                <w:sz w:val="18"/>
                <w:szCs w:val="20"/>
                <w:lang w:val="en-US"/>
              </w:rPr>
            </w:pPr>
            <w:r>
              <w:rPr>
                <w:rFonts w:ascii="Verdana" w:hAnsi="Verdana"/>
                <w:sz w:val="18"/>
                <w:szCs w:val="20"/>
                <w:lang w:val="en-US"/>
              </w:rPr>
              <w:t>No change in direction (Marlin &amp; PR). In Finland PR is strong.</w:t>
            </w:r>
          </w:p>
          <w:p w14:paraId="304DCC20"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25 Mar 2014 call:</w:t>
            </w:r>
          </w:p>
          <w:p w14:paraId="339CA30B" w14:textId="77777777" w:rsidR="003675A5" w:rsidRDefault="003675A5" w:rsidP="003675A5">
            <w:pPr>
              <w:rPr>
                <w:rFonts w:ascii="Verdana" w:hAnsi="Verdana"/>
                <w:sz w:val="18"/>
                <w:szCs w:val="20"/>
                <w:lang w:val="en-US"/>
              </w:rPr>
            </w:pPr>
            <w:r>
              <w:rPr>
                <w:rFonts w:ascii="Verdana" w:hAnsi="Verdana"/>
                <w:sz w:val="18"/>
                <w:szCs w:val="20"/>
                <w:lang w:val="en-US"/>
              </w:rPr>
              <w:t>Closed (not possible to find unrelated to other factors)</w:t>
            </w:r>
          </w:p>
          <w:p w14:paraId="1B27B869" w14:textId="77777777" w:rsidR="003675A5" w:rsidRDefault="003675A5" w:rsidP="003675A5">
            <w:pPr>
              <w:rPr>
                <w:rFonts w:ascii="Verdana" w:hAnsi="Verdana"/>
                <w:sz w:val="18"/>
                <w:szCs w:val="20"/>
                <w:lang w:val="en-US"/>
              </w:rPr>
            </w:pPr>
            <w:r>
              <w:rPr>
                <w:rFonts w:ascii="Verdana" w:hAnsi="Verdana"/>
                <w:sz w:val="18"/>
                <w:szCs w:val="20"/>
                <w:lang w:val="en-US"/>
              </w:rPr>
              <w:t xml:space="preserve">Mika: Can </w:t>
            </w:r>
            <w:proofErr w:type="spellStart"/>
            <w:r>
              <w:rPr>
                <w:rFonts w:ascii="Verdana" w:hAnsi="Verdana"/>
                <w:sz w:val="18"/>
                <w:szCs w:val="20"/>
                <w:lang w:val="en-US"/>
              </w:rPr>
              <w:t>Nordig</w:t>
            </w:r>
            <w:proofErr w:type="spellEnd"/>
            <w:r>
              <w:rPr>
                <w:rFonts w:ascii="Verdana" w:hAnsi="Verdana"/>
                <w:sz w:val="18"/>
                <w:szCs w:val="20"/>
                <w:lang w:val="en-US"/>
              </w:rPr>
              <w:t xml:space="preserve"> consider support for Verimatrix? It is used by Telia Sonera and many other operators in </w:t>
            </w:r>
            <w:proofErr w:type="spellStart"/>
            <w:r>
              <w:rPr>
                <w:rFonts w:ascii="Verdana" w:hAnsi="Verdana"/>
                <w:sz w:val="18"/>
                <w:szCs w:val="20"/>
                <w:lang w:val="en-US"/>
              </w:rPr>
              <w:t>Nordig</w:t>
            </w:r>
            <w:proofErr w:type="spellEnd"/>
            <w:r>
              <w:rPr>
                <w:rFonts w:ascii="Verdana" w:hAnsi="Verdana"/>
                <w:sz w:val="18"/>
                <w:szCs w:val="20"/>
                <w:lang w:val="en-US"/>
              </w:rPr>
              <w:t xml:space="preserve">. </w:t>
            </w:r>
            <w:r w:rsidRPr="00ED7498">
              <w:rPr>
                <w:rFonts w:ascii="Verdana" w:hAnsi="Verdana"/>
                <w:sz w:val="18"/>
                <w:szCs w:val="20"/>
                <w:lang w:val="en-US"/>
              </w:rPr>
              <w:t xml:space="preserve">Erik to ask </w:t>
            </w:r>
            <w:proofErr w:type="spellStart"/>
            <w:r w:rsidRPr="00ED7498">
              <w:rPr>
                <w:rFonts w:ascii="Verdana" w:hAnsi="Verdana"/>
                <w:sz w:val="18"/>
                <w:szCs w:val="20"/>
                <w:lang w:val="en-US"/>
              </w:rPr>
              <w:t>NordigT</w:t>
            </w:r>
            <w:proofErr w:type="spellEnd"/>
            <w:r w:rsidRPr="00ED7498">
              <w:rPr>
                <w:rFonts w:ascii="Verdana" w:hAnsi="Verdana"/>
                <w:sz w:val="18"/>
                <w:szCs w:val="20"/>
                <w:lang w:val="en-US"/>
              </w:rPr>
              <w:t xml:space="preserve"> / </w:t>
            </w:r>
            <w:proofErr w:type="spellStart"/>
            <w:r w:rsidRPr="00ED7498">
              <w:rPr>
                <w:rFonts w:ascii="Verdana" w:hAnsi="Verdana"/>
                <w:sz w:val="18"/>
                <w:szCs w:val="20"/>
                <w:lang w:val="en-US"/>
              </w:rPr>
              <w:t>Excom</w:t>
            </w:r>
            <w:proofErr w:type="spellEnd"/>
            <w:r w:rsidRPr="00ED7498">
              <w:rPr>
                <w:rFonts w:ascii="Verdana" w:hAnsi="Verdana"/>
                <w:sz w:val="18"/>
                <w:szCs w:val="20"/>
                <w:lang w:val="en-US"/>
              </w:rPr>
              <w:t xml:space="preserve"> if it is to be a new item</w:t>
            </w:r>
            <w:r>
              <w:rPr>
                <w:rFonts w:ascii="Verdana" w:hAnsi="Verdana"/>
                <w:sz w:val="18"/>
                <w:szCs w:val="20"/>
                <w:lang w:val="en-US"/>
              </w:rPr>
              <w:t>.</w:t>
            </w:r>
          </w:p>
          <w:p w14:paraId="5DDA5EB2" w14:textId="77777777" w:rsidR="003675A5" w:rsidRPr="00F057E5" w:rsidRDefault="003675A5" w:rsidP="003675A5">
            <w:pPr>
              <w:rPr>
                <w:rFonts w:ascii="Verdana" w:hAnsi="Verdana"/>
                <w:sz w:val="18"/>
                <w:szCs w:val="20"/>
                <w:lang w:val="en-US"/>
              </w:rPr>
            </w:pPr>
            <w:r>
              <w:rPr>
                <w:rFonts w:ascii="Verdana" w:hAnsi="Verdana"/>
                <w:sz w:val="18"/>
                <w:szCs w:val="20"/>
                <w:lang w:val="en-US"/>
              </w:rPr>
              <w:t>LG: Important to follow Europe.</w:t>
            </w:r>
          </w:p>
        </w:tc>
      </w:tr>
      <w:tr w:rsidR="003675A5" w:rsidRPr="00301E8F" w14:paraId="35238663" w14:textId="77777777" w:rsidTr="008B568B">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646F9209" w14:textId="77777777" w:rsidR="003675A5" w:rsidRDefault="003675A5" w:rsidP="003675A5">
            <w:pPr>
              <w:jc w:val="center"/>
              <w:rPr>
                <w:rFonts w:ascii="Verdana" w:hAnsi="Verdana"/>
                <w:sz w:val="18"/>
                <w:szCs w:val="20"/>
              </w:rPr>
            </w:pPr>
            <w:r>
              <w:rPr>
                <w:rFonts w:ascii="Verdana" w:hAnsi="Verdana"/>
                <w:sz w:val="18"/>
                <w:szCs w:val="20"/>
              </w:rPr>
              <w:lastRenderedPageBreak/>
              <w:t>5.</w:t>
            </w:r>
          </w:p>
          <w:p w14:paraId="27425829" w14:textId="77777777" w:rsidR="003675A5" w:rsidRDefault="003675A5" w:rsidP="003675A5">
            <w:pPr>
              <w:jc w:val="center"/>
              <w:rPr>
                <w:rFonts w:ascii="Verdana" w:hAnsi="Verdana"/>
                <w:sz w:val="18"/>
                <w:szCs w:val="20"/>
              </w:rPr>
            </w:pPr>
            <w:r>
              <w:rPr>
                <w:rFonts w:ascii="Verdana" w:hAnsi="Verdana" w:cs="Calibri"/>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373CDE28" w14:textId="77777777" w:rsidR="003675A5" w:rsidRPr="003A03C8" w:rsidRDefault="003675A5" w:rsidP="003675A5">
            <w:pPr>
              <w:rPr>
                <w:rFonts w:ascii="Verdana" w:hAnsi="Verdana"/>
                <w:b/>
                <w:sz w:val="18"/>
                <w:szCs w:val="20"/>
                <w:lang w:val="en-US"/>
              </w:rPr>
            </w:pPr>
            <w:r w:rsidRPr="003A03C8">
              <w:rPr>
                <w:rFonts w:ascii="Verdana" w:hAnsi="Verdana"/>
                <w:b/>
                <w:sz w:val="18"/>
                <w:szCs w:val="20"/>
                <w:lang w:val="en-US"/>
              </w:rPr>
              <w:t>Contact NorDig members if problems with mandatory support for changing framerates</w:t>
            </w:r>
          </w:p>
        </w:tc>
      </w:tr>
      <w:tr w:rsidR="003675A5" w:rsidRPr="0047151C" w14:paraId="72C0B7D0" w14:textId="77777777" w:rsidTr="008B568B">
        <w:tc>
          <w:tcPr>
            <w:tcW w:w="1277" w:type="dxa"/>
            <w:vMerge/>
            <w:tcBorders>
              <w:left w:val="single" w:sz="4" w:space="0" w:color="000000"/>
              <w:bottom w:val="single" w:sz="4" w:space="0" w:color="000000"/>
              <w:right w:val="single" w:sz="4" w:space="0" w:color="000000"/>
            </w:tcBorders>
            <w:shd w:val="clear" w:color="auto" w:fill="D9D9D9" w:themeFill="background1" w:themeFillShade="D9"/>
            <w:vAlign w:val="center"/>
          </w:tcPr>
          <w:p w14:paraId="2EE76659" w14:textId="77777777" w:rsidR="003675A5" w:rsidRPr="003675A5" w:rsidRDefault="003675A5" w:rsidP="003675A5">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E4E2AC3" w14:textId="77777777" w:rsidR="003675A5" w:rsidRPr="00F057E5" w:rsidRDefault="003675A5" w:rsidP="003675A5">
            <w:pPr>
              <w:rPr>
                <w:rFonts w:ascii="Verdana" w:hAnsi="Verdana"/>
                <w:sz w:val="18"/>
                <w:szCs w:val="20"/>
                <w:lang w:val="en-US"/>
              </w:rPr>
            </w:pPr>
            <w:r w:rsidRPr="00F057E5">
              <w:rPr>
                <w:rFonts w:ascii="Verdana" w:hAnsi="Verdana"/>
                <w:sz w:val="18"/>
                <w:szCs w:val="20"/>
                <w:lang w:val="en-US"/>
              </w:rPr>
              <w:t xml:space="preserve">Requests were sent to </w:t>
            </w:r>
            <w:proofErr w:type="spellStart"/>
            <w:r w:rsidRPr="00F057E5">
              <w:rPr>
                <w:rFonts w:ascii="Verdana" w:hAnsi="Verdana"/>
                <w:sz w:val="18"/>
                <w:szCs w:val="20"/>
                <w:lang w:val="en-US"/>
              </w:rPr>
              <w:t>Nordig</w:t>
            </w:r>
            <w:proofErr w:type="spellEnd"/>
            <w:r w:rsidRPr="00F057E5">
              <w:rPr>
                <w:rFonts w:ascii="Verdana" w:hAnsi="Verdana"/>
                <w:sz w:val="18"/>
                <w:szCs w:val="20"/>
                <w:lang w:val="en-US"/>
              </w:rPr>
              <w:t xml:space="preserve"> members if changing frame rate in MEPG Dash will be a problem, but not received any answer besides from NRK who do not see it as a major challenge.</w:t>
            </w:r>
          </w:p>
          <w:p w14:paraId="17CB7128" w14:textId="77777777" w:rsidR="003675A5" w:rsidRDefault="003675A5" w:rsidP="003675A5">
            <w:pPr>
              <w:rPr>
                <w:rFonts w:ascii="Verdana" w:hAnsi="Verdana" w:cs="Calibri"/>
                <w:sz w:val="18"/>
                <w:szCs w:val="20"/>
                <w:lang w:val="en-US"/>
              </w:rPr>
            </w:pPr>
            <w:r w:rsidRPr="00F057E5">
              <w:rPr>
                <w:rFonts w:ascii="Verdana" w:hAnsi="Verdana"/>
                <w:sz w:val="18"/>
                <w:szCs w:val="20"/>
                <w:lang w:val="en-US"/>
              </w:rPr>
              <w:t xml:space="preserve">After a detailed discussion with </w:t>
            </w:r>
            <w:proofErr w:type="gramStart"/>
            <w:r w:rsidRPr="00F057E5">
              <w:rPr>
                <w:rFonts w:ascii="Verdana" w:hAnsi="Verdana"/>
                <w:sz w:val="18"/>
                <w:szCs w:val="20"/>
                <w:lang w:val="en-US"/>
              </w:rPr>
              <w:t>Jon</w:t>
            </w:r>
            <w:proofErr w:type="gramEnd"/>
            <w:r w:rsidRPr="00F057E5">
              <w:rPr>
                <w:rFonts w:ascii="Verdana" w:hAnsi="Verdana"/>
                <w:sz w:val="18"/>
                <w:szCs w:val="20"/>
                <w:lang w:val="en-US"/>
              </w:rPr>
              <w:t xml:space="preserve"> it is concluded that it will not be a problem for broadcasters, but can be a challenge for IRD manufacturers. But no greater problem than there will be IRD´s in market simply better than others to handle shifts between 25 and 50 fps.</w:t>
            </w:r>
          </w:p>
        </w:tc>
      </w:tr>
      <w:tr w:rsidR="003675A5" w:rsidRPr="00301E8F" w14:paraId="4E061DD6" w14:textId="77777777" w:rsidTr="008B568B">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66588DD0" w14:textId="77777777" w:rsidR="003675A5" w:rsidRDefault="003675A5" w:rsidP="003675A5">
            <w:pPr>
              <w:jc w:val="center"/>
              <w:rPr>
                <w:rFonts w:ascii="Verdana" w:hAnsi="Verdana"/>
                <w:sz w:val="18"/>
                <w:szCs w:val="20"/>
              </w:rPr>
            </w:pPr>
            <w:r>
              <w:rPr>
                <w:rFonts w:ascii="Verdana" w:hAnsi="Verdana"/>
                <w:sz w:val="18"/>
                <w:szCs w:val="20"/>
              </w:rPr>
              <w:t>6.</w:t>
            </w:r>
          </w:p>
          <w:p w14:paraId="6E454A16" w14:textId="77777777" w:rsidR="003675A5" w:rsidRDefault="003675A5" w:rsidP="003675A5">
            <w:pPr>
              <w:jc w:val="center"/>
              <w:rPr>
                <w:rFonts w:ascii="Verdana" w:hAnsi="Verdana" w:cs="Calibri"/>
                <w:sz w:val="18"/>
                <w:szCs w:val="20"/>
                <w:lang w:val="en-US"/>
              </w:rPr>
            </w:pPr>
            <w:r>
              <w:rPr>
                <w:rFonts w:ascii="Verdana" w:hAnsi="Verdana" w:cs="Calibri"/>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33832EA" w14:textId="77777777" w:rsidR="003675A5" w:rsidRPr="00A9410C" w:rsidRDefault="003675A5" w:rsidP="003675A5">
            <w:pPr>
              <w:rPr>
                <w:rFonts w:ascii="Verdana" w:hAnsi="Verdana"/>
                <w:b/>
                <w:sz w:val="18"/>
                <w:szCs w:val="20"/>
                <w:lang w:val="en-US"/>
              </w:rPr>
            </w:pPr>
            <w:r w:rsidRPr="00A9410C">
              <w:rPr>
                <w:rFonts w:ascii="Verdana" w:hAnsi="Verdana" w:cs="Calibri"/>
                <w:b/>
                <w:sz w:val="18"/>
                <w:szCs w:val="20"/>
                <w:lang w:val="en-US"/>
              </w:rPr>
              <w:t>Review specification of EIT Schedule support in HbbTV 1.5</w:t>
            </w:r>
          </w:p>
        </w:tc>
      </w:tr>
      <w:tr w:rsidR="003675A5" w:rsidRPr="00301E8F" w14:paraId="7638B6E0" w14:textId="77777777" w:rsidTr="008B568B">
        <w:tc>
          <w:tcPr>
            <w:tcW w:w="1277" w:type="dxa"/>
            <w:vMerge/>
            <w:tcBorders>
              <w:left w:val="single" w:sz="4" w:space="0" w:color="000000"/>
              <w:bottom w:val="single" w:sz="4" w:space="0" w:color="000000"/>
              <w:right w:val="single" w:sz="4" w:space="0" w:color="000000"/>
            </w:tcBorders>
            <w:shd w:val="clear" w:color="auto" w:fill="D9D9D9" w:themeFill="background1" w:themeFillShade="D9"/>
            <w:vAlign w:val="center"/>
          </w:tcPr>
          <w:p w14:paraId="5BB38B0F" w14:textId="77777777" w:rsidR="003675A5" w:rsidRPr="003675A5" w:rsidRDefault="003675A5" w:rsidP="003675A5">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11EAA302" w14:textId="77777777" w:rsidR="003675A5" w:rsidRPr="00F057E5" w:rsidRDefault="003675A5" w:rsidP="003675A5">
            <w:pPr>
              <w:rPr>
                <w:rFonts w:ascii="Verdana" w:hAnsi="Verdana"/>
                <w:sz w:val="18"/>
                <w:szCs w:val="20"/>
                <w:lang w:val="en-US"/>
              </w:rPr>
            </w:pPr>
            <w:r>
              <w:rPr>
                <w:rFonts w:ascii="Verdana" w:hAnsi="Verdana" w:cs="Calibri"/>
                <w:b/>
                <w:sz w:val="18"/>
                <w:szCs w:val="20"/>
                <w:u w:val="single"/>
                <w:lang w:val="en-US"/>
              </w:rPr>
              <w:t>10 Dec. conf. call:</w:t>
            </w:r>
          </w:p>
          <w:p w14:paraId="717C2E0F" w14:textId="77777777" w:rsidR="003675A5" w:rsidRPr="00F057E5" w:rsidRDefault="003675A5" w:rsidP="003675A5">
            <w:pPr>
              <w:rPr>
                <w:rFonts w:ascii="Verdana" w:hAnsi="Verdana"/>
                <w:b/>
                <w:sz w:val="18"/>
                <w:szCs w:val="20"/>
                <w:u w:val="single"/>
                <w:lang w:val="en-US"/>
              </w:rPr>
            </w:pPr>
            <w:r w:rsidRPr="00F057E5">
              <w:rPr>
                <w:rFonts w:ascii="Verdana" w:hAnsi="Verdana"/>
                <w:sz w:val="18"/>
                <w:szCs w:val="20"/>
                <w:lang w:val="en-US"/>
              </w:rPr>
              <w:t>To be done</w:t>
            </w:r>
          </w:p>
          <w:p w14:paraId="43FFE757" w14:textId="77777777" w:rsidR="003675A5" w:rsidRPr="00F057E5" w:rsidRDefault="003675A5" w:rsidP="003675A5">
            <w:pPr>
              <w:rPr>
                <w:rFonts w:ascii="Verdana" w:hAnsi="Verdana"/>
                <w:sz w:val="18"/>
                <w:szCs w:val="20"/>
                <w:lang w:val="en-US"/>
              </w:rPr>
            </w:pPr>
            <w:r w:rsidRPr="00F057E5">
              <w:rPr>
                <w:rFonts w:ascii="Verdana" w:hAnsi="Verdana"/>
                <w:b/>
                <w:sz w:val="18"/>
                <w:szCs w:val="20"/>
                <w:u w:val="single"/>
                <w:lang w:val="en-US"/>
              </w:rPr>
              <w:t xml:space="preserve">5 Feb. Meeting: </w:t>
            </w:r>
          </w:p>
          <w:p w14:paraId="4B5AD20A" w14:textId="77777777" w:rsidR="003675A5" w:rsidRDefault="003675A5" w:rsidP="003675A5">
            <w:pPr>
              <w:rPr>
                <w:rFonts w:ascii="Verdana" w:hAnsi="Verdana" w:cs="Calibri"/>
                <w:sz w:val="18"/>
                <w:szCs w:val="20"/>
                <w:lang w:val="en-US"/>
              </w:rPr>
            </w:pPr>
            <w:r w:rsidRPr="00F057E5">
              <w:rPr>
                <w:rFonts w:ascii="Verdana" w:hAnsi="Verdana"/>
                <w:sz w:val="18"/>
                <w:szCs w:val="20"/>
                <w:lang w:val="en-US"/>
              </w:rPr>
              <w:t xml:space="preserve">The topic is not relevant </w:t>
            </w:r>
            <w:proofErr w:type="gramStart"/>
            <w:r w:rsidRPr="00F057E5">
              <w:rPr>
                <w:rFonts w:ascii="Verdana" w:hAnsi="Verdana"/>
                <w:sz w:val="18"/>
                <w:szCs w:val="20"/>
                <w:lang w:val="en-US"/>
              </w:rPr>
              <w:t>any more</w:t>
            </w:r>
            <w:proofErr w:type="gramEnd"/>
            <w:r w:rsidRPr="00F057E5">
              <w:rPr>
                <w:rFonts w:ascii="Verdana" w:hAnsi="Verdana"/>
                <w:sz w:val="18"/>
                <w:szCs w:val="20"/>
                <w:lang w:val="en-US"/>
              </w:rPr>
              <w:t>.</w:t>
            </w:r>
          </w:p>
        </w:tc>
      </w:tr>
      <w:tr w:rsidR="003675A5" w:rsidRPr="00A9410C" w14:paraId="14FAA1D1" w14:textId="77777777" w:rsidTr="008B568B">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78CCA921" w14:textId="77777777" w:rsidR="003675A5" w:rsidRDefault="003675A5" w:rsidP="003675A5">
            <w:pPr>
              <w:jc w:val="center"/>
              <w:rPr>
                <w:rFonts w:ascii="Verdana" w:hAnsi="Verdana"/>
                <w:sz w:val="18"/>
                <w:szCs w:val="20"/>
              </w:rPr>
            </w:pPr>
            <w:r>
              <w:rPr>
                <w:rFonts w:ascii="Verdana" w:hAnsi="Verdana"/>
                <w:sz w:val="18"/>
                <w:szCs w:val="20"/>
              </w:rPr>
              <w:t>7.</w:t>
            </w:r>
          </w:p>
          <w:p w14:paraId="5E815DA2" w14:textId="77777777" w:rsidR="003675A5" w:rsidRDefault="003675A5" w:rsidP="003675A5">
            <w:pPr>
              <w:jc w:val="center"/>
              <w:rPr>
                <w:rFonts w:ascii="Verdana" w:hAnsi="Verdana" w:cs="Calibri"/>
                <w:sz w:val="18"/>
                <w:szCs w:val="20"/>
                <w:lang w:val="en-US"/>
              </w:rPr>
            </w:pPr>
            <w:r>
              <w:rPr>
                <w:rFonts w:ascii="Verdana" w:hAnsi="Verdana" w:cs="Calibri"/>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23F1F96D" w14:textId="77777777" w:rsidR="003675A5" w:rsidRPr="00A9410C" w:rsidRDefault="003675A5" w:rsidP="003675A5">
            <w:pPr>
              <w:rPr>
                <w:rFonts w:ascii="Verdana" w:hAnsi="Verdana" w:cs="Calibri"/>
                <w:b/>
                <w:sz w:val="18"/>
                <w:szCs w:val="20"/>
                <w:lang w:val="en-US"/>
              </w:rPr>
            </w:pPr>
            <w:r w:rsidRPr="00A9410C">
              <w:rPr>
                <w:rFonts w:ascii="Verdana" w:hAnsi="Verdana" w:cs="Calibri"/>
                <w:b/>
                <w:sz w:val="18"/>
                <w:szCs w:val="20"/>
                <w:lang w:val="en-US"/>
              </w:rPr>
              <w:t>Preparing detailed work plan</w:t>
            </w:r>
          </w:p>
        </w:tc>
      </w:tr>
      <w:tr w:rsidR="003675A5" w:rsidRPr="00301E8F" w14:paraId="646AFAD7" w14:textId="77777777" w:rsidTr="008B568B">
        <w:tc>
          <w:tcPr>
            <w:tcW w:w="1277" w:type="dxa"/>
            <w:vMerge/>
            <w:tcBorders>
              <w:left w:val="single" w:sz="4" w:space="0" w:color="000000"/>
              <w:bottom w:val="single" w:sz="4" w:space="0" w:color="000000"/>
              <w:right w:val="single" w:sz="4" w:space="0" w:color="000000"/>
            </w:tcBorders>
            <w:shd w:val="clear" w:color="auto" w:fill="D9D9D9" w:themeFill="background1" w:themeFillShade="D9"/>
            <w:vAlign w:val="center"/>
          </w:tcPr>
          <w:p w14:paraId="6E1E92E2" w14:textId="77777777" w:rsidR="003675A5" w:rsidRDefault="003675A5" w:rsidP="003675A5">
            <w:pPr>
              <w:jc w:val="center"/>
              <w:rPr>
                <w:rFonts w:ascii="Verdana" w:hAnsi="Verdana"/>
                <w:sz w:val="18"/>
                <w:szCs w:val="20"/>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5F5DEA4" w14:textId="77777777" w:rsidR="003675A5" w:rsidRPr="00F057E5" w:rsidRDefault="003675A5" w:rsidP="003675A5">
            <w:pPr>
              <w:rPr>
                <w:rFonts w:ascii="Verdana" w:hAnsi="Verdana"/>
                <w:sz w:val="18"/>
                <w:szCs w:val="20"/>
                <w:lang w:val="en-US"/>
              </w:rPr>
            </w:pPr>
            <w:r>
              <w:rPr>
                <w:rFonts w:ascii="Verdana" w:hAnsi="Verdana" w:cs="Calibri"/>
                <w:sz w:val="18"/>
                <w:szCs w:val="20"/>
                <w:lang w:val="en-US"/>
              </w:rPr>
              <w:t xml:space="preserve">Detailed work plan must be prepared before the next </w:t>
            </w:r>
            <w:proofErr w:type="spellStart"/>
            <w:r>
              <w:rPr>
                <w:rFonts w:ascii="Verdana" w:hAnsi="Verdana" w:cs="Calibri"/>
                <w:sz w:val="18"/>
                <w:szCs w:val="20"/>
                <w:lang w:val="en-US"/>
              </w:rPr>
              <w:t>NorDigT</w:t>
            </w:r>
            <w:proofErr w:type="spellEnd"/>
            <w:r>
              <w:rPr>
                <w:rFonts w:ascii="Verdana" w:hAnsi="Verdana" w:cs="Calibri"/>
                <w:sz w:val="18"/>
                <w:szCs w:val="20"/>
                <w:lang w:val="en-US"/>
              </w:rPr>
              <w:t xml:space="preserve"> meeting (18 September).</w:t>
            </w:r>
          </w:p>
        </w:tc>
      </w:tr>
      <w:tr w:rsidR="003675A5" w:rsidRPr="00301E8F" w14:paraId="5D5E24E4" w14:textId="77777777" w:rsidTr="008B568B">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7725EBF5" w14:textId="77777777" w:rsidR="003675A5" w:rsidRDefault="003675A5" w:rsidP="003675A5">
            <w:pPr>
              <w:jc w:val="center"/>
              <w:rPr>
                <w:rFonts w:ascii="Verdana" w:hAnsi="Verdana"/>
                <w:sz w:val="18"/>
                <w:szCs w:val="20"/>
              </w:rPr>
            </w:pPr>
            <w:r>
              <w:rPr>
                <w:rFonts w:ascii="Verdana" w:hAnsi="Verdana"/>
                <w:sz w:val="18"/>
                <w:szCs w:val="20"/>
              </w:rPr>
              <w:t>8.</w:t>
            </w:r>
          </w:p>
          <w:p w14:paraId="04DA1EC1" w14:textId="77777777" w:rsidR="003675A5" w:rsidRDefault="003675A5" w:rsidP="003675A5">
            <w:pPr>
              <w:jc w:val="center"/>
              <w:rPr>
                <w:rFonts w:ascii="Verdana" w:hAnsi="Verdana" w:cs="Calibri"/>
                <w:sz w:val="18"/>
                <w:szCs w:val="20"/>
                <w:lang w:val="en-US"/>
              </w:rPr>
            </w:pPr>
            <w:r>
              <w:rPr>
                <w:rFonts w:ascii="Verdana" w:hAnsi="Verdana" w:cs="Calibri"/>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3EDA7242" w14:textId="77777777" w:rsidR="003675A5" w:rsidRPr="00A9410C" w:rsidRDefault="003675A5" w:rsidP="003675A5">
            <w:pPr>
              <w:rPr>
                <w:rFonts w:ascii="Verdana" w:hAnsi="Verdana"/>
                <w:b/>
                <w:sz w:val="18"/>
                <w:szCs w:val="20"/>
                <w:lang w:val="en-US"/>
              </w:rPr>
            </w:pPr>
            <w:r w:rsidRPr="00A9410C">
              <w:rPr>
                <w:rFonts w:ascii="Verdana" w:hAnsi="Verdana" w:cs="Calibri"/>
                <w:b/>
                <w:sz w:val="18"/>
                <w:szCs w:val="20"/>
                <w:lang w:val="en-US"/>
              </w:rPr>
              <w:t>Prepare list of suggestions and wishes for HbbTV 2.0 and send to HbbTV specification group</w:t>
            </w:r>
          </w:p>
        </w:tc>
      </w:tr>
      <w:tr w:rsidR="003675A5" w:rsidRPr="00301E8F" w14:paraId="3D415BC5" w14:textId="77777777" w:rsidTr="008B568B">
        <w:tc>
          <w:tcPr>
            <w:tcW w:w="1277" w:type="dxa"/>
            <w:vMerge/>
            <w:tcBorders>
              <w:left w:val="single" w:sz="4" w:space="0" w:color="000000"/>
              <w:bottom w:val="single" w:sz="4" w:space="0" w:color="000000"/>
              <w:right w:val="single" w:sz="4" w:space="0" w:color="000000"/>
            </w:tcBorders>
            <w:shd w:val="clear" w:color="auto" w:fill="D9D9D9" w:themeFill="background1" w:themeFillShade="D9"/>
            <w:vAlign w:val="center"/>
          </w:tcPr>
          <w:p w14:paraId="7FBA33A3" w14:textId="77777777" w:rsidR="003675A5" w:rsidRPr="003675A5" w:rsidRDefault="003675A5" w:rsidP="003675A5">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255BFB3D" w14:textId="77777777" w:rsidR="003675A5" w:rsidRPr="00F057E5" w:rsidRDefault="003675A5" w:rsidP="003675A5">
            <w:pPr>
              <w:rPr>
                <w:rFonts w:ascii="Verdana" w:hAnsi="Verdana"/>
                <w:sz w:val="18"/>
                <w:szCs w:val="20"/>
                <w:lang w:val="en-US"/>
              </w:rPr>
            </w:pPr>
            <w:r w:rsidRPr="00F057E5">
              <w:rPr>
                <w:rFonts w:ascii="Verdana" w:hAnsi="Verdana"/>
                <w:sz w:val="18"/>
                <w:szCs w:val="20"/>
                <w:lang w:val="en-US"/>
              </w:rPr>
              <w:t xml:space="preserve">The HbbTV 2.0 Requirement Group kicked off at a meeting at EBU on 11/12 October, and next mtg is 12/13 December again at EBU. </w:t>
            </w:r>
          </w:p>
          <w:p w14:paraId="54C212EC" w14:textId="77777777" w:rsidR="003675A5" w:rsidRPr="00F057E5" w:rsidRDefault="003675A5" w:rsidP="003675A5">
            <w:pPr>
              <w:rPr>
                <w:rFonts w:ascii="Verdana" w:hAnsi="Verdana"/>
                <w:sz w:val="18"/>
                <w:szCs w:val="20"/>
                <w:lang w:val="en-US"/>
              </w:rPr>
            </w:pPr>
            <w:r w:rsidRPr="00F057E5">
              <w:rPr>
                <w:rFonts w:ascii="Verdana" w:hAnsi="Verdana"/>
                <w:sz w:val="18"/>
                <w:szCs w:val="20"/>
                <w:lang w:val="en-US"/>
              </w:rPr>
              <w:t xml:space="preserve">If NorDig is an HbbTV member, they can join this – there are requirement submission templates that are </w:t>
            </w:r>
            <w:proofErr w:type="gramStart"/>
            <w:r w:rsidRPr="00F057E5">
              <w:rPr>
                <w:rFonts w:ascii="Verdana" w:hAnsi="Verdana"/>
                <w:sz w:val="18"/>
                <w:szCs w:val="20"/>
                <w:lang w:val="en-US"/>
              </w:rPr>
              <w:t>available</w:t>
            </w:r>
            <w:proofErr w:type="gramEnd"/>
            <w:r w:rsidRPr="00F057E5">
              <w:rPr>
                <w:rFonts w:ascii="Verdana" w:hAnsi="Verdana"/>
                <w:sz w:val="18"/>
                <w:szCs w:val="20"/>
                <w:lang w:val="en-US"/>
              </w:rPr>
              <w:t xml:space="preserve"> but they’d need to be in soon.</w:t>
            </w:r>
          </w:p>
          <w:p w14:paraId="345CD7AE" w14:textId="77777777" w:rsidR="003675A5" w:rsidRPr="00F057E5" w:rsidRDefault="003675A5" w:rsidP="003675A5">
            <w:pPr>
              <w:rPr>
                <w:rFonts w:ascii="Verdana" w:hAnsi="Verdana"/>
                <w:sz w:val="18"/>
                <w:szCs w:val="20"/>
                <w:lang w:val="en-US"/>
              </w:rPr>
            </w:pPr>
            <w:r w:rsidRPr="00F057E5">
              <w:rPr>
                <w:rFonts w:ascii="Verdana" w:hAnsi="Verdana"/>
                <w:sz w:val="18"/>
                <w:szCs w:val="20"/>
                <w:lang w:val="en-US"/>
              </w:rPr>
              <w:lastRenderedPageBreak/>
              <w:t xml:space="preserve">Draft list of </w:t>
            </w:r>
            <w:proofErr w:type="spellStart"/>
            <w:r w:rsidRPr="00F057E5">
              <w:rPr>
                <w:rFonts w:ascii="Verdana" w:hAnsi="Verdana"/>
                <w:sz w:val="18"/>
                <w:szCs w:val="20"/>
                <w:lang w:val="en-US"/>
              </w:rPr>
              <w:t>suppestions</w:t>
            </w:r>
            <w:proofErr w:type="spellEnd"/>
            <w:r w:rsidRPr="00F057E5">
              <w:rPr>
                <w:rFonts w:ascii="Verdana" w:hAnsi="Verdana"/>
                <w:sz w:val="18"/>
                <w:szCs w:val="20"/>
                <w:lang w:val="en-US"/>
              </w:rPr>
              <w:t xml:space="preserve"> and wishes from the API group:</w:t>
            </w:r>
          </w:p>
          <w:p w14:paraId="68CAEFEC" w14:textId="77777777" w:rsidR="003675A5" w:rsidRPr="00F057E5" w:rsidRDefault="003675A5" w:rsidP="001D10A1">
            <w:pPr>
              <w:pStyle w:val="ListParagraph"/>
              <w:numPr>
                <w:ilvl w:val="0"/>
                <w:numId w:val="2"/>
              </w:numPr>
              <w:rPr>
                <w:rFonts w:ascii="Verdana" w:hAnsi="Verdana"/>
                <w:sz w:val="18"/>
                <w:szCs w:val="20"/>
                <w:lang w:val="en-US"/>
              </w:rPr>
            </w:pPr>
            <w:r w:rsidRPr="00F057E5">
              <w:rPr>
                <w:rFonts w:ascii="Verdana" w:hAnsi="Verdana"/>
                <w:sz w:val="18"/>
                <w:szCs w:val="20"/>
                <w:lang w:val="en-US"/>
              </w:rPr>
              <w:t>Operator appl. Button ex yellow button. To access channel independent appl.</w:t>
            </w:r>
          </w:p>
          <w:p w14:paraId="4C631609" w14:textId="77777777" w:rsidR="003675A5" w:rsidRDefault="003675A5" w:rsidP="001D10A1">
            <w:pPr>
              <w:pStyle w:val="ListParagraph"/>
              <w:numPr>
                <w:ilvl w:val="0"/>
                <w:numId w:val="2"/>
              </w:numPr>
              <w:rPr>
                <w:rFonts w:ascii="Verdana" w:hAnsi="Verdana"/>
                <w:sz w:val="18"/>
                <w:szCs w:val="20"/>
              </w:rPr>
            </w:pPr>
            <w:r>
              <w:rPr>
                <w:rFonts w:ascii="Verdana" w:hAnsi="Verdana"/>
                <w:sz w:val="18"/>
                <w:szCs w:val="20"/>
              </w:rPr>
              <w:t>HTML 5 support</w:t>
            </w:r>
          </w:p>
          <w:p w14:paraId="1051474A" w14:textId="77777777" w:rsidR="003675A5" w:rsidRPr="00F057E5" w:rsidRDefault="003675A5" w:rsidP="001D10A1">
            <w:pPr>
              <w:pStyle w:val="ListParagraph"/>
              <w:numPr>
                <w:ilvl w:val="0"/>
                <w:numId w:val="2"/>
              </w:numPr>
              <w:rPr>
                <w:rFonts w:ascii="Verdana" w:hAnsi="Verdana"/>
                <w:sz w:val="18"/>
                <w:szCs w:val="20"/>
                <w:lang w:val="en-US"/>
              </w:rPr>
            </w:pPr>
            <w:r w:rsidRPr="00F057E5">
              <w:rPr>
                <w:rFonts w:ascii="Verdana" w:hAnsi="Verdana"/>
                <w:sz w:val="18"/>
                <w:szCs w:val="20"/>
                <w:lang w:val="en-US"/>
              </w:rPr>
              <w:t>CRID support (following PVR spec.)</w:t>
            </w:r>
          </w:p>
          <w:p w14:paraId="1928AA91" w14:textId="77777777" w:rsidR="003675A5" w:rsidRDefault="003675A5" w:rsidP="001D10A1">
            <w:pPr>
              <w:pStyle w:val="ListParagraph"/>
              <w:numPr>
                <w:ilvl w:val="0"/>
                <w:numId w:val="2"/>
              </w:numPr>
              <w:rPr>
                <w:rFonts w:ascii="Verdana" w:hAnsi="Verdana"/>
                <w:sz w:val="18"/>
                <w:szCs w:val="20"/>
              </w:rPr>
            </w:pPr>
            <w:r>
              <w:rPr>
                <w:rFonts w:ascii="Verdana" w:hAnsi="Verdana"/>
                <w:sz w:val="18"/>
                <w:szCs w:val="20"/>
              </w:rPr>
              <w:t>Second screen appl.</w:t>
            </w:r>
          </w:p>
          <w:p w14:paraId="4824377F" w14:textId="77777777" w:rsidR="003675A5" w:rsidRDefault="003675A5" w:rsidP="001D10A1">
            <w:pPr>
              <w:pStyle w:val="ListParagraph"/>
              <w:numPr>
                <w:ilvl w:val="0"/>
                <w:numId w:val="2"/>
              </w:numPr>
              <w:rPr>
                <w:rFonts w:ascii="Verdana" w:hAnsi="Verdana"/>
                <w:b/>
                <w:sz w:val="18"/>
                <w:szCs w:val="20"/>
                <w:u w:val="single"/>
              </w:rPr>
            </w:pPr>
            <w:r>
              <w:rPr>
                <w:rFonts w:ascii="Verdana" w:hAnsi="Verdana"/>
                <w:sz w:val="18"/>
                <w:szCs w:val="20"/>
              </w:rPr>
              <w:t>Inserting adds in VOD stream</w:t>
            </w:r>
          </w:p>
          <w:p w14:paraId="3071CD2B" w14:textId="77777777" w:rsidR="003675A5" w:rsidRDefault="003675A5" w:rsidP="003675A5">
            <w:pPr>
              <w:rPr>
                <w:rFonts w:ascii="Verdana" w:hAnsi="Verdana"/>
                <w:sz w:val="18"/>
                <w:szCs w:val="20"/>
              </w:rPr>
            </w:pPr>
            <w:r>
              <w:rPr>
                <w:rFonts w:ascii="Verdana" w:hAnsi="Verdana"/>
                <w:b/>
                <w:sz w:val="18"/>
                <w:szCs w:val="20"/>
                <w:u w:val="single"/>
              </w:rPr>
              <w:t>28-Nov meeting:</w:t>
            </w:r>
          </w:p>
          <w:p w14:paraId="18D8AFC8" w14:textId="77777777" w:rsidR="003675A5" w:rsidRDefault="003675A5" w:rsidP="003675A5">
            <w:pPr>
              <w:rPr>
                <w:rFonts w:ascii="Verdana" w:hAnsi="Verdana" w:cs="Calibri"/>
                <w:b/>
                <w:sz w:val="18"/>
                <w:szCs w:val="20"/>
                <w:u w:val="single"/>
                <w:lang w:val="en-US"/>
              </w:rPr>
            </w:pPr>
            <w:r w:rsidRPr="00F057E5">
              <w:rPr>
                <w:rFonts w:ascii="Verdana" w:hAnsi="Verdana"/>
                <w:sz w:val="18"/>
                <w:szCs w:val="20"/>
                <w:lang w:val="en-US"/>
              </w:rPr>
              <w:t>Peter will write a letter to HbbTV about above list (Second screen app needs to be detailed first). Letter to be shared in the API group first.</w:t>
            </w:r>
          </w:p>
          <w:p w14:paraId="4BDC583C" w14:textId="77777777" w:rsidR="003675A5" w:rsidRDefault="003675A5" w:rsidP="003675A5">
            <w:pPr>
              <w:rPr>
                <w:rFonts w:ascii="Verdana" w:hAnsi="Verdana" w:cs="Calibri"/>
                <w:sz w:val="18"/>
                <w:szCs w:val="20"/>
                <w:lang w:val="en-US"/>
              </w:rPr>
            </w:pPr>
            <w:r>
              <w:rPr>
                <w:rFonts w:ascii="Verdana" w:hAnsi="Verdana" w:cs="Calibri"/>
                <w:b/>
                <w:sz w:val="18"/>
                <w:szCs w:val="20"/>
                <w:u w:val="single"/>
                <w:lang w:val="en-US"/>
              </w:rPr>
              <w:t>10 Dec. conf. call:</w:t>
            </w:r>
          </w:p>
          <w:p w14:paraId="5F31C1B3" w14:textId="77777777" w:rsidR="003675A5" w:rsidRPr="00F057E5" w:rsidRDefault="003675A5" w:rsidP="003675A5">
            <w:pPr>
              <w:rPr>
                <w:rFonts w:ascii="Verdana" w:hAnsi="Verdana"/>
                <w:b/>
                <w:sz w:val="18"/>
                <w:szCs w:val="20"/>
                <w:u w:val="single"/>
                <w:lang w:val="en-US"/>
              </w:rPr>
            </w:pPr>
            <w:r>
              <w:rPr>
                <w:rFonts w:ascii="Verdana" w:hAnsi="Verdana" w:cs="Calibri"/>
                <w:sz w:val="18"/>
                <w:szCs w:val="20"/>
                <w:lang w:val="en-US"/>
              </w:rPr>
              <w:t>Letter has been sent (5. Dec) to HbbTV requirements group with input to the requirements for HbbTV 2.0.</w:t>
            </w:r>
            <w:r w:rsidRPr="00F057E5">
              <w:rPr>
                <w:rFonts w:ascii="Verdana" w:hAnsi="Verdana"/>
                <w:sz w:val="18"/>
                <w:lang w:val="en-US"/>
              </w:rPr>
              <w:t>the items will be</w:t>
            </w:r>
            <w:r>
              <w:rPr>
                <w:rFonts w:ascii="Verdana" w:hAnsi="Verdana" w:cs="Calibri"/>
                <w:sz w:val="18"/>
                <w:szCs w:val="20"/>
                <w:lang w:val="en-US"/>
              </w:rPr>
              <w:t xml:space="preserve"> considered by the group.</w:t>
            </w:r>
            <w:r>
              <w:rPr>
                <w:rFonts w:ascii="Verdana" w:hAnsi="Verdana" w:cs="Calibri"/>
                <w:sz w:val="18"/>
                <w:szCs w:val="20"/>
                <w:lang w:val="en-US"/>
              </w:rPr>
              <w:br/>
              <w:t>The requirements specification for HbbTV 2.0 will be closed in Jan.</w:t>
            </w:r>
          </w:p>
          <w:p w14:paraId="12E0C9F2" w14:textId="77777777" w:rsidR="003675A5" w:rsidRPr="00F057E5" w:rsidRDefault="003675A5" w:rsidP="003675A5">
            <w:pPr>
              <w:rPr>
                <w:rFonts w:ascii="Verdana" w:hAnsi="Verdana"/>
                <w:sz w:val="18"/>
                <w:szCs w:val="20"/>
                <w:lang w:val="en-US"/>
              </w:rPr>
            </w:pPr>
            <w:r w:rsidRPr="00F057E5">
              <w:rPr>
                <w:rFonts w:ascii="Verdana" w:hAnsi="Verdana"/>
                <w:b/>
                <w:sz w:val="18"/>
                <w:szCs w:val="20"/>
                <w:u w:val="single"/>
                <w:lang w:val="en-US"/>
              </w:rPr>
              <w:t>8 Jan meeting:</w:t>
            </w:r>
          </w:p>
          <w:p w14:paraId="54AFFB31" w14:textId="77777777" w:rsidR="003675A5" w:rsidRPr="00F057E5" w:rsidRDefault="003675A5" w:rsidP="003675A5">
            <w:pPr>
              <w:rPr>
                <w:rFonts w:ascii="Verdana" w:hAnsi="Verdana"/>
                <w:b/>
                <w:sz w:val="18"/>
                <w:szCs w:val="20"/>
                <w:u w:val="single"/>
                <w:lang w:val="en-US"/>
              </w:rPr>
            </w:pPr>
            <w:r w:rsidRPr="00F057E5">
              <w:rPr>
                <w:rFonts w:ascii="Verdana" w:hAnsi="Verdana"/>
                <w:sz w:val="18"/>
                <w:szCs w:val="20"/>
                <w:lang w:val="en-US"/>
              </w:rPr>
              <w:t xml:space="preserve">Input from the NorDig API gr. is included in </w:t>
            </w:r>
            <w:proofErr w:type="gramStart"/>
            <w:r w:rsidRPr="00F057E5">
              <w:rPr>
                <w:rFonts w:ascii="Verdana" w:hAnsi="Verdana"/>
                <w:sz w:val="18"/>
                <w:szCs w:val="20"/>
                <w:lang w:val="en-US"/>
              </w:rPr>
              <w:t>the ”Wishlist</w:t>
            </w:r>
            <w:proofErr w:type="gramEnd"/>
            <w:r w:rsidRPr="00F057E5">
              <w:rPr>
                <w:rFonts w:ascii="Verdana" w:hAnsi="Verdana"/>
                <w:sz w:val="18"/>
                <w:szCs w:val="20"/>
                <w:lang w:val="en-US"/>
              </w:rPr>
              <w:t>” for HbbTV 2.0.  The HbbTV requirements gr. will close the</w:t>
            </w:r>
            <w:r w:rsidRPr="00F057E5">
              <w:rPr>
                <w:rFonts w:ascii="Verdana" w:hAnsi="Verdana"/>
                <w:sz w:val="18"/>
                <w:szCs w:val="20"/>
                <w:lang w:val="en-US"/>
              </w:rPr>
              <w:br/>
            </w:r>
            <w:proofErr w:type="spellStart"/>
            <w:r w:rsidRPr="00F057E5">
              <w:rPr>
                <w:rFonts w:ascii="Verdana" w:hAnsi="Verdana"/>
                <w:sz w:val="18"/>
                <w:szCs w:val="20"/>
                <w:lang w:val="en-US"/>
              </w:rPr>
              <w:t>reguirement</w:t>
            </w:r>
            <w:proofErr w:type="spellEnd"/>
            <w:r w:rsidRPr="00F057E5">
              <w:rPr>
                <w:rFonts w:ascii="Verdana" w:hAnsi="Verdana"/>
                <w:sz w:val="18"/>
                <w:szCs w:val="20"/>
                <w:lang w:val="en-US"/>
              </w:rPr>
              <w:t xml:space="preserve"> specification in Jan. -13.</w:t>
            </w:r>
          </w:p>
          <w:p w14:paraId="7E445C11" w14:textId="77777777" w:rsidR="003675A5" w:rsidRPr="00F057E5" w:rsidRDefault="003675A5" w:rsidP="003675A5">
            <w:pPr>
              <w:rPr>
                <w:rFonts w:ascii="Verdana" w:hAnsi="Verdana"/>
                <w:sz w:val="18"/>
                <w:szCs w:val="20"/>
                <w:lang w:val="en-US"/>
              </w:rPr>
            </w:pPr>
            <w:r w:rsidRPr="00F057E5">
              <w:rPr>
                <w:rFonts w:ascii="Verdana" w:hAnsi="Verdana"/>
                <w:b/>
                <w:sz w:val="18"/>
                <w:szCs w:val="20"/>
                <w:u w:val="single"/>
                <w:lang w:val="en-US"/>
              </w:rPr>
              <w:t>18 Jan telco:</w:t>
            </w:r>
          </w:p>
          <w:p w14:paraId="1F8CED24" w14:textId="77777777" w:rsidR="003675A5" w:rsidRPr="00F057E5" w:rsidRDefault="003675A5" w:rsidP="003675A5">
            <w:pPr>
              <w:rPr>
                <w:rFonts w:ascii="Verdana" w:hAnsi="Verdana"/>
                <w:b/>
                <w:sz w:val="18"/>
                <w:szCs w:val="20"/>
                <w:u w:val="single"/>
                <w:lang w:val="en-US"/>
              </w:rPr>
            </w:pPr>
            <w:r w:rsidRPr="00F057E5">
              <w:rPr>
                <w:rFonts w:ascii="Verdana" w:hAnsi="Verdana"/>
                <w:sz w:val="18"/>
                <w:szCs w:val="20"/>
                <w:lang w:val="en-US"/>
              </w:rPr>
              <w:t>Next HbbTV 2.0 meeting will be on 6-7 Feb.</w:t>
            </w:r>
          </w:p>
          <w:p w14:paraId="7C724661" w14:textId="77777777" w:rsidR="003675A5" w:rsidRPr="00F057E5" w:rsidRDefault="003675A5" w:rsidP="003675A5">
            <w:pPr>
              <w:rPr>
                <w:rFonts w:ascii="Verdana" w:hAnsi="Verdana"/>
                <w:sz w:val="18"/>
                <w:szCs w:val="20"/>
                <w:lang w:val="en-US"/>
              </w:rPr>
            </w:pPr>
            <w:r w:rsidRPr="00F057E5">
              <w:rPr>
                <w:rFonts w:ascii="Verdana" w:hAnsi="Verdana"/>
                <w:b/>
                <w:sz w:val="18"/>
                <w:szCs w:val="20"/>
                <w:u w:val="single"/>
                <w:lang w:val="en-US"/>
              </w:rPr>
              <w:t xml:space="preserve">5 Feb. Meeting: </w:t>
            </w:r>
          </w:p>
          <w:p w14:paraId="4703024E" w14:textId="77777777" w:rsidR="003675A5" w:rsidRDefault="003675A5" w:rsidP="003675A5">
            <w:pPr>
              <w:rPr>
                <w:rFonts w:ascii="Verdana" w:hAnsi="Verdana" w:cs="Calibri"/>
                <w:b/>
                <w:sz w:val="18"/>
                <w:szCs w:val="20"/>
                <w:u w:val="single"/>
                <w:lang w:val="en-US"/>
              </w:rPr>
            </w:pPr>
            <w:r w:rsidRPr="00F057E5">
              <w:rPr>
                <w:rFonts w:ascii="Verdana" w:hAnsi="Verdana"/>
                <w:sz w:val="18"/>
                <w:szCs w:val="20"/>
                <w:lang w:val="en-US"/>
              </w:rPr>
              <w:t xml:space="preserve">Awaiting results from meeting in the </w:t>
            </w:r>
            <w:r>
              <w:rPr>
                <w:rFonts w:ascii="Verdana" w:hAnsi="Verdana" w:cs="Calibri"/>
                <w:sz w:val="18"/>
                <w:szCs w:val="20"/>
                <w:lang w:val="en-US"/>
              </w:rPr>
              <w:t>HbbTV requirements group</w:t>
            </w:r>
          </w:p>
          <w:p w14:paraId="597C48F8" w14:textId="77777777" w:rsidR="003675A5" w:rsidRDefault="003675A5" w:rsidP="003675A5">
            <w:pPr>
              <w:rPr>
                <w:rFonts w:ascii="Verdana" w:hAnsi="Verdana" w:cs="Calibri"/>
                <w:sz w:val="18"/>
                <w:szCs w:val="20"/>
                <w:lang w:val="en-US"/>
              </w:rPr>
            </w:pPr>
            <w:r>
              <w:rPr>
                <w:rFonts w:ascii="Verdana" w:hAnsi="Verdana" w:cs="Calibri"/>
                <w:b/>
                <w:sz w:val="18"/>
                <w:szCs w:val="20"/>
                <w:u w:val="single"/>
                <w:lang w:val="en-US"/>
              </w:rPr>
              <w:t>22 Feb. Meeting:</w:t>
            </w:r>
          </w:p>
          <w:p w14:paraId="10083BBF" w14:textId="77777777" w:rsidR="003675A5" w:rsidRDefault="003675A5" w:rsidP="003675A5">
            <w:pPr>
              <w:rPr>
                <w:rFonts w:ascii="Verdana" w:hAnsi="Verdana" w:cs="Calibri"/>
                <w:b/>
                <w:sz w:val="18"/>
                <w:szCs w:val="20"/>
                <w:u w:val="single"/>
                <w:lang w:val="en-US"/>
              </w:rPr>
            </w:pPr>
            <w:r>
              <w:rPr>
                <w:rFonts w:ascii="Verdana" w:hAnsi="Verdana" w:cs="Calibri"/>
                <w:sz w:val="18"/>
                <w:szCs w:val="20"/>
                <w:lang w:val="en-US"/>
              </w:rPr>
              <w:t>Liaison between NorDig and HbbTV.</w:t>
            </w:r>
          </w:p>
          <w:p w14:paraId="26E8C636" w14:textId="77777777" w:rsidR="003675A5" w:rsidRDefault="003675A5" w:rsidP="003675A5">
            <w:pPr>
              <w:rPr>
                <w:rFonts w:ascii="Verdana" w:hAnsi="Verdana" w:cs="Calibri"/>
                <w:sz w:val="18"/>
                <w:szCs w:val="20"/>
                <w:lang w:val="en-US"/>
              </w:rPr>
            </w:pPr>
            <w:r>
              <w:rPr>
                <w:rFonts w:ascii="Verdana" w:hAnsi="Verdana" w:cs="Calibri"/>
                <w:b/>
                <w:sz w:val="18"/>
                <w:szCs w:val="20"/>
                <w:u w:val="single"/>
                <w:lang w:val="en-US"/>
              </w:rPr>
              <w:t>27 Mar. Meeting:</w:t>
            </w:r>
          </w:p>
          <w:p w14:paraId="4B08C575" w14:textId="77777777" w:rsidR="003675A5" w:rsidRDefault="003675A5" w:rsidP="003675A5">
            <w:pPr>
              <w:rPr>
                <w:rFonts w:ascii="Verdana" w:hAnsi="Verdana" w:cs="Calibri"/>
                <w:sz w:val="18"/>
                <w:szCs w:val="20"/>
                <w:lang w:val="en-US"/>
              </w:rPr>
            </w:pPr>
            <w:r>
              <w:rPr>
                <w:rFonts w:ascii="Verdana" w:hAnsi="Verdana" w:cs="Calibri"/>
                <w:sz w:val="18"/>
                <w:szCs w:val="20"/>
                <w:lang w:val="en-US"/>
              </w:rPr>
              <w:t xml:space="preserve">Doc circulated yesterday contains summary of 19 proposed features for 2.0 (top </w:t>
            </w:r>
            <w:proofErr w:type="spellStart"/>
            <w:r>
              <w:rPr>
                <w:rFonts w:ascii="Verdana" w:hAnsi="Verdana" w:cs="Calibri"/>
                <w:sz w:val="18"/>
                <w:szCs w:val="20"/>
                <w:lang w:val="en-US"/>
              </w:rPr>
              <w:t>pri</w:t>
            </w:r>
            <w:proofErr w:type="spellEnd"/>
            <w:r>
              <w:rPr>
                <w:rFonts w:ascii="Verdana" w:hAnsi="Verdana" w:cs="Calibri"/>
                <w:sz w:val="18"/>
                <w:szCs w:val="20"/>
                <w:lang w:val="en-US"/>
              </w:rPr>
              <w:t>, 2</w:t>
            </w:r>
            <w:r>
              <w:rPr>
                <w:rFonts w:ascii="Verdana" w:hAnsi="Verdana" w:cs="Calibri"/>
                <w:sz w:val="18"/>
                <w:szCs w:val="20"/>
                <w:vertAlign w:val="superscript"/>
                <w:lang w:val="en-US"/>
              </w:rPr>
              <w:t>nd</w:t>
            </w:r>
            <w:r>
              <w:rPr>
                <w:rFonts w:ascii="Verdana" w:hAnsi="Verdana" w:cs="Calibri"/>
                <w:sz w:val="18"/>
                <w:szCs w:val="20"/>
                <w:lang w:val="en-US"/>
              </w:rPr>
              <w:t xml:space="preserve"> </w:t>
            </w:r>
            <w:proofErr w:type="spellStart"/>
            <w:r>
              <w:rPr>
                <w:rFonts w:ascii="Verdana" w:hAnsi="Verdana" w:cs="Calibri"/>
                <w:sz w:val="18"/>
                <w:szCs w:val="20"/>
                <w:lang w:val="en-US"/>
              </w:rPr>
              <w:t>pri</w:t>
            </w:r>
            <w:proofErr w:type="spellEnd"/>
            <w:r>
              <w:rPr>
                <w:rFonts w:ascii="Verdana" w:hAnsi="Verdana" w:cs="Calibri"/>
                <w:sz w:val="18"/>
                <w:szCs w:val="20"/>
                <w:lang w:val="en-US"/>
              </w:rPr>
              <w:t>, 3</w:t>
            </w:r>
            <w:r>
              <w:rPr>
                <w:rFonts w:ascii="Verdana" w:hAnsi="Verdana" w:cs="Calibri"/>
                <w:sz w:val="18"/>
                <w:szCs w:val="20"/>
                <w:vertAlign w:val="superscript"/>
                <w:lang w:val="en-US"/>
              </w:rPr>
              <w:t>rd</w:t>
            </w:r>
            <w:r>
              <w:rPr>
                <w:rFonts w:ascii="Verdana" w:hAnsi="Verdana" w:cs="Calibri"/>
                <w:sz w:val="18"/>
                <w:szCs w:val="20"/>
                <w:lang w:val="en-US"/>
              </w:rPr>
              <w:t xml:space="preserve"> </w:t>
            </w:r>
            <w:proofErr w:type="spellStart"/>
            <w:r>
              <w:rPr>
                <w:rFonts w:ascii="Verdana" w:hAnsi="Verdana" w:cs="Calibri"/>
                <w:sz w:val="18"/>
                <w:szCs w:val="20"/>
                <w:lang w:val="en-US"/>
              </w:rPr>
              <w:t>pri</w:t>
            </w:r>
            <w:proofErr w:type="spellEnd"/>
            <w:r>
              <w:rPr>
                <w:rFonts w:ascii="Verdana" w:hAnsi="Verdana" w:cs="Calibri"/>
                <w:sz w:val="18"/>
                <w:szCs w:val="20"/>
                <w:lang w:val="en-US"/>
              </w:rPr>
              <w:t>).</w:t>
            </w:r>
          </w:p>
          <w:p w14:paraId="2A8BEA0E" w14:textId="77777777" w:rsidR="003675A5" w:rsidRDefault="003675A5" w:rsidP="003675A5">
            <w:pPr>
              <w:rPr>
                <w:rFonts w:ascii="Verdana" w:hAnsi="Verdana" w:cs="Calibri"/>
                <w:sz w:val="18"/>
                <w:szCs w:val="20"/>
                <w:lang w:val="en-US"/>
              </w:rPr>
            </w:pPr>
            <w:r>
              <w:rPr>
                <w:rFonts w:ascii="Verdana" w:hAnsi="Verdana" w:cs="Calibri"/>
                <w:sz w:val="18"/>
                <w:szCs w:val="20"/>
                <w:lang w:val="en-US"/>
              </w:rPr>
              <w:t>Multiple video decoding requirement as mandatory was rejected.</w:t>
            </w:r>
          </w:p>
          <w:p w14:paraId="549ED8AD" w14:textId="77777777" w:rsidR="003675A5" w:rsidRDefault="003675A5" w:rsidP="003675A5">
            <w:pPr>
              <w:rPr>
                <w:rFonts w:ascii="Verdana" w:hAnsi="Verdana" w:cs="Calibri"/>
                <w:sz w:val="18"/>
                <w:szCs w:val="20"/>
                <w:lang w:val="en-US"/>
              </w:rPr>
            </w:pPr>
            <w:r>
              <w:rPr>
                <w:rFonts w:ascii="Verdana" w:hAnsi="Verdana" w:cs="Calibri"/>
                <w:sz w:val="18"/>
                <w:szCs w:val="20"/>
                <w:lang w:val="en-US"/>
              </w:rPr>
              <w:t xml:space="preserve">DASH features </w:t>
            </w:r>
            <w:proofErr w:type="gramStart"/>
            <w:r>
              <w:rPr>
                <w:rFonts w:ascii="Verdana" w:hAnsi="Verdana" w:cs="Calibri"/>
                <w:sz w:val="18"/>
                <w:szCs w:val="20"/>
                <w:lang w:val="en-US"/>
              </w:rPr>
              <w:t>is</w:t>
            </w:r>
            <w:proofErr w:type="gramEnd"/>
            <w:r>
              <w:rPr>
                <w:rFonts w:ascii="Verdana" w:hAnsi="Verdana" w:cs="Calibri"/>
                <w:sz w:val="18"/>
                <w:szCs w:val="20"/>
                <w:lang w:val="en-US"/>
              </w:rPr>
              <w:t xml:space="preserve"> to be discussed in detail in due course.</w:t>
            </w:r>
          </w:p>
          <w:p w14:paraId="6CEB4A86" w14:textId="77777777" w:rsidR="003675A5" w:rsidRDefault="003675A5" w:rsidP="003675A5">
            <w:pPr>
              <w:rPr>
                <w:rFonts w:ascii="Verdana" w:hAnsi="Verdana" w:cs="Calibri"/>
                <w:sz w:val="18"/>
                <w:szCs w:val="20"/>
                <w:lang w:val="en-US"/>
              </w:rPr>
            </w:pPr>
            <w:r>
              <w:rPr>
                <w:rFonts w:ascii="Verdana" w:hAnsi="Verdana" w:cs="Calibri"/>
                <w:sz w:val="18"/>
                <w:szCs w:val="20"/>
                <w:lang w:val="en-US"/>
              </w:rPr>
              <w:t>Spec target by E/2013.</w:t>
            </w:r>
          </w:p>
          <w:p w14:paraId="1996E32E" w14:textId="77777777" w:rsidR="003675A5" w:rsidRDefault="003675A5" w:rsidP="003675A5">
            <w:pPr>
              <w:rPr>
                <w:rFonts w:ascii="Verdana" w:hAnsi="Verdana" w:cs="Calibri"/>
                <w:sz w:val="18"/>
                <w:szCs w:val="20"/>
                <w:lang w:val="en-US"/>
              </w:rPr>
            </w:pPr>
            <w:r>
              <w:rPr>
                <w:rFonts w:ascii="Verdana" w:hAnsi="Verdana" w:cs="Calibri"/>
                <w:sz w:val="18"/>
                <w:szCs w:val="20"/>
                <w:lang w:val="en-US"/>
              </w:rPr>
              <w:t xml:space="preserve">NorDig to respond asap especially if it has different </w:t>
            </w:r>
            <w:proofErr w:type="spellStart"/>
            <w:r>
              <w:rPr>
                <w:rFonts w:ascii="Verdana" w:hAnsi="Verdana" w:cs="Calibri"/>
                <w:sz w:val="18"/>
                <w:szCs w:val="20"/>
                <w:lang w:val="en-US"/>
              </w:rPr>
              <w:t>pri</w:t>
            </w:r>
            <w:proofErr w:type="spellEnd"/>
            <w:r>
              <w:rPr>
                <w:rFonts w:ascii="Verdana" w:hAnsi="Verdana" w:cs="Calibri"/>
                <w:sz w:val="18"/>
                <w:szCs w:val="20"/>
                <w:lang w:val="en-US"/>
              </w:rPr>
              <w:t>. DR, NRK could be members of HbbTV.</w:t>
            </w:r>
          </w:p>
          <w:p w14:paraId="4C960FC9" w14:textId="77777777" w:rsidR="003675A5" w:rsidRDefault="003675A5" w:rsidP="003675A5">
            <w:pPr>
              <w:rPr>
                <w:rFonts w:ascii="Verdana" w:hAnsi="Verdana" w:cs="Calibri"/>
                <w:b/>
                <w:sz w:val="18"/>
                <w:szCs w:val="20"/>
                <w:u w:val="single"/>
                <w:lang w:val="en-US"/>
              </w:rPr>
            </w:pPr>
            <w:r>
              <w:rPr>
                <w:rFonts w:ascii="Verdana" w:hAnsi="Verdana" w:cs="Calibri"/>
                <w:sz w:val="18"/>
                <w:szCs w:val="20"/>
                <w:lang w:val="en-US"/>
              </w:rPr>
              <w:t>Action: Each company to send their feedback to Peter by 10 Apr, Peter to collect and send to HbbTV.</w:t>
            </w:r>
          </w:p>
          <w:p w14:paraId="33E87513" w14:textId="77777777" w:rsidR="003675A5" w:rsidRDefault="003675A5" w:rsidP="003675A5">
            <w:pPr>
              <w:rPr>
                <w:rFonts w:ascii="Verdana" w:hAnsi="Verdana" w:cs="Calibri"/>
                <w:sz w:val="18"/>
                <w:szCs w:val="20"/>
                <w:lang w:val="en-US"/>
              </w:rPr>
            </w:pPr>
            <w:r>
              <w:rPr>
                <w:rFonts w:ascii="Verdana" w:hAnsi="Verdana" w:cs="Calibri"/>
                <w:b/>
                <w:sz w:val="18"/>
                <w:szCs w:val="20"/>
                <w:u w:val="single"/>
                <w:lang w:val="en-US"/>
              </w:rPr>
              <w:t>17 Apr. Telco:</w:t>
            </w:r>
          </w:p>
          <w:p w14:paraId="77E038AF" w14:textId="77777777" w:rsidR="003675A5" w:rsidRDefault="003675A5" w:rsidP="003675A5">
            <w:pPr>
              <w:rPr>
                <w:rFonts w:ascii="Verdana" w:hAnsi="Verdana" w:cs="Calibri"/>
                <w:sz w:val="18"/>
                <w:szCs w:val="20"/>
                <w:lang w:val="en-US"/>
              </w:rPr>
            </w:pPr>
            <w:r>
              <w:rPr>
                <w:rFonts w:ascii="Verdana" w:hAnsi="Verdana" w:cs="Calibri"/>
                <w:sz w:val="18"/>
                <w:szCs w:val="20"/>
                <w:lang w:val="en-US"/>
              </w:rPr>
              <w:t>No feedback received so far.</w:t>
            </w:r>
          </w:p>
          <w:p w14:paraId="6FEB8928" w14:textId="77777777" w:rsidR="003675A5" w:rsidRDefault="003675A5" w:rsidP="003675A5">
            <w:pPr>
              <w:rPr>
                <w:rFonts w:ascii="Verdana" w:hAnsi="Verdana" w:cs="Calibri"/>
                <w:sz w:val="18"/>
                <w:szCs w:val="20"/>
                <w:lang w:val="en-US"/>
              </w:rPr>
            </w:pPr>
            <w:r>
              <w:rPr>
                <w:rFonts w:ascii="Verdana" w:hAnsi="Verdana" w:cs="Calibri"/>
                <w:b/>
                <w:sz w:val="18"/>
                <w:szCs w:val="20"/>
                <w:u w:val="single"/>
                <w:lang w:val="en-US"/>
              </w:rPr>
              <w:t>8 May. Meeting:</w:t>
            </w:r>
          </w:p>
          <w:p w14:paraId="39F9BFD7" w14:textId="77777777" w:rsidR="003675A5" w:rsidRPr="00F057E5" w:rsidRDefault="003675A5" w:rsidP="003675A5">
            <w:pPr>
              <w:rPr>
                <w:rFonts w:ascii="Verdana" w:hAnsi="Verdana"/>
                <w:sz w:val="18"/>
                <w:szCs w:val="20"/>
                <w:lang w:val="en-US"/>
              </w:rPr>
            </w:pPr>
            <w:r w:rsidRPr="00F057E5">
              <w:rPr>
                <w:rFonts w:ascii="Verdana" w:hAnsi="Verdana"/>
                <w:sz w:val="18"/>
                <w:szCs w:val="20"/>
                <w:lang w:val="en-US"/>
              </w:rPr>
              <w:lastRenderedPageBreak/>
              <w:t>Closed due to time limit given by the HbbTV consortium.</w:t>
            </w:r>
          </w:p>
        </w:tc>
      </w:tr>
      <w:tr w:rsidR="003675A5" w:rsidRPr="00301E8F" w14:paraId="0CF77A4A" w14:textId="77777777" w:rsidTr="008B568B">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0F6A650B" w14:textId="77777777" w:rsidR="003675A5" w:rsidRDefault="003675A5" w:rsidP="003675A5">
            <w:pPr>
              <w:jc w:val="center"/>
              <w:rPr>
                <w:rFonts w:ascii="Verdana" w:hAnsi="Verdana"/>
                <w:sz w:val="18"/>
                <w:szCs w:val="20"/>
              </w:rPr>
            </w:pPr>
            <w:r>
              <w:rPr>
                <w:rFonts w:ascii="Verdana" w:hAnsi="Verdana"/>
                <w:sz w:val="18"/>
                <w:szCs w:val="20"/>
              </w:rPr>
              <w:lastRenderedPageBreak/>
              <w:t>9.</w:t>
            </w:r>
          </w:p>
          <w:p w14:paraId="7FB30D9E" w14:textId="77777777" w:rsidR="003675A5" w:rsidRDefault="003675A5" w:rsidP="003675A5">
            <w:pPr>
              <w:jc w:val="center"/>
              <w:rPr>
                <w:rFonts w:ascii="Verdana" w:hAnsi="Verdana"/>
                <w:sz w:val="18"/>
                <w:szCs w:val="20"/>
              </w:rPr>
            </w:pPr>
            <w:r>
              <w:rPr>
                <w:rFonts w:ascii="Verdana" w:hAnsi="Verdana" w:cs="Calibri"/>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131E5033" w14:textId="77777777" w:rsidR="003675A5" w:rsidRPr="00A9410C" w:rsidRDefault="003675A5" w:rsidP="003675A5">
            <w:pPr>
              <w:rPr>
                <w:rFonts w:ascii="Verdana" w:hAnsi="Verdana"/>
                <w:b/>
                <w:sz w:val="18"/>
                <w:szCs w:val="20"/>
                <w:lang w:val="en-US"/>
              </w:rPr>
            </w:pPr>
            <w:r w:rsidRPr="00A9410C">
              <w:rPr>
                <w:rFonts w:ascii="Verdana" w:hAnsi="Verdana"/>
                <w:b/>
                <w:sz w:val="18"/>
                <w:szCs w:val="20"/>
                <w:lang w:val="en-US"/>
              </w:rPr>
              <w:t>Add text about mandatory requirement for enabled HbbTV in the IRD (France spec.)</w:t>
            </w:r>
          </w:p>
        </w:tc>
      </w:tr>
      <w:tr w:rsidR="003675A5" w:rsidRPr="00301E8F" w14:paraId="49D27D18" w14:textId="77777777" w:rsidTr="008B568B">
        <w:tc>
          <w:tcPr>
            <w:tcW w:w="1277" w:type="dxa"/>
            <w:vMerge/>
            <w:tcBorders>
              <w:left w:val="single" w:sz="4" w:space="0" w:color="000000"/>
              <w:bottom w:val="single" w:sz="4" w:space="0" w:color="000000"/>
              <w:right w:val="single" w:sz="4" w:space="0" w:color="000000"/>
            </w:tcBorders>
            <w:shd w:val="clear" w:color="auto" w:fill="D9D9D9" w:themeFill="background1" w:themeFillShade="D9"/>
            <w:vAlign w:val="center"/>
          </w:tcPr>
          <w:p w14:paraId="0D1B207C" w14:textId="77777777" w:rsidR="003675A5" w:rsidRPr="003675A5" w:rsidRDefault="003675A5" w:rsidP="003675A5">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64B9DFFB" w14:textId="77777777" w:rsidR="003675A5" w:rsidRPr="00F057E5" w:rsidRDefault="003675A5" w:rsidP="003675A5">
            <w:pPr>
              <w:rPr>
                <w:rFonts w:ascii="Verdana" w:hAnsi="Verdana"/>
                <w:sz w:val="18"/>
                <w:szCs w:val="20"/>
                <w:lang w:val="en-US"/>
              </w:rPr>
            </w:pPr>
          </w:p>
        </w:tc>
      </w:tr>
      <w:tr w:rsidR="003675A5" w:rsidRPr="00301E8F" w14:paraId="77C4D5B9" w14:textId="77777777" w:rsidTr="008B568B">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2B15E48D" w14:textId="77777777" w:rsidR="003675A5" w:rsidRDefault="003675A5" w:rsidP="003675A5">
            <w:pPr>
              <w:jc w:val="center"/>
              <w:rPr>
                <w:rFonts w:ascii="Verdana" w:hAnsi="Verdana"/>
                <w:sz w:val="18"/>
                <w:szCs w:val="20"/>
              </w:rPr>
            </w:pPr>
            <w:r>
              <w:rPr>
                <w:rFonts w:ascii="Verdana" w:hAnsi="Verdana"/>
                <w:sz w:val="18"/>
                <w:szCs w:val="20"/>
              </w:rPr>
              <w:t>10.</w:t>
            </w:r>
          </w:p>
          <w:p w14:paraId="01EDBF1B" w14:textId="77777777" w:rsidR="003675A5" w:rsidRDefault="003675A5" w:rsidP="003675A5">
            <w:pPr>
              <w:jc w:val="center"/>
              <w:rPr>
                <w:rFonts w:ascii="Verdana" w:hAnsi="Verdana"/>
                <w:sz w:val="18"/>
                <w:szCs w:val="20"/>
              </w:rPr>
            </w:pPr>
            <w:r>
              <w:rPr>
                <w:rFonts w:ascii="Verdana" w:hAnsi="Verdana" w:cs="Calibri"/>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18C92609" w14:textId="77777777" w:rsidR="003675A5" w:rsidRPr="00A9410C" w:rsidRDefault="003675A5" w:rsidP="003675A5">
            <w:pPr>
              <w:rPr>
                <w:rFonts w:ascii="Verdana" w:hAnsi="Verdana"/>
                <w:b/>
                <w:sz w:val="18"/>
                <w:szCs w:val="20"/>
                <w:lang w:val="en-US"/>
              </w:rPr>
            </w:pPr>
            <w:r w:rsidRPr="00A9410C">
              <w:rPr>
                <w:rFonts w:ascii="Verdana" w:hAnsi="Verdana"/>
                <w:b/>
                <w:sz w:val="18"/>
                <w:szCs w:val="20"/>
                <w:lang w:val="en-US"/>
              </w:rPr>
              <w:t>Clear version of draft specification v. 001 to be sent to API gr. for comment</w:t>
            </w:r>
          </w:p>
        </w:tc>
      </w:tr>
      <w:tr w:rsidR="003675A5" w:rsidRPr="00301E8F" w14:paraId="18D577EC" w14:textId="77777777" w:rsidTr="008B568B">
        <w:tc>
          <w:tcPr>
            <w:tcW w:w="1277" w:type="dxa"/>
            <w:vMerge/>
            <w:tcBorders>
              <w:left w:val="single" w:sz="4" w:space="0" w:color="000000"/>
              <w:bottom w:val="single" w:sz="4" w:space="0" w:color="000000"/>
              <w:right w:val="single" w:sz="4" w:space="0" w:color="000000"/>
            </w:tcBorders>
            <w:shd w:val="clear" w:color="auto" w:fill="D9D9D9" w:themeFill="background1" w:themeFillShade="D9"/>
            <w:vAlign w:val="center"/>
          </w:tcPr>
          <w:p w14:paraId="554822BA" w14:textId="77777777" w:rsidR="003675A5" w:rsidRPr="003675A5" w:rsidRDefault="003675A5" w:rsidP="003675A5">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4B69119C" w14:textId="77777777" w:rsidR="003675A5" w:rsidRPr="00F057E5" w:rsidRDefault="003675A5" w:rsidP="003675A5">
            <w:pPr>
              <w:rPr>
                <w:rFonts w:ascii="Verdana" w:hAnsi="Verdana"/>
                <w:sz w:val="18"/>
                <w:szCs w:val="20"/>
                <w:lang w:val="en-US"/>
              </w:rPr>
            </w:pPr>
          </w:p>
        </w:tc>
      </w:tr>
      <w:tr w:rsidR="003675A5" w:rsidRPr="00301E8F" w14:paraId="68ABC375" w14:textId="77777777" w:rsidTr="008B568B">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506661F0" w14:textId="77777777" w:rsidR="003675A5" w:rsidRDefault="003675A5" w:rsidP="003675A5">
            <w:pPr>
              <w:jc w:val="center"/>
              <w:rPr>
                <w:rFonts w:ascii="Verdana" w:hAnsi="Verdana"/>
                <w:sz w:val="18"/>
                <w:szCs w:val="20"/>
              </w:rPr>
            </w:pPr>
            <w:r>
              <w:rPr>
                <w:rFonts w:ascii="Verdana" w:hAnsi="Verdana"/>
                <w:sz w:val="18"/>
                <w:szCs w:val="20"/>
              </w:rPr>
              <w:t>11.</w:t>
            </w:r>
          </w:p>
          <w:p w14:paraId="02C81FCA" w14:textId="77777777" w:rsidR="003675A5" w:rsidRDefault="003675A5" w:rsidP="003675A5">
            <w:pPr>
              <w:jc w:val="center"/>
              <w:rPr>
                <w:rFonts w:ascii="Verdana" w:hAnsi="Verdana"/>
                <w:sz w:val="18"/>
                <w:szCs w:val="20"/>
              </w:rPr>
            </w:pPr>
            <w:r>
              <w:rPr>
                <w:rFonts w:ascii="Verdana" w:hAnsi="Verdana" w:cs="Calibri"/>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52783590" w14:textId="77777777" w:rsidR="003675A5" w:rsidRPr="00A9410C" w:rsidRDefault="003675A5" w:rsidP="003675A5">
            <w:pPr>
              <w:rPr>
                <w:rFonts w:ascii="Verdana" w:hAnsi="Verdana"/>
                <w:b/>
                <w:sz w:val="18"/>
                <w:szCs w:val="20"/>
                <w:lang w:val="en-US"/>
              </w:rPr>
            </w:pPr>
            <w:r w:rsidRPr="00A9410C">
              <w:rPr>
                <w:rFonts w:ascii="Verdana" w:hAnsi="Verdana"/>
                <w:b/>
                <w:sz w:val="18"/>
                <w:szCs w:val="20"/>
                <w:lang w:val="en-US"/>
              </w:rPr>
              <w:t>Draft specification to be updated and clean up ready to be sent out for comments</w:t>
            </w:r>
          </w:p>
        </w:tc>
      </w:tr>
      <w:tr w:rsidR="003675A5" w:rsidRPr="00301E8F" w14:paraId="6FBD02BE" w14:textId="77777777" w:rsidTr="008B568B">
        <w:tc>
          <w:tcPr>
            <w:tcW w:w="1277" w:type="dxa"/>
            <w:vMerge/>
            <w:tcBorders>
              <w:left w:val="single" w:sz="4" w:space="0" w:color="000000"/>
              <w:bottom w:val="single" w:sz="4" w:space="0" w:color="000000"/>
              <w:right w:val="single" w:sz="4" w:space="0" w:color="000000"/>
            </w:tcBorders>
            <w:shd w:val="clear" w:color="auto" w:fill="D9D9D9" w:themeFill="background1" w:themeFillShade="D9"/>
            <w:vAlign w:val="center"/>
          </w:tcPr>
          <w:p w14:paraId="207650CC" w14:textId="77777777" w:rsidR="003675A5" w:rsidRPr="003675A5" w:rsidRDefault="003675A5" w:rsidP="003675A5">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6066E29" w14:textId="77777777" w:rsidR="003675A5" w:rsidRPr="00F057E5" w:rsidRDefault="003675A5" w:rsidP="003675A5">
            <w:pPr>
              <w:rPr>
                <w:rFonts w:ascii="Verdana" w:hAnsi="Verdana"/>
                <w:sz w:val="18"/>
                <w:szCs w:val="20"/>
                <w:lang w:val="en-US"/>
              </w:rPr>
            </w:pPr>
          </w:p>
        </w:tc>
      </w:tr>
      <w:tr w:rsidR="003675A5" w:rsidRPr="00301E8F" w14:paraId="41EC1C7B" w14:textId="77777777" w:rsidTr="008B568B">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411F29EF" w14:textId="77777777" w:rsidR="003675A5" w:rsidRDefault="003675A5" w:rsidP="003675A5">
            <w:pPr>
              <w:jc w:val="center"/>
              <w:rPr>
                <w:rFonts w:ascii="Verdana" w:hAnsi="Verdana"/>
                <w:sz w:val="18"/>
                <w:szCs w:val="20"/>
              </w:rPr>
            </w:pPr>
            <w:r>
              <w:rPr>
                <w:rFonts w:ascii="Verdana" w:hAnsi="Verdana"/>
                <w:sz w:val="18"/>
                <w:szCs w:val="20"/>
              </w:rPr>
              <w:t>12.</w:t>
            </w:r>
          </w:p>
          <w:p w14:paraId="639899DA" w14:textId="77777777" w:rsidR="003675A5" w:rsidRDefault="003675A5" w:rsidP="003675A5">
            <w:pPr>
              <w:jc w:val="center"/>
              <w:rPr>
                <w:rFonts w:ascii="Verdana" w:hAnsi="Verdana"/>
                <w:sz w:val="18"/>
                <w:szCs w:val="20"/>
              </w:rPr>
            </w:pPr>
            <w:r>
              <w:rPr>
                <w:rFonts w:ascii="Verdana" w:hAnsi="Verdana" w:cs="Calibri"/>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0532CD7" w14:textId="77777777" w:rsidR="003675A5" w:rsidRPr="00A9410C" w:rsidRDefault="003675A5" w:rsidP="003675A5">
            <w:pPr>
              <w:rPr>
                <w:rFonts w:ascii="Verdana" w:hAnsi="Verdana"/>
                <w:b/>
                <w:sz w:val="18"/>
                <w:szCs w:val="20"/>
                <w:lang w:val="en-US"/>
              </w:rPr>
            </w:pPr>
            <w:r w:rsidRPr="00A9410C">
              <w:rPr>
                <w:rFonts w:ascii="Verdana" w:hAnsi="Verdana"/>
                <w:b/>
                <w:sz w:val="18"/>
                <w:szCs w:val="20"/>
                <w:lang w:val="en-US"/>
              </w:rPr>
              <w:t xml:space="preserve">Draft spec. V. 003 to be sent </w:t>
            </w:r>
            <w:proofErr w:type="spellStart"/>
            <w:r w:rsidRPr="00A9410C">
              <w:rPr>
                <w:rFonts w:ascii="Verdana" w:hAnsi="Verdana"/>
                <w:b/>
                <w:sz w:val="18"/>
                <w:szCs w:val="20"/>
                <w:lang w:val="en-US"/>
              </w:rPr>
              <w:t>NorDigT</w:t>
            </w:r>
            <w:proofErr w:type="spellEnd"/>
            <w:r w:rsidRPr="00A9410C">
              <w:rPr>
                <w:rFonts w:ascii="Verdana" w:hAnsi="Verdana"/>
                <w:b/>
                <w:sz w:val="18"/>
                <w:szCs w:val="20"/>
                <w:lang w:val="en-US"/>
              </w:rPr>
              <w:t xml:space="preserve"> and the industry for comments</w:t>
            </w:r>
          </w:p>
        </w:tc>
      </w:tr>
      <w:tr w:rsidR="003675A5" w:rsidRPr="00301E8F" w14:paraId="4F3FC28E" w14:textId="77777777" w:rsidTr="008B568B">
        <w:tc>
          <w:tcPr>
            <w:tcW w:w="1277" w:type="dxa"/>
            <w:vMerge/>
            <w:tcBorders>
              <w:left w:val="single" w:sz="4" w:space="0" w:color="000000"/>
              <w:bottom w:val="single" w:sz="4" w:space="0" w:color="000000"/>
              <w:right w:val="single" w:sz="4" w:space="0" w:color="000000"/>
            </w:tcBorders>
            <w:shd w:val="clear" w:color="auto" w:fill="FFFFFF"/>
            <w:vAlign w:val="center"/>
          </w:tcPr>
          <w:p w14:paraId="1A0D7593" w14:textId="77777777" w:rsidR="003675A5" w:rsidRPr="00367091" w:rsidRDefault="003675A5" w:rsidP="003675A5">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1164488B" w14:textId="77777777" w:rsidR="003675A5" w:rsidRPr="00DF02C6" w:rsidRDefault="003675A5" w:rsidP="003675A5">
            <w:pPr>
              <w:rPr>
                <w:rFonts w:ascii="Verdana" w:hAnsi="Verdana"/>
                <w:sz w:val="18"/>
                <w:szCs w:val="20"/>
                <w:lang w:val="en-US"/>
              </w:rPr>
            </w:pPr>
          </w:p>
        </w:tc>
      </w:tr>
      <w:tr w:rsidR="003675A5" w:rsidRPr="00301E8F" w14:paraId="3290CB7F" w14:textId="77777777" w:rsidTr="008B568B">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5C17950E" w14:textId="77777777" w:rsidR="003675A5" w:rsidRDefault="003675A5" w:rsidP="003675A5">
            <w:pPr>
              <w:jc w:val="center"/>
              <w:rPr>
                <w:rFonts w:ascii="Verdana" w:hAnsi="Verdana"/>
                <w:sz w:val="18"/>
                <w:szCs w:val="20"/>
              </w:rPr>
            </w:pPr>
            <w:r w:rsidRPr="00572D5B">
              <w:rPr>
                <w:rFonts w:ascii="Verdana" w:hAnsi="Verdana"/>
                <w:sz w:val="18"/>
                <w:szCs w:val="20"/>
              </w:rPr>
              <w:t>14</w:t>
            </w:r>
            <w:r>
              <w:rPr>
                <w:rFonts w:ascii="Verdana" w:hAnsi="Verdana"/>
                <w:sz w:val="18"/>
                <w:szCs w:val="20"/>
              </w:rPr>
              <w:t>.</w:t>
            </w:r>
          </w:p>
          <w:p w14:paraId="0FBE2144" w14:textId="77777777" w:rsidR="003675A5" w:rsidRDefault="003675A5" w:rsidP="003675A5">
            <w:pPr>
              <w:jc w:val="center"/>
              <w:rPr>
                <w:rFonts w:ascii="Verdana" w:hAnsi="Verdana"/>
                <w:sz w:val="18"/>
                <w:szCs w:val="20"/>
              </w:rPr>
            </w:pPr>
            <w:r>
              <w:rPr>
                <w:rFonts w:ascii="Verdana" w:hAnsi="Verdana"/>
                <w:sz w:val="18"/>
                <w:szCs w:val="20"/>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0C0EE5C1" w14:textId="77777777" w:rsidR="003675A5" w:rsidRPr="00950949" w:rsidRDefault="003675A5" w:rsidP="003675A5">
            <w:pPr>
              <w:rPr>
                <w:rFonts w:ascii="Verdana" w:hAnsi="Verdana"/>
                <w:b/>
                <w:sz w:val="18"/>
                <w:szCs w:val="20"/>
                <w:lang w:val="en-US"/>
              </w:rPr>
            </w:pPr>
            <w:r w:rsidRPr="00950949">
              <w:rPr>
                <w:rFonts w:ascii="Verdana" w:hAnsi="Verdana"/>
                <w:b/>
                <w:sz w:val="18"/>
                <w:szCs w:val="20"/>
                <w:lang w:val="en-US"/>
              </w:rPr>
              <w:t xml:space="preserve">NorDig test-cases to be sent to HbbTV </w:t>
            </w:r>
            <w:proofErr w:type="spellStart"/>
            <w:r w:rsidRPr="00950949">
              <w:rPr>
                <w:rFonts w:ascii="Verdana" w:hAnsi="Verdana"/>
                <w:b/>
                <w:sz w:val="18"/>
                <w:szCs w:val="20"/>
                <w:lang w:val="en-US"/>
              </w:rPr>
              <w:t>testgroup</w:t>
            </w:r>
            <w:proofErr w:type="spellEnd"/>
          </w:p>
        </w:tc>
      </w:tr>
      <w:tr w:rsidR="003675A5" w:rsidRPr="003A03C8" w14:paraId="49AE5CC4" w14:textId="77777777" w:rsidTr="008B568B">
        <w:trPr>
          <w:trHeight w:val="841"/>
        </w:trPr>
        <w:tc>
          <w:tcPr>
            <w:tcW w:w="1277" w:type="dxa"/>
            <w:vMerge/>
            <w:tcBorders>
              <w:left w:val="single" w:sz="4" w:space="0" w:color="000000"/>
              <w:bottom w:val="single" w:sz="4" w:space="0" w:color="000000"/>
              <w:right w:val="single" w:sz="4" w:space="0" w:color="000000"/>
            </w:tcBorders>
            <w:shd w:val="clear" w:color="auto" w:fill="D9D9D9" w:themeFill="background1" w:themeFillShade="D9"/>
            <w:vAlign w:val="center"/>
          </w:tcPr>
          <w:p w14:paraId="77DB8B52" w14:textId="77777777" w:rsidR="003675A5" w:rsidRPr="003675A5" w:rsidRDefault="003675A5" w:rsidP="003675A5">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3C7CADDE" w14:textId="77777777" w:rsidR="003675A5" w:rsidRPr="00F057E5" w:rsidRDefault="003675A5" w:rsidP="003675A5">
            <w:pPr>
              <w:rPr>
                <w:rFonts w:ascii="Verdana" w:hAnsi="Verdana"/>
                <w:b/>
                <w:sz w:val="18"/>
                <w:szCs w:val="20"/>
                <w:u w:val="single"/>
                <w:lang w:val="en-US"/>
              </w:rPr>
            </w:pPr>
            <w:r>
              <w:rPr>
                <w:rFonts w:ascii="Verdana" w:hAnsi="Verdana" w:cs="Calibri"/>
                <w:b/>
                <w:sz w:val="18"/>
                <w:szCs w:val="20"/>
                <w:u w:val="single"/>
                <w:lang w:val="en-US"/>
              </w:rPr>
              <w:t xml:space="preserve">10 Dec. conf. call: </w:t>
            </w:r>
            <w:r w:rsidRPr="00F057E5">
              <w:rPr>
                <w:rFonts w:ascii="Verdana" w:hAnsi="Verdana"/>
                <w:sz w:val="18"/>
                <w:szCs w:val="20"/>
                <w:lang w:val="en-US"/>
              </w:rPr>
              <w:t>Peter. To be done after next meeting, see item 13.</w:t>
            </w:r>
          </w:p>
          <w:p w14:paraId="1626F8D7" w14:textId="77777777" w:rsidR="003675A5" w:rsidRPr="00F057E5" w:rsidRDefault="003675A5" w:rsidP="003675A5">
            <w:pPr>
              <w:rPr>
                <w:rFonts w:ascii="Verdana" w:hAnsi="Verdana"/>
                <w:sz w:val="18"/>
                <w:szCs w:val="20"/>
                <w:lang w:val="en-US"/>
              </w:rPr>
            </w:pPr>
            <w:r w:rsidRPr="00F057E5">
              <w:rPr>
                <w:rFonts w:ascii="Verdana" w:hAnsi="Verdana"/>
                <w:b/>
                <w:sz w:val="18"/>
                <w:szCs w:val="20"/>
                <w:u w:val="single"/>
                <w:lang w:val="en-US"/>
              </w:rPr>
              <w:t xml:space="preserve">8 Jan </w:t>
            </w:r>
            <w:proofErr w:type="spellStart"/>
            <w:proofErr w:type="gramStart"/>
            <w:r w:rsidRPr="00F057E5">
              <w:rPr>
                <w:rFonts w:ascii="Verdana" w:hAnsi="Verdana"/>
                <w:b/>
                <w:sz w:val="18"/>
                <w:szCs w:val="20"/>
                <w:u w:val="single"/>
                <w:lang w:val="en-US"/>
              </w:rPr>
              <w:t>meeting:</w:t>
            </w:r>
            <w:r w:rsidRPr="00F057E5">
              <w:rPr>
                <w:rFonts w:ascii="Verdana" w:hAnsi="Verdana"/>
                <w:sz w:val="18"/>
                <w:szCs w:val="20"/>
                <w:lang w:val="en-US"/>
              </w:rPr>
              <w:t>Work</w:t>
            </w:r>
            <w:proofErr w:type="spellEnd"/>
            <w:proofErr w:type="gramEnd"/>
            <w:r w:rsidRPr="00F057E5">
              <w:rPr>
                <w:rFonts w:ascii="Verdana" w:hAnsi="Verdana"/>
                <w:sz w:val="18"/>
                <w:szCs w:val="20"/>
                <w:lang w:val="en-US"/>
              </w:rPr>
              <w:t xml:space="preserve"> to do done before sending NorDig test cases to HbbTV </w:t>
            </w:r>
            <w:proofErr w:type="spellStart"/>
            <w:r w:rsidRPr="00F057E5">
              <w:rPr>
                <w:rFonts w:ascii="Verdana" w:hAnsi="Verdana"/>
                <w:sz w:val="18"/>
                <w:szCs w:val="20"/>
                <w:lang w:val="en-US"/>
              </w:rPr>
              <w:t>testgroup</w:t>
            </w:r>
            <w:proofErr w:type="spellEnd"/>
            <w:r w:rsidRPr="00F057E5">
              <w:rPr>
                <w:rFonts w:ascii="Verdana" w:hAnsi="Verdana"/>
                <w:sz w:val="18"/>
                <w:szCs w:val="20"/>
                <w:lang w:val="en-US"/>
              </w:rPr>
              <w:t>, see item 13.</w:t>
            </w:r>
          </w:p>
          <w:p w14:paraId="702505C0" w14:textId="77777777" w:rsidR="003675A5" w:rsidRPr="00F057E5" w:rsidRDefault="003675A5" w:rsidP="003675A5">
            <w:pPr>
              <w:rPr>
                <w:rFonts w:ascii="Verdana" w:hAnsi="Verdana"/>
                <w:sz w:val="18"/>
                <w:szCs w:val="20"/>
                <w:lang w:val="en-US"/>
              </w:rPr>
            </w:pPr>
            <w:r w:rsidRPr="00F057E5">
              <w:rPr>
                <w:rFonts w:ascii="Verdana" w:hAnsi="Verdana"/>
                <w:b/>
                <w:sz w:val="18"/>
                <w:szCs w:val="20"/>
                <w:u w:val="single"/>
                <w:lang w:val="en-US"/>
              </w:rPr>
              <w:t xml:space="preserve">8 May: </w:t>
            </w:r>
            <w:r w:rsidRPr="00F057E5">
              <w:rPr>
                <w:rFonts w:ascii="Verdana" w:hAnsi="Verdana"/>
                <w:sz w:val="18"/>
                <w:szCs w:val="20"/>
                <w:lang w:val="en-US"/>
              </w:rPr>
              <w:t>See 13. To be discussed between Erik and Peter.</w:t>
            </w:r>
          </w:p>
          <w:p w14:paraId="575A990D" w14:textId="77777777" w:rsidR="003675A5" w:rsidRPr="003A03C8" w:rsidRDefault="003675A5" w:rsidP="003675A5">
            <w:pPr>
              <w:rPr>
                <w:rFonts w:ascii="Verdana" w:hAnsi="Verdana"/>
                <w:sz w:val="18"/>
                <w:szCs w:val="20"/>
                <w:lang w:val="en-US"/>
              </w:rPr>
            </w:pPr>
            <w:r>
              <w:rPr>
                <w:rFonts w:ascii="Verdana" w:hAnsi="Verdana"/>
                <w:b/>
                <w:sz w:val="18"/>
                <w:szCs w:val="20"/>
                <w:u w:val="single"/>
                <w:lang w:val="en-US"/>
              </w:rPr>
              <w:t xml:space="preserve">4 Nov 2013 conf call: </w:t>
            </w:r>
            <w:r>
              <w:rPr>
                <w:rFonts w:ascii="Verdana" w:hAnsi="Verdana"/>
                <w:sz w:val="18"/>
                <w:szCs w:val="20"/>
                <w:lang w:val="en-US"/>
              </w:rPr>
              <w:t xml:space="preserve">Included in Item 13. </w:t>
            </w:r>
            <w:r w:rsidRPr="003A03C8">
              <w:rPr>
                <w:rFonts w:ascii="Verdana" w:hAnsi="Verdana"/>
                <w:sz w:val="18"/>
                <w:szCs w:val="20"/>
                <w:lang w:val="en-US"/>
              </w:rPr>
              <w:t>Closed</w:t>
            </w:r>
          </w:p>
        </w:tc>
      </w:tr>
      <w:tr w:rsidR="003675A5" w14:paraId="42BD0DA5" w14:textId="77777777" w:rsidTr="008B568B">
        <w:trPr>
          <w:trHeight w:val="841"/>
        </w:trPr>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4129AB43" w14:textId="77777777" w:rsidR="003675A5" w:rsidRDefault="003675A5" w:rsidP="003675A5">
            <w:pPr>
              <w:jc w:val="center"/>
              <w:rPr>
                <w:rFonts w:ascii="Verdana" w:hAnsi="Verdana"/>
                <w:sz w:val="18"/>
                <w:szCs w:val="20"/>
              </w:rPr>
            </w:pPr>
            <w:r>
              <w:rPr>
                <w:rFonts w:ascii="Verdana" w:hAnsi="Verdana"/>
                <w:sz w:val="18"/>
                <w:szCs w:val="20"/>
              </w:rPr>
              <w:t>15.</w:t>
            </w:r>
          </w:p>
          <w:p w14:paraId="769BFDEE" w14:textId="77777777" w:rsidR="003675A5" w:rsidRDefault="003675A5" w:rsidP="003675A5">
            <w:pPr>
              <w:jc w:val="center"/>
              <w:rPr>
                <w:rFonts w:ascii="Verdana" w:hAnsi="Verdana"/>
                <w:sz w:val="18"/>
                <w:szCs w:val="20"/>
              </w:rPr>
            </w:pPr>
            <w:r>
              <w:rPr>
                <w:rFonts w:ascii="Verdana" w:hAnsi="Verdana" w:cs="Calibri"/>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5969966F" w14:textId="77777777" w:rsidR="003675A5" w:rsidRDefault="003675A5" w:rsidP="003675A5">
            <w:pPr>
              <w:rPr>
                <w:rFonts w:ascii="Verdana" w:hAnsi="Verdana"/>
                <w:sz w:val="18"/>
                <w:szCs w:val="20"/>
              </w:rPr>
            </w:pPr>
            <w:r w:rsidRPr="003A03C8">
              <w:rPr>
                <w:rFonts w:ascii="Verdana" w:hAnsi="Verdana"/>
                <w:b/>
                <w:sz w:val="18"/>
                <w:szCs w:val="20"/>
                <w:lang w:val="en-US"/>
              </w:rPr>
              <w:t>HbbTV logo and branding</w:t>
            </w:r>
          </w:p>
        </w:tc>
      </w:tr>
      <w:tr w:rsidR="003675A5" w:rsidRPr="00F057E5" w14:paraId="1D7DFE6F" w14:textId="77777777" w:rsidTr="008B568B">
        <w:tc>
          <w:tcPr>
            <w:tcW w:w="1277" w:type="dxa"/>
            <w:vMerge/>
            <w:tcBorders>
              <w:left w:val="single" w:sz="4" w:space="0" w:color="000000"/>
              <w:bottom w:val="single" w:sz="4" w:space="0" w:color="000000"/>
              <w:right w:val="single" w:sz="4" w:space="0" w:color="000000"/>
            </w:tcBorders>
            <w:shd w:val="clear" w:color="auto" w:fill="D9D9D9"/>
            <w:vAlign w:val="center"/>
          </w:tcPr>
          <w:p w14:paraId="69C14D4D" w14:textId="77777777" w:rsidR="003675A5" w:rsidRDefault="003675A5" w:rsidP="003675A5">
            <w:pPr>
              <w:jc w:val="center"/>
              <w:rPr>
                <w:rFonts w:ascii="Verdana" w:hAnsi="Verdana"/>
                <w:sz w:val="18"/>
                <w:szCs w:val="20"/>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7BF856C" w14:textId="77777777" w:rsidR="003675A5" w:rsidRPr="00F057E5" w:rsidRDefault="003675A5" w:rsidP="003675A5">
            <w:pPr>
              <w:rPr>
                <w:rFonts w:ascii="Verdana" w:hAnsi="Verdana"/>
                <w:sz w:val="18"/>
                <w:szCs w:val="20"/>
                <w:lang w:val="en-US"/>
              </w:rPr>
            </w:pPr>
            <w:r w:rsidRPr="00F057E5">
              <w:rPr>
                <w:rFonts w:ascii="Verdana" w:hAnsi="Verdana"/>
                <w:sz w:val="18"/>
                <w:szCs w:val="20"/>
                <w:lang w:val="en-US"/>
              </w:rPr>
              <w:t>The API group shall investigate and propose solutions for branding and logo handling for NorDig Hybrid IRDs, and NorDig requirements for logo certification.</w:t>
            </w:r>
          </w:p>
          <w:p w14:paraId="496E6324" w14:textId="77777777" w:rsidR="003675A5" w:rsidRPr="00F057E5" w:rsidRDefault="003675A5" w:rsidP="003675A5">
            <w:pPr>
              <w:rPr>
                <w:rFonts w:ascii="Verdana" w:hAnsi="Verdana"/>
                <w:sz w:val="18"/>
                <w:szCs w:val="20"/>
                <w:lang w:val="en-US"/>
              </w:rPr>
            </w:pPr>
            <w:r w:rsidRPr="00F057E5">
              <w:rPr>
                <w:rFonts w:ascii="Verdana" w:hAnsi="Verdana"/>
                <w:sz w:val="18"/>
                <w:szCs w:val="20"/>
                <w:lang w:val="en-US"/>
              </w:rPr>
              <w:t>The HbbTV consortium do not yet have a logo authentication procedure / process, different solutions are discussed.</w:t>
            </w:r>
          </w:p>
          <w:p w14:paraId="2ADE2CED" w14:textId="77777777" w:rsidR="003675A5" w:rsidRDefault="003675A5" w:rsidP="003675A5">
            <w:pPr>
              <w:rPr>
                <w:rFonts w:ascii="Verdana" w:hAnsi="Verdana" w:cs="Calibri"/>
                <w:b/>
                <w:sz w:val="18"/>
                <w:szCs w:val="20"/>
                <w:u w:val="single"/>
                <w:lang w:val="en-US"/>
              </w:rPr>
            </w:pPr>
            <w:r w:rsidRPr="00F057E5">
              <w:rPr>
                <w:rFonts w:ascii="Verdana" w:hAnsi="Verdana"/>
                <w:sz w:val="18"/>
                <w:szCs w:val="20"/>
                <w:lang w:val="en-US"/>
              </w:rPr>
              <w:t xml:space="preserve">In France where HbbTV is included in the TNT 2.0 specification, they </w:t>
            </w:r>
            <w:proofErr w:type="gramStart"/>
            <w:r w:rsidRPr="00F057E5">
              <w:rPr>
                <w:rFonts w:ascii="Verdana" w:hAnsi="Verdana"/>
                <w:sz w:val="18"/>
                <w:szCs w:val="20"/>
                <w:lang w:val="en-US"/>
              </w:rPr>
              <w:t>don’t  use</w:t>
            </w:r>
            <w:proofErr w:type="gramEnd"/>
            <w:r w:rsidRPr="00F057E5">
              <w:rPr>
                <w:rFonts w:ascii="Verdana" w:hAnsi="Verdana"/>
                <w:sz w:val="18"/>
                <w:szCs w:val="20"/>
                <w:lang w:val="en-US"/>
              </w:rPr>
              <w:t xml:space="preserve"> HbbTV logo only the TNT logo. In Germany there are not using HbbTV logo.</w:t>
            </w:r>
          </w:p>
          <w:p w14:paraId="286E5990" w14:textId="77777777" w:rsidR="003675A5" w:rsidRDefault="003675A5" w:rsidP="003675A5">
            <w:pPr>
              <w:rPr>
                <w:rFonts w:ascii="Verdana" w:hAnsi="Verdana" w:cs="Calibri"/>
                <w:sz w:val="18"/>
                <w:szCs w:val="20"/>
                <w:lang w:val="en-US"/>
              </w:rPr>
            </w:pPr>
            <w:r>
              <w:rPr>
                <w:rFonts w:ascii="Verdana" w:hAnsi="Verdana" w:cs="Calibri"/>
                <w:b/>
                <w:sz w:val="18"/>
                <w:szCs w:val="20"/>
                <w:u w:val="single"/>
                <w:lang w:val="en-US"/>
              </w:rPr>
              <w:t>10 Dec. conf. call:</w:t>
            </w:r>
          </w:p>
          <w:p w14:paraId="2C6EBE82" w14:textId="77777777" w:rsidR="003675A5" w:rsidRPr="00F057E5" w:rsidRDefault="003675A5" w:rsidP="003675A5">
            <w:pPr>
              <w:rPr>
                <w:rFonts w:ascii="Verdana" w:hAnsi="Verdana"/>
                <w:b/>
                <w:sz w:val="18"/>
                <w:szCs w:val="20"/>
                <w:u w:val="single"/>
                <w:lang w:val="en-US"/>
              </w:rPr>
            </w:pPr>
            <w:r>
              <w:rPr>
                <w:rFonts w:ascii="Verdana" w:hAnsi="Verdana" w:cs="Calibri"/>
                <w:sz w:val="18"/>
                <w:szCs w:val="20"/>
                <w:lang w:val="en-US"/>
              </w:rPr>
              <w:t xml:space="preserve">Proposal to </w:t>
            </w:r>
            <w:proofErr w:type="spellStart"/>
            <w:r>
              <w:rPr>
                <w:rFonts w:ascii="Verdana" w:hAnsi="Verdana" w:cs="Calibri"/>
                <w:sz w:val="18"/>
                <w:szCs w:val="20"/>
                <w:lang w:val="en-US"/>
              </w:rPr>
              <w:t>NorDigT</w:t>
            </w:r>
            <w:proofErr w:type="spellEnd"/>
            <w:r>
              <w:rPr>
                <w:rFonts w:ascii="Verdana" w:hAnsi="Verdana" w:cs="Calibri"/>
                <w:sz w:val="18"/>
                <w:szCs w:val="20"/>
                <w:lang w:val="en-US"/>
              </w:rPr>
              <w:t xml:space="preserve"> for use of HbbTV logo in NorDig to be finalized at next meeting (8. Jan.) including requirements for testing or </w:t>
            </w:r>
            <w:proofErr w:type="spellStart"/>
            <w:r>
              <w:rPr>
                <w:rFonts w:ascii="Verdana" w:hAnsi="Verdana" w:cs="Calibri"/>
                <w:sz w:val="18"/>
                <w:szCs w:val="20"/>
                <w:lang w:val="en-US"/>
              </w:rPr>
              <w:t>self testing</w:t>
            </w:r>
            <w:proofErr w:type="spellEnd"/>
            <w:r>
              <w:rPr>
                <w:rFonts w:ascii="Verdana" w:hAnsi="Verdana" w:cs="Calibri"/>
                <w:sz w:val="18"/>
                <w:szCs w:val="20"/>
                <w:lang w:val="en-US"/>
              </w:rPr>
              <w:t>.</w:t>
            </w:r>
          </w:p>
          <w:p w14:paraId="2F8F48DC" w14:textId="77777777" w:rsidR="003675A5" w:rsidRPr="00F057E5" w:rsidRDefault="003675A5" w:rsidP="003675A5">
            <w:pPr>
              <w:rPr>
                <w:rFonts w:ascii="Verdana" w:hAnsi="Verdana" w:cs="Calibri"/>
                <w:sz w:val="18"/>
                <w:szCs w:val="20"/>
                <w:lang w:val="en-US"/>
              </w:rPr>
            </w:pPr>
            <w:r w:rsidRPr="00F057E5">
              <w:rPr>
                <w:rFonts w:ascii="Verdana" w:hAnsi="Verdana"/>
                <w:b/>
                <w:sz w:val="18"/>
                <w:szCs w:val="20"/>
                <w:u w:val="single"/>
                <w:lang w:val="en-US"/>
              </w:rPr>
              <w:t>8 Jan meeting:</w:t>
            </w:r>
          </w:p>
          <w:p w14:paraId="26EAEC47" w14:textId="77777777" w:rsidR="003675A5" w:rsidRDefault="003675A5" w:rsidP="003675A5">
            <w:pPr>
              <w:rPr>
                <w:rFonts w:ascii="Verdana" w:hAnsi="Verdana" w:cs="Calibri"/>
                <w:sz w:val="18"/>
                <w:szCs w:val="20"/>
                <w:lang w:val="en-US"/>
              </w:rPr>
            </w:pPr>
            <w:r w:rsidRPr="00F057E5">
              <w:rPr>
                <w:rFonts w:ascii="Verdana" w:hAnsi="Verdana" w:cs="Calibri"/>
                <w:sz w:val="18"/>
                <w:szCs w:val="20"/>
                <w:lang w:val="en-US"/>
              </w:rPr>
              <w:t>P</w:t>
            </w:r>
            <w:r>
              <w:rPr>
                <w:rFonts w:ascii="Verdana" w:hAnsi="Verdana" w:cs="Calibri"/>
                <w:sz w:val="18"/>
                <w:szCs w:val="20"/>
                <w:lang w:val="en-US"/>
              </w:rPr>
              <w:t>reliminary conclusion is that an HbbTV logo on products will have a value to consumers, but before we can go any further with this item there must be a solution for certification of HbbTV receivers.</w:t>
            </w:r>
          </w:p>
          <w:p w14:paraId="1D7716CB" w14:textId="77777777" w:rsidR="003675A5" w:rsidRDefault="003675A5" w:rsidP="003675A5">
            <w:pPr>
              <w:rPr>
                <w:rFonts w:ascii="Verdana" w:hAnsi="Verdana" w:cs="Calibri"/>
                <w:b/>
                <w:sz w:val="18"/>
                <w:szCs w:val="20"/>
                <w:u w:val="single"/>
                <w:lang w:val="en-US"/>
              </w:rPr>
            </w:pPr>
            <w:r>
              <w:rPr>
                <w:rFonts w:ascii="Verdana" w:hAnsi="Verdana" w:cs="Calibri"/>
                <w:sz w:val="18"/>
                <w:szCs w:val="20"/>
                <w:lang w:val="en-US"/>
              </w:rPr>
              <w:t>Actions see item 13</w:t>
            </w:r>
          </w:p>
          <w:p w14:paraId="7CB229A8" w14:textId="77777777" w:rsidR="003675A5" w:rsidRPr="00F057E5" w:rsidRDefault="003675A5" w:rsidP="003675A5">
            <w:pPr>
              <w:rPr>
                <w:rFonts w:ascii="Verdana" w:hAnsi="Verdana"/>
                <w:b/>
                <w:sz w:val="18"/>
                <w:szCs w:val="20"/>
                <w:u w:val="single"/>
                <w:lang w:val="en-US"/>
              </w:rPr>
            </w:pPr>
            <w:r>
              <w:rPr>
                <w:rFonts w:ascii="Verdana" w:hAnsi="Verdana" w:cs="Calibri"/>
                <w:b/>
                <w:sz w:val="18"/>
                <w:szCs w:val="20"/>
                <w:u w:val="single"/>
                <w:lang w:val="en-US"/>
              </w:rPr>
              <w:t xml:space="preserve">18 Jan telco: </w:t>
            </w:r>
            <w:r>
              <w:rPr>
                <w:rFonts w:ascii="Verdana" w:hAnsi="Verdana" w:cs="Calibri"/>
                <w:sz w:val="18"/>
                <w:szCs w:val="20"/>
                <w:lang w:val="en-US"/>
              </w:rPr>
              <w:t xml:space="preserve">Peter to send a summary to </w:t>
            </w:r>
            <w:proofErr w:type="spellStart"/>
            <w:r>
              <w:rPr>
                <w:rFonts w:ascii="Verdana" w:hAnsi="Verdana" w:cs="Calibri"/>
                <w:sz w:val="18"/>
                <w:szCs w:val="20"/>
                <w:lang w:val="en-US"/>
              </w:rPr>
              <w:t>NorDigT</w:t>
            </w:r>
            <w:proofErr w:type="spellEnd"/>
            <w:r>
              <w:rPr>
                <w:rFonts w:ascii="Verdana" w:hAnsi="Verdana" w:cs="Calibri"/>
                <w:sz w:val="18"/>
                <w:szCs w:val="20"/>
                <w:lang w:val="en-US"/>
              </w:rPr>
              <w:t>.</w:t>
            </w:r>
          </w:p>
          <w:p w14:paraId="59F50FE9" w14:textId="77777777" w:rsidR="003675A5" w:rsidRDefault="003675A5" w:rsidP="003675A5">
            <w:pPr>
              <w:rPr>
                <w:rFonts w:ascii="Verdana" w:hAnsi="Verdana" w:cs="Calibri"/>
                <w:b/>
                <w:sz w:val="18"/>
                <w:szCs w:val="20"/>
                <w:u w:val="single"/>
                <w:lang w:val="en-US"/>
              </w:rPr>
            </w:pPr>
            <w:r w:rsidRPr="00F057E5">
              <w:rPr>
                <w:rFonts w:ascii="Verdana" w:hAnsi="Verdana"/>
                <w:b/>
                <w:sz w:val="18"/>
                <w:szCs w:val="20"/>
                <w:u w:val="single"/>
                <w:lang w:val="en-US"/>
              </w:rPr>
              <w:t xml:space="preserve">5 Feb. Meeting: </w:t>
            </w:r>
            <w:r>
              <w:rPr>
                <w:rFonts w:ascii="Verdana" w:hAnsi="Verdana" w:cs="Calibri"/>
                <w:sz w:val="18"/>
                <w:szCs w:val="20"/>
                <w:lang w:val="en-US"/>
              </w:rPr>
              <w:t>In progress</w:t>
            </w:r>
          </w:p>
          <w:p w14:paraId="29703D7B" w14:textId="77777777" w:rsidR="003675A5" w:rsidRDefault="003675A5" w:rsidP="003675A5">
            <w:pPr>
              <w:rPr>
                <w:rFonts w:ascii="Verdana" w:hAnsi="Verdana" w:cs="Calibri"/>
                <w:b/>
                <w:sz w:val="18"/>
                <w:szCs w:val="20"/>
                <w:u w:val="single"/>
                <w:lang w:val="en-US"/>
              </w:rPr>
            </w:pPr>
            <w:r>
              <w:rPr>
                <w:rFonts w:ascii="Verdana" w:hAnsi="Verdana" w:cs="Calibri"/>
                <w:b/>
                <w:sz w:val="18"/>
                <w:szCs w:val="20"/>
                <w:u w:val="single"/>
                <w:lang w:val="en-US"/>
              </w:rPr>
              <w:t xml:space="preserve">27 Mar. Meeting: </w:t>
            </w:r>
            <w:r>
              <w:rPr>
                <w:rFonts w:ascii="Verdana" w:hAnsi="Verdana" w:cs="Calibri"/>
                <w:sz w:val="18"/>
                <w:szCs w:val="20"/>
                <w:lang w:val="en-US"/>
              </w:rPr>
              <w:t>Peter to send an updated formal summary.</w:t>
            </w:r>
          </w:p>
          <w:p w14:paraId="51F3575F" w14:textId="77777777" w:rsidR="003675A5" w:rsidRDefault="003675A5" w:rsidP="003675A5">
            <w:pPr>
              <w:rPr>
                <w:rFonts w:ascii="Verdana" w:hAnsi="Verdana" w:cs="Calibri"/>
                <w:sz w:val="18"/>
                <w:szCs w:val="20"/>
                <w:lang w:val="en-US"/>
              </w:rPr>
            </w:pPr>
            <w:r>
              <w:rPr>
                <w:rFonts w:ascii="Verdana" w:hAnsi="Verdana" w:cs="Calibri"/>
                <w:b/>
                <w:sz w:val="18"/>
                <w:szCs w:val="20"/>
                <w:u w:val="single"/>
                <w:lang w:val="en-US"/>
              </w:rPr>
              <w:t>17 Apr. Telco:</w:t>
            </w:r>
          </w:p>
          <w:p w14:paraId="7F6BC07C" w14:textId="77777777" w:rsidR="003675A5" w:rsidRDefault="003675A5" w:rsidP="003675A5">
            <w:pPr>
              <w:rPr>
                <w:rFonts w:ascii="Verdana" w:hAnsi="Verdana" w:cs="Calibri"/>
                <w:sz w:val="18"/>
                <w:szCs w:val="20"/>
                <w:lang w:val="en-US"/>
              </w:rPr>
            </w:pPr>
            <w:r>
              <w:rPr>
                <w:rFonts w:ascii="Verdana" w:hAnsi="Verdana" w:cs="Calibri"/>
                <w:sz w:val="18"/>
                <w:szCs w:val="20"/>
                <w:lang w:val="en-US"/>
              </w:rPr>
              <w:lastRenderedPageBreak/>
              <w:t xml:space="preserve">Summary to be presented </w:t>
            </w:r>
            <w:proofErr w:type="gramStart"/>
            <w:r>
              <w:rPr>
                <w:rFonts w:ascii="Verdana" w:hAnsi="Verdana" w:cs="Calibri"/>
                <w:sz w:val="18"/>
                <w:szCs w:val="20"/>
                <w:lang w:val="en-US"/>
              </w:rPr>
              <w:t>in  May</w:t>
            </w:r>
            <w:proofErr w:type="gramEnd"/>
            <w:r>
              <w:rPr>
                <w:rFonts w:ascii="Verdana" w:hAnsi="Verdana" w:cs="Calibri"/>
                <w:sz w:val="18"/>
                <w:szCs w:val="20"/>
                <w:lang w:val="en-US"/>
              </w:rPr>
              <w:t xml:space="preserve"> </w:t>
            </w:r>
            <w:proofErr w:type="spellStart"/>
            <w:r>
              <w:rPr>
                <w:rFonts w:ascii="Verdana" w:hAnsi="Verdana" w:cs="Calibri"/>
                <w:sz w:val="18"/>
                <w:szCs w:val="20"/>
                <w:lang w:val="en-US"/>
              </w:rPr>
              <w:t>NorDigT</w:t>
            </w:r>
            <w:proofErr w:type="spellEnd"/>
            <w:r>
              <w:rPr>
                <w:rFonts w:ascii="Verdana" w:hAnsi="Verdana" w:cs="Calibri"/>
                <w:sz w:val="18"/>
                <w:szCs w:val="20"/>
                <w:lang w:val="en-US"/>
              </w:rPr>
              <w:t xml:space="preserve"> meeting.</w:t>
            </w:r>
          </w:p>
          <w:p w14:paraId="63C4413E" w14:textId="77777777" w:rsidR="003675A5" w:rsidRDefault="003675A5" w:rsidP="003675A5">
            <w:pPr>
              <w:rPr>
                <w:rFonts w:ascii="Verdana" w:hAnsi="Verdana" w:cs="Calibri"/>
                <w:sz w:val="18"/>
                <w:szCs w:val="20"/>
                <w:lang w:val="en-US"/>
              </w:rPr>
            </w:pPr>
            <w:r>
              <w:rPr>
                <w:rFonts w:ascii="Verdana" w:hAnsi="Verdana" w:cs="Calibri"/>
                <w:sz w:val="18"/>
                <w:szCs w:val="20"/>
                <w:lang w:val="en-US"/>
              </w:rPr>
              <w:t>Better to wait for HbbTV Cert. Group to publish doc.</w:t>
            </w:r>
          </w:p>
          <w:p w14:paraId="7B07CC73" w14:textId="77777777" w:rsidR="003675A5" w:rsidRDefault="003675A5" w:rsidP="003675A5">
            <w:pPr>
              <w:rPr>
                <w:rFonts w:ascii="Verdana" w:hAnsi="Verdana" w:cs="Calibri"/>
                <w:sz w:val="18"/>
                <w:szCs w:val="20"/>
                <w:lang w:val="en-US"/>
              </w:rPr>
            </w:pPr>
            <w:r w:rsidRPr="00DA1642">
              <w:rPr>
                <w:rFonts w:ascii="Verdana" w:hAnsi="Verdana" w:cs="Calibri"/>
                <w:b/>
                <w:sz w:val="18"/>
                <w:szCs w:val="20"/>
                <w:u w:val="single"/>
                <w:lang w:val="en-US"/>
              </w:rPr>
              <w:t>8</w:t>
            </w:r>
            <w:r w:rsidRPr="00DA1642">
              <w:rPr>
                <w:rFonts w:ascii="Verdana" w:hAnsi="Verdana" w:cs="Calibri"/>
                <w:b/>
                <w:sz w:val="18"/>
                <w:szCs w:val="20"/>
                <w:u w:val="single"/>
                <w:vertAlign w:val="superscript"/>
                <w:lang w:val="en-US"/>
              </w:rPr>
              <w:t>th</w:t>
            </w:r>
            <w:r w:rsidRPr="00DA1642">
              <w:rPr>
                <w:rFonts w:ascii="Verdana" w:hAnsi="Verdana" w:cs="Calibri"/>
                <w:b/>
                <w:sz w:val="18"/>
                <w:szCs w:val="20"/>
                <w:u w:val="single"/>
                <w:lang w:val="en-US"/>
              </w:rPr>
              <w:t xml:space="preserve"> of </w:t>
            </w:r>
            <w:proofErr w:type="spellStart"/>
            <w:proofErr w:type="gramStart"/>
            <w:r w:rsidRPr="00DA1642">
              <w:rPr>
                <w:rFonts w:ascii="Verdana" w:hAnsi="Verdana" w:cs="Calibri"/>
                <w:b/>
                <w:sz w:val="18"/>
                <w:szCs w:val="20"/>
                <w:u w:val="single"/>
                <w:lang w:val="en-US"/>
              </w:rPr>
              <w:t>May:</w:t>
            </w:r>
            <w:r>
              <w:rPr>
                <w:rFonts w:ascii="Verdana" w:hAnsi="Verdana" w:cs="Calibri"/>
                <w:sz w:val="18"/>
                <w:szCs w:val="20"/>
                <w:lang w:val="en-US"/>
              </w:rPr>
              <w:t>Jon</w:t>
            </w:r>
            <w:proofErr w:type="spellEnd"/>
            <w:proofErr w:type="gramEnd"/>
            <w:r>
              <w:rPr>
                <w:rFonts w:ascii="Verdana" w:hAnsi="Verdana" w:cs="Calibri"/>
                <w:sz w:val="18"/>
                <w:szCs w:val="20"/>
                <w:lang w:val="en-US"/>
              </w:rPr>
              <w:t xml:space="preserve"> expects a document to be published soon.</w:t>
            </w:r>
          </w:p>
          <w:p w14:paraId="753B4B50" w14:textId="77777777" w:rsidR="003675A5" w:rsidRPr="00F057E5" w:rsidRDefault="003675A5" w:rsidP="003675A5">
            <w:pPr>
              <w:rPr>
                <w:rFonts w:ascii="Verdana" w:hAnsi="Verdana"/>
                <w:sz w:val="18"/>
                <w:szCs w:val="20"/>
                <w:lang w:val="en-US"/>
              </w:rPr>
            </w:pPr>
            <w:r w:rsidRPr="00447E94">
              <w:rPr>
                <w:rFonts w:ascii="Verdana" w:hAnsi="Verdana" w:cs="Calibri"/>
                <w:b/>
                <w:sz w:val="18"/>
                <w:szCs w:val="20"/>
                <w:u w:val="single"/>
                <w:lang w:val="en-US"/>
              </w:rPr>
              <w:t xml:space="preserve">7 June conf </w:t>
            </w:r>
            <w:proofErr w:type="spellStart"/>
            <w:proofErr w:type="gramStart"/>
            <w:r w:rsidRPr="00447E94">
              <w:rPr>
                <w:rFonts w:ascii="Verdana" w:hAnsi="Verdana" w:cs="Calibri"/>
                <w:b/>
                <w:sz w:val="18"/>
                <w:szCs w:val="20"/>
                <w:u w:val="single"/>
                <w:lang w:val="en-US"/>
              </w:rPr>
              <w:t>call:</w:t>
            </w:r>
            <w:r w:rsidRPr="00F057E5">
              <w:rPr>
                <w:rFonts w:ascii="Verdana" w:hAnsi="Verdana"/>
                <w:sz w:val="18"/>
                <w:szCs w:val="20"/>
                <w:lang w:val="en-US"/>
              </w:rPr>
              <w:t>Jon</w:t>
            </w:r>
            <w:proofErr w:type="spellEnd"/>
            <w:proofErr w:type="gramEnd"/>
            <w:r w:rsidRPr="00F057E5">
              <w:rPr>
                <w:rFonts w:ascii="Verdana" w:hAnsi="Verdana"/>
                <w:sz w:val="18"/>
                <w:szCs w:val="20"/>
                <w:lang w:val="en-US"/>
              </w:rPr>
              <w:t xml:space="preserve"> will inform.</w:t>
            </w:r>
          </w:p>
          <w:p w14:paraId="7EC53FDC" w14:textId="77777777" w:rsidR="003675A5" w:rsidRPr="00F057E5" w:rsidRDefault="003675A5" w:rsidP="003675A5">
            <w:pPr>
              <w:rPr>
                <w:rFonts w:ascii="Verdana" w:hAnsi="Verdana"/>
                <w:b/>
                <w:sz w:val="18"/>
                <w:szCs w:val="20"/>
                <w:u w:val="single"/>
                <w:lang w:val="en-US"/>
              </w:rPr>
            </w:pPr>
            <w:r w:rsidRPr="00F057E5">
              <w:rPr>
                <w:rFonts w:ascii="Verdana" w:hAnsi="Verdana"/>
                <w:b/>
                <w:sz w:val="18"/>
                <w:szCs w:val="20"/>
                <w:u w:val="single"/>
                <w:lang w:val="en-US"/>
              </w:rPr>
              <w:t>5 July Conf. call:</w:t>
            </w:r>
          </w:p>
          <w:p w14:paraId="702FC83D" w14:textId="77777777" w:rsidR="003675A5" w:rsidRPr="00F057E5" w:rsidRDefault="003675A5" w:rsidP="003675A5">
            <w:pPr>
              <w:rPr>
                <w:rFonts w:ascii="Verdana" w:hAnsi="Verdana"/>
                <w:sz w:val="18"/>
                <w:szCs w:val="20"/>
                <w:lang w:val="en-US"/>
              </w:rPr>
            </w:pPr>
            <w:r w:rsidRPr="00F057E5">
              <w:rPr>
                <w:rFonts w:ascii="Verdana" w:hAnsi="Verdana"/>
                <w:sz w:val="18"/>
                <w:szCs w:val="20"/>
                <w:lang w:val="en-US"/>
              </w:rPr>
              <w:t>Expected document to be published next week.</w:t>
            </w:r>
          </w:p>
          <w:p w14:paraId="7421CCF6" w14:textId="77777777" w:rsidR="003675A5" w:rsidRPr="005A6926" w:rsidRDefault="003675A5" w:rsidP="003675A5">
            <w:pPr>
              <w:rPr>
                <w:rFonts w:ascii="Verdana" w:hAnsi="Verdana"/>
                <w:sz w:val="18"/>
                <w:szCs w:val="20"/>
                <w:lang w:val="nb-NO"/>
              </w:rPr>
            </w:pPr>
            <w:r w:rsidRPr="00F057E5">
              <w:rPr>
                <w:rFonts w:ascii="Verdana" w:hAnsi="Verdana"/>
                <w:sz w:val="18"/>
                <w:szCs w:val="20"/>
                <w:lang w:val="en-US"/>
              </w:rPr>
              <w:t xml:space="preserve">Information is already to be found on the HbbTV homepage. </w:t>
            </w:r>
            <w:hyperlink r:id="rId107" w:history="1">
              <w:r w:rsidRPr="005A6926">
                <w:rPr>
                  <w:rStyle w:val="Hyperlink"/>
                  <w:rFonts w:ascii="Verdana" w:hAnsi="Verdana" w:cs="Arial"/>
                  <w:sz w:val="18"/>
                  <w:szCs w:val="20"/>
                  <w:lang w:val="nb-NO"/>
                </w:rPr>
                <w:t>http://www.hbbtv.org/pages/about_hbbtv/hbbtv_logo.php</w:t>
              </w:r>
            </w:hyperlink>
          </w:p>
          <w:p w14:paraId="4FC0DC7F" w14:textId="77777777" w:rsidR="003675A5" w:rsidRPr="005A6926" w:rsidRDefault="003675A5" w:rsidP="003675A5">
            <w:pPr>
              <w:rPr>
                <w:rFonts w:ascii="Verdana" w:hAnsi="Verdana"/>
                <w:sz w:val="18"/>
                <w:szCs w:val="20"/>
                <w:lang w:val="nb-NO"/>
              </w:rPr>
            </w:pPr>
            <w:r w:rsidRPr="005A6926">
              <w:rPr>
                <w:rFonts w:ascii="Verdana" w:hAnsi="Verdana"/>
                <w:sz w:val="18"/>
                <w:szCs w:val="20"/>
                <w:lang w:val="nb-NO"/>
              </w:rPr>
              <w:t>Peter/ To inform NorDigT</w:t>
            </w:r>
          </w:p>
          <w:p w14:paraId="34D7D9F7" w14:textId="77777777" w:rsidR="003675A5" w:rsidRDefault="003675A5" w:rsidP="003675A5">
            <w:pPr>
              <w:rPr>
                <w:rFonts w:ascii="Verdana" w:hAnsi="Verdana" w:cs="Calibri"/>
                <w:b/>
                <w:sz w:val="18"/>
                <w:szCs w:val="20"/>
                <w:u w:val="single"/>
                <w:lang w:val="en-US"/>
              </w:rPr>
            </w:pPr>
            <w:r w:rsidRPr="00F9339E">
              <w:rPr>
                <w:rFonts w:ascii="Verdana" w:hAnsi="Verdana" w:cs="Calibri"/>
                <w:b/>
                <w:sz w:val="18"/>
                <w:szCs w:val="20"/>
                <w:u w:val="single"/>
                <w:lang w:val="en-US"/>
              </w:rPr>
              <w:t>29 August, meeting:</w:t>
            </w:r>
          </w:p>
          <w:p w14:paraId="57D1ACCD" w14:textId="77777777" w:rsidR="003675A5" w:rsidRPr="007364F8" w:rsidRDefault="003675A5" w:rsidP="003675A5">
            <w:pPr>
              <w:rPr>
                <w:rFonts w:ascii="Verdana" w:hAnsi="Verdana"/>
                <w:sz w:val="18"/>
                <w:szCs w:val="20"/>
                <w:lang w:val="en-US"/>
              </w:rPr>
            </w:pPr>
            <w:r w:rsidRPr="007364F8">
              <w:rPr>
                <w:rFonts w:ascii="Verdana" w:hAnsi="Verdana"/>
                <w:sz w:val="18"/>
                <w:szCs w:val="20"/>
                <w:lang w:val="en-US"/>
              </w:rPr>
              <w:t xml:space="preserve">The Finnish HbbTV forum </w:t>
            </w:r>
            <w:r>
              <w:rPr>
                <w:rFonts w:ascii="Verdana" w:hAnsi="Verdana"/>
                <w:sz w:val="18"/>
                <w:szCs w:val="20"/>
                <w:lang w:val="en-US"/>
              </w:rPr>
              <w:t xml:space="preserve">have </w:t>
            </w:r>
            <w:r w:rsidRPr="007364F8">
              <w:rPr>
                <w:rFonts w:ascii="Verdana" w:hAnsi="Verdana"/>
                <w:sz w:val="18"/>
                <w:szCs w:val="20"/>
                <w:lang w:val="en-US"/>
              </w:rPr>
              <w:t xml:space="preserve">questions that will be sent to the HbbTV consortium with cc to </w:t>
            </w:r>
            <w:proofErr w:type="spellStart"/>
            <w:r w:rsidRPr="007364F8">
              <w:rPr>
                <w:rFonts w:ascii="Verdana" w:hAnsi="Verdana"/>
                <w:sz w:val="18"/>
                <w:szCs w:val="20"/>
                <w:lang w:val="en-US"/>
              </w:rPr>
              <w:t>Nordig</w:t>
            </w:r>
            <w:proofErr w:type="spellEnd"/>
            <w:r w:rsidRPr="007364F8">
              <w:rPr>
                <w:rFonts w:ascii="Verdana" w:hAnsi="Verdana"/>
                <w:sz w:val="18"/>
                <w:szCs w:val="20"/>
                <w:lang w:val="en-US"/>
              </w:rPr>
              <w:t>.</w:t>
            </w:r>
          </w:p>
          <w:p w14:paraId="21DF06AC" w14:textId="77777777" w:rsidR="003675A5" w:rsidRDefault="003675A5" w:rsidP="003675A5">
            <w:pPr>
              <w:rPr>
                <w:rFonts w:ascii="Verdana" w:hAnsi="Verdana"/>
                <w:sz w:val="18"/>
                <w:szCs w:val="20"/>
                <w:lang w:val="en-US"/>
              </w:rPr>
            </w:pPr>
            <w:r w:rsidRPr="007364F8">
              <w:rPr>
                <w:rFonts w:ascii="Verdana" w:hAnsi="Verdana"/>
                <w:sz w:val="18"/>
                <w:szCs w:val="20"/>
                <w:lang w:val="en-US"/>
              </w:rPr>
              <w:t>The cost for a HbbTV certification equivalent approximately to HD Ready certification</w:t>
            </w:r>
          </w:p>
          <w:p w14:paraId="040FB1EE"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23 Sep conf call:</w:t>
            </w:r>
          </w:p>
          <w:p w14:paraId="6929A8D6" w14:textId="77777777" w:rsidR="003675A5" w:rsidRPr="006364E2" w:rsidRDefault="003675A5" w:rsidP="003675A5">
            <w:pPr>
              <w:rPr>
                <w:rFonts w:ascii="Verdana" w:hAnsi="Verdana"/>
                <w:sz w:val="18"/>
                <w:szCs w:val="20"/>
                <w:lang w:val="en-US"/>
              </w:rPr>
            </w:pPr>
            <w:r>
              <w:rPr>
                <w:rFonts w:ascii="Verdana" w:hAnsi="Verdana"/>
                <w:sz w:val="18"/>
                <w:szCs w:val="20"/>
                <w:lang w:val="en-US"/>
              </w:rPr>
              <w:t xml:space="preserve">HbbTV logo is not mandatory. So far other logo (Spain) requires </w:t>
            </w:r>
            <w:proofErr w:type="spellStart"/>
            <w:r>
              <w:rPr>
                <w:rFonts w:ascii="Verdana" w:hAnsi="Verdana"/>
                <w:sz w:val="18"/>
                <w:szCs w:val="20"/>
                <w:lang w:val="en-US"/>
              </w:rPr>
              <w:t>self certification</w:t>
            </w:r>
            <w:proofErr w:type="spellEnd"/>
            <w:r>
              <w:rPr>
                <w:rFonts w:ascii="Verdana" w:hAnsi="Verdana"/>
                <w:sz w:val="18"/>
                <w:szCs w:val="20"/>
                <w:lang w:val="en-US"/>
              </w:rPr>
              <w:t>.</w:t>
            </w:r>
          </w:p>
          <w:p w14:paraId="7E3F0E7A" w14:textId="77777777" w:rsidR="003675A5" w:rsidRDefault="003675A5" w:rsidP="003675A5">
            <w:pPr>
              <w:rPr>
                <w:rFonts w:ascii="Verdana" w:hAnsi="Verdana"/>
                <w:sz w:val="18"/>
                <w:szCs w:val="20"/>
                <w:lang w:val="en-US"/>
              </w:rPr>
            </w:pPr>
            <w:r>
              <w:rPr>
                <w:rFonts w:ascii="Verdana" w:hAnsi="Verdana"/>
                <w:sz w:val="18"/>
                <w:szCs w:val="20"/>
                <w:lang w:val="en-US"/>
              </w:rPr>
              <w:t xml:space="preserve">It must be clarified how NorDig shall require proof for equipment have passed </w:t>
            </w:r>
            <w:r w:rsidRPr="006364E2">
              <w:rPr>
                <w:rFonts w:ascii="Verdana" w:hAnsi="Verdana"/>
                <w:sz w:val="18"/>
                <w:szCs w:val="20"/>
                <w:lang w:val="en-US"/>
              </w:rPr>
              <w:t>HbbTV test</w:t>
            </w:r>
            <w:r>
              <w:rPr>
                <w:rFonts w:ascii="Verdana" w:hAnsi="Verdana"/>
                <w:sz w:val="18"/>
                <w:szCs w:val="20"/>
                <w:lang w:val="en-US"/>
              </w:rPr>
              <w:t>.</w:t>
            </w:r>
          </w:p>
          <w:p w14:paraId="541B5E5F"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09 Oct 2013 Mtg:</w:t>
            </w:r>
          </w:p>
          <w:p w14:paraId="39004CB0" w14:textId="77777777" w:rsidR="003675A5" w:rsidRDefault="003675A5" w:rsidP="003675A5">
            <w:pPr>
              <w:rPr>
                <w:rFonts w:ascii="Verdana" w:hAnsi="Verdana"/>
                <w:sz w:val="18"/>
                <w:szCs w:val="20"/>
                <w:lang w:val="en-US"/>
              </w:rPr>
            </w:pPr>
            <w:r>
              <w:rPr>
                <w:rFonts w:ascii="Verdana" w:hAnsi="Verdana"/>
                <w:sz w:val="18"/>
                <w:szCs w:val="20"/>
                <w:lang w:val="en-US"/>
              </w:rPr>
              <w:t xml:space="preserve">The idea is to submit NorDig test cases into the HbbTV test suite and mandate them for Nordic. As </w:t>
            </w:r>
            <w:proofErr w:type="spellStart"/>
            <w:r>
              <w:rPr>
                <w:rFonts w:ascii="Verdana" w:hAnsi="Verdana"/>
                <w:sz w:val="18"/>
                <w:szCs w:val="20"/>
                <w:lang w:val="en-US"/>
              </w:rPr>
              <w:t>self certification</w:t>
            </w:r>
            <w:proofErr w:type="spellEnd"/>
            <w:r>
              <w:rPr>
                <w:rFonts w:ascii="Verdana" w:hAnsi="Verdana"/>
                <w:sz w:val="18"/>
                <w:szCs w:val="20"/>
                <w:lang w:val="en-US"/>
              </w:rPr>
              <w:t xml:space="preserve">. They will be also available as a free of charge, separate test suite. </w:t>
            </w:r>
          </w:p>
          <w:p w14:paraId="5B8ABE2C" w14:textId="77777777" w:rsidR="003675A5" w:rsidRDefault="003675A5" w:rsidP="003675A5">
            <w:pPr>
              <w:rPr>
                <w:rFonts w:ascii="Verdana" w:hAnsi="Verdana"/>
                <w:sz w:val="18"/>
                <w:szCs w:val="20"/>
                <w:lang w:val="en-US"/>
              </w:rPr>
            </w:pPr>
            <w:r>
              <w:rPr>
                <w:rFonts w:ascii="Verdana" w:hAnsi="Verdana"/>
                <w:sz w:val="18"/>
                <w:szCs w:val="20"/>
                <w:lang w:val="en-US"/>
              </w:rPr>
              <w:t xml:space="preserve">NorDig can submit </w:t>
            </w:r>
            <w:proofErr w:type="gramStart"/>
            <w:r>
              <w:rPr>
                <w:rFonts w:ascii="Verdana" w:hAnsi="Verdana"/>
                <w:sz w:val="18"/>
                <w:szCs w:val="20"/>
                <w:lang w:val="en-US"/>
              </w:rPr>
              <w:t>those test</w:t>
            </w:r>
            <w:proofErr w:type="gramEnd"/>
            <w:r>
              <w:rPr>
                <w:rFonts w:ascii="Verdana" w:hAnsi="Verdana"/>
                <w:sz w:val="18"/>
                <w:szCs w:val="20"/>
                <w:lang w:val="en-US"/>
              </w:rPr>
              <w:t xml:space="preserve"> to the HbbTV group at any time. HbbTV Testing group can review the submissions and make a new suite release even if it is already launched.</w:t>
            </w:r>
          </w:p>
          <w:p w14:paraId="74AE8DB3" w14:textId="77777777" w:rsidR="003675A5" w:rsidRDefault="003675A5" w:rsidP="003675A5">
            <w:pPr>
              <w:rPr>
                <w:rFonts w:ascii="Verdana" w:hAnsi="Verdana"/>
                <w:sz w:val="18"/>
                <w:szCs w:val="20"/>
                <w:lang w:val="en-US"/>
              </w:rPr>
            </w:pPr>
            <w:r>
              <w:rPr>
                <w:rFonts w:ascii="Verdana" w:hAnsi="Verdana"/>
                <w:sz w:val="18"/>
                <w:szCs w:val="20"/>
                <w:lang w:val="en-US"/>
              </w:rPr>
              <w:t>Peter to contact Abertis to get more info on device certification.</w:t>
            </w:r>
          </w:p>
          <w:p w14:paraId="677F058F" w14:textId="77777777" w:rsidR="003675A5" w:rsidRDefault="003675A5" w:rsidP="003675A5">
            <w:pPr>
              <w:rPr>
                <w:rFonts w:ascii="Verdana" w:hAnsi="Verdana"/>
                <w:sz w:val="18"/>
                <w:szCs w:val="20"/>
                <w:lang w:val="en-US"/>
              </w:rPr>
            </w:pPr>
            <w:r>
              <w:rPr>
                <w:rFonts w:ascii="Verdana" w:hAnsi="Verdana"/>
                <w:sz w:val="18"/>
                <w:szCs w:val="20"/>
                <w:lang w:val="en-US"/>
              </w:rPr>
              <w:t>IRD manufacturers shall send test reports, if asked by NorDig.</w:t>
            </w:r>
          </w:p>
          <w:p w14:paraId="0F0530C5"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22 Oct 2013 conf call:</w:t>
            </w:r>
          </w:p>
          <w:p w14:paraId="552CA5AB" w14:textId="77777777" w:rsidR="003675A5" w:rsidRDefault="003675A5" w:rsidP="003675A5">
            <w:pPr>
              <w:rPr>
                <w:rFonts w:ascii="Verdana" w:hAnsi="Verdana"/>
                <w:sz w:val="18"/>
                <w:szCs w:val="20"/>
                <w:lang w:val="en-US"/>
              </w:rPr>
            </w:pPr>
            <w:r>
              <w:rPr>
                <w:rFonts w:ascii="Verdana" w:hAnsi="Verdana"/>
                <w:sz w:val="18"/>
                <w:szCs w:val="20"/>
                <w:lang w:val="en-US"/>
              </w:rPr>
              <w:t>Licensing of the test suite to be discussed. Under creative commons, can they be redistributed, modified, etc.?</w:t>
            </w:r>
          </w:p>
          <w:p w14:paraId="2CDC827D"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4 Nov 2013 conf call:</w:t>
            </w:r>
          </w:p>
          <w:p w14:paraId="2286C86F" w14:textId="77777777" w:rsidR="003675A5" w:rsidRDefault="003675A5" w:rsidP="003675A5">
            <w:pPr>
              <w:rPr>
                <w:rFonts w:ascii="Verdana" w:hAnsi="Verdana"/>
                <w:sz w:val="18"/>
                <w:szCs w:val="20"/>
                <w:lang w:val="en-US"/>
              </w:rPr>
            </w:pPr>
            <w:r>
              <w:rPr>
                <w:rFonts w:ascii="Verdana" w:hAnsi="Verdana"/>
                <w:sz w:val="18"/>
                <w:szCs w:val="20"/>
                <w:lang w:val="en-US"/>
              </w:rPr>
              <w:t>Juha is working on licensing. Tests will be non-commercial, non-derivative, creative commons (CC). Same as HbbTV CC tests. To be reviewed by members.</w:t>
            </w:r>
          </w:p>
          <w:p w14:paraId="27C407B1" w14:textId="77777777" w:rsidR="003675A5" w:rsidRDefault="003675A5" w:rsidP="003675A5">
            <w:pPr>
              <w:rPr>
                <w:rFonts w:ascii="Verdana" w:hAnsi="Verdana"/>
                <w:sz w:val="18"/>
                <w:szCs w:val="20"/>
                <w:lang w:val="en-US"/>
              </w:rPr>
            </w:pPr>
            <w:r>
              <w:rPr>
                <w:rFonts w:ascii="Verdana" w:hAnsi="Verdana"/>
                <w:b/>
                <w:sz w:val="18"/>
                <w:szCs w:val="20"/>
                <w:u w:val="single"/>
                <w:lang w:val="en-US"/>
              </w:rPr>
              <w:t xml:space="preserve">25 Nov 2013 conf call: </w:t>
            </w:r>
            <w:r>
              <w:rPr>
                <w:rFonts w:ascii="Verdana" w:hAnsi="Verdana"/>
                <w:sz w:val="18"/>
                <w:szCs w:val="20"/>
                <w:lang w:val="en-US"/>
              </w:rPr>
              <w:t>See item 13.</w:t>
            </w:r>
          </w:p>
          <w:p w14:paraId="2667E213"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09 Dec. 2013 conf call:</w:t>
            </w:r>
          </w:p>
          <w:p w14:paraId="7A58C565" w14:textId="77777777" w:rsidR="003675A5" w:rsidRDefault="003675A5" w:rsidP="003675A5">
            <w:pPr>
              <w:rPr>
                <w:rFonts w:ascii="Verdana" w:hAnsi="Verdana"/>
                <w:sz w:val="18"/>
                <w:szCs w:val="20"/>
                <w:lang w:val="en-US"/>
              </w:rPr>
            </w:pPr>
            <w:r>
              <w:rPr>
                <w:rFonts w:ascii="Verdana" w:hAnsi="Verdana"/>
                <w:sz w:val="18"/>
                <w:szCs w:val="20"/>
                <w:lang w:val="en-US"/>
              </w:rPr>
              <w:t>NorDig HbbTV Tests will be non-commercial, non-derivative, creative commons (CC). Same as HbbTV CC tests.</w:t>
            </w:r>
          </w:p>
          <w:p w14:paraId="3A99B35F" w14:textId="77777777" w:rsidR="003675A5" w:rsidRDefault="003675A5" w:rsidP="003675A5">
            <w:pPr>
              <w:rPr>
                <w:rFonts w:ascii="Verdana" w:hAnsi="Verdana"/>
                <w:sz w:val="18"/>
                <w:szCs w:val="20"/>
                <w:lang w:val="en-US"/>
              </w:rPr>
            </w:pPr>
            <w:r>
              <w:rPr>
                <w:rFonts w:ascii="Verdana" w:hAnsi="Verdana"/>
                <w:sz w:val="18"/>
                <w:szCs w:val="20"/>
                <w:lang w:val="en-US"/>
              </w:rPr>
              <w:t>Handling of license was discussed.</w:t>
            </w:r>
          </w:p>
          <w:p w14:paraId="35830AC5" w14:textId="77777777" w:rsidR="003675A5" w:rsidRDefault="003675A5" w:rsidP="003675A5">
            <w:pPr>
              <w:rPr>
                <w:rFonts w:ascii="Verdana" w:hAnsi="Verdana"/>
                <w:sz w:val="18"/>
                <w:szCs w:val="20"/>
                <w:lang w:val="en-US"/>
              </w:rPr>
            </w:pPr>
            <w:r>
              <w:rPr>
                <w:rFonts w:ascii="Verdana" w:hAnsi="Verdana"/>
                <w:sz w:val="18"/>
                <w:szCs w:val="20"/>
                <w:lang w:val="en-US"/>
              </w:rPr>
              <w:t xml:space="preserve">Peter: to contact HbbTV consortium for license documents for review and if </w:t>
            </w:r>
            <w:proofErr w:type="gramStart"/>
            <w:r>
              <w:rPr>
                <w:rFonts w:ascii="Verdana" w:hAnsi="Verdana"/>
                <w:sz w:val="18"/>
                <w:szCs w:val="20"/>
                <w:lang w:val="en-US"/>
              </w:rPr>
              <w:t>possible</w:t>
            </w:r>
            <w:proofErr w:type="gramEnd"/>
            <w:r>
              <w:rPr>
                <w:rFonts w:ascii="Verdana" w:hAnsi="Verdana"/>
                <w:sz w:val="18"/>
                <w:szCs w:val="20"/>
                <w:lang w:val="en-US"/>
              </w:rPr>
              <w:t xml:space="preserve"> copy for use in NorDig.</w:t>
            </w:r>
          </w:p>
          <w:p w14:paraId="7F40F770" w14:textId="77777777" w:rsidR="003675A5" w:rsidRDefault="003675A5" w:rsidP="003675A5">
            <w:pPr>
              <w:rPr>
                <w:rFonts w:ascii="Verdana" w:hAnsi="Verdana"/>
                <w:sz w:val="18"/>
                <w:szCs w:val="20"/>
                <w:lang w:val="en-US"/>
              </w:rPr>
            </w:pPr>
            <w:r>
              <w:rPr>
                <w:rFonts w:ascii="Verdana" w:hAnsi="Verdana"/>
                <w:b/>
                <w:sz w:val="18"/>
                <w:szCs w:val="20"/>
                <w:u w:val="single"/>
                <w:lang w:val="en-US"/>
              </w:rPr>
              <w:lastRenderedPageBreak/>
              <w:t xml:space="preserve">17 Dec 2013 conf call: </w:t>
            </w:r>
            <w:r>
              <w:rPr>
                <w:rFonts w:ascii="Verdana" w:hAnsi="Verdana"/>
                <w:sz w:val="18"/>
                <w:szCs w:val="20"/>
                <w:lang w:val="en-US"/>
              </w:rPr>
              <w:t>In progress.</w:t>
            </w:r>
          </w:p>
          <w:p w14:paraId="7A6175A6" w14:textId="77777777" w:rsidR="003675A5" w:rsidRDefault="003675A5" w:rsidP="003675A5">
            <w:pPr>
              <w:rPr>
                <w:rFonts w:ascii="Verdana" w:hAnsi="Verdana"/>
                <w:sz w:val="18"/>
                <w:szCs w:val="20"/>
                <w:lang w:val="en-US"/>
              </w:rPr>
            </w:pPr>
            <w:r>
              <w:rPr>
                <w:rFonts w:ascii="Verdana" w:hAnsi="Verdana"/>
                <w:b/>
                <w:sz w:val="18"/>
                <w:szCs w:val="20"/>
                <w:u w:val="single"/>
                <w:lang w:val="en-US"/>
              </w:rPr>
              <w:t xml:space="preserve">13 Jan 2014 conf call: </w:t>
            </w:r>
            <w:r>
              <w:rPr>
                <w:rFonts w:ascii="Verdana" w:hAnsi="Verdana"/>
                <w:sz w:val="18"/>
                <w:szCs w:val="20"/>
                <w:lang w:val="en-US"/>
              </w:rPr>
              <w:t>In progress.</w:t>
            </w:r>
          </w:p>
          <w:p w14:paraId="07EB6C27"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12 Feb 2014 mtg:</w:t>
            </w:r>
          </w:p>
          <w:p w14:paraId="6DA0B79B" w14:textId="77777777" w:rsidR="003675A5" w:rsidRDefault="003675A5" w:rsidP="003675A5">
            <w:pPr>
              <w:rPr>
                <w:rFonts w:ascii="Verdana" w:hAnsi="Verdana"/>
                <w:sz w:val="18"/>
                <w:szCs w:val="20"/>
                <w:lang w:val="en-US"/>
              </w:rPr>
            </w:pPr>
            <w:r>
              <w:rPr>
                <w:rFonts w:ascii="Verdana" w:hAnsi="Verdana"/>
                <w:sz w:val="18"/>
                <w:szCs w:val="20"/>
                <w:lang w:val="en-US"/>
              </w:rPr>
              <w:t xml:space="preserve">Erik will contact HbbTV for license documents. Is NorDig going to be </w:t>
            </w:r>
            <w:proofErr w:type="spellStart"/>
            <w:r>
              <w:rPr>
                <w:rFonts w:ascii="Verdana" w:hAnsi="Verdana"/>
                <w:sz w:val="18"/>
                <w:szCs w:val="20"/>
                <w:lang w:val="en-US"/>
              </w:rPr>
              <w:t>self certification</w:t>
            </w:r>
            <w:proofErr w:type="spellEnd"/>
            <w:r>
              <w:rPr>
                <w:rFonts w:ascii="Verdana" w:hAnsi="Verdana"/>
                <w:sz w:val="18"/>
                <w:szCs w:val="20"/>
                <w:lang w:val="en-US"/>
              </w:rPr>
              <w:t>? Will there be a NorDig logo at all? ExCom does not see any need for a separate NorDig HbbTV logo. In Finland some logos might be introduced by operators, not finalized, under discussion. NorDig does not plan to ask for the test reports. NorDig members might ask for it. NorDig requires self-certification only.</w:t>
            </w:r>
          </w:p>
          <w:p w14:paraId="49B0B24A" w14:textId="77777777" w:rsidR="003675A5" w:rsidRDefault="003675A5" w:rsidP="003675A5">
            <w:pPr>
              <w:rPr>
                <w:rFonts w:ascii="Verdana" w:hAnsi="Verdana"/>
                <w:sz w:val="18"/>
                <w:szCs w:val="20"/>
                <w:lang w:val="en-US"/>
              </w:rPr>
            </w:pPr>
            <w:r>
              <w:rPr>
                <w:rFonts w:ascii="Verdana" w:hAnsi="Verdana"/>
                <w:b/>
                <w:sz w:val="18"/>
                <w:szCs w:val="20"/>
                <w:u w:val="single"/>
                <w:lang w:val="en-US"/>
              </w:rPr>
              <w:t xml:space="preserve">04 Mar 2014 call: </w:t>
            </w:r>
            <w:r>
              <w:rPr>
                <w:rFonts w:ascii="Verdana" w:hAnsi="Verdana"/>
                <w:sz w:val="18"/>
                <w:szCs w:val="20"/>
                <w:lang w:val="en-US"/>
              </w:rPr>
              <w:t>No change. As above.</w:t>
            </w:r>
          </w:p>
          <w:p w14:paraId="1AB499D3" w14:textId="77777777" w:rsidR="003675A5" w:rsidRPr="00F057E5" w:rsidRDefault="003675A5" w:rsidP="003675A5">
            <w:pPr>
              <w:rPr>
                <w:rFonts w:ascii="Verdana" w:hAnsi="Verdana"/>
                <w:sz w:val="18"/>
                <w:szCs w:val="20"/>
                <w:lang w:val="en-US"/>
              </w:rPr>
            </w:pPr>
            <w:r>
              <w:rPr>
                <w:rFonts w:ascii="Verdana" w:hAnsi="Verdana"/>
                <w:b/>
                <w:sz w:val="18"/>
                <w:szCs w:val="20"/>
                <w:u w:val="single"/>
                <w:lang w:val="en-US"/>
              </w:rPr>
              <w:t xml:space="preserve">25 Mar 2014 call: </w:t>
            </w:r>
            <w:r>
              <w:rPr>
                <w:rFonts w:ascii="Verdana" w:hAnsi="Verdana"/>
                <w:sz w:val="18"/>
                <w:szCs w:val="20"/>
                <w:lang w:val="en-US"/>
              </w:rPr>
              <w:t>Closed</w:t>
            </w:r>
          </w:p>
        </w:tc>
      </w:tr>
      <w:tr w:rsidR="003675A5" w:rsidRPr="00301E8F" w14:paraId="7621EB78" w14:textId="77777777" w:rsidTr="008B568B">
        <w:tc>
          <w:tcPr>
            <w:tcW w:w="1277" w:type="dxa"/>
            <w:vMerge w:val="restart"/>
            <w:tcBorders>
              <w:top w:val="single" w:sz="4" w:space="0" w:color="000000"/>
              <w:left w:val="single" w:sz="4" w:space="0" w:color="000000"/>
              <w:right w:val="single" w:sz="4" w:space="0" w:color="000000"/>
            </w:tcBorders>
            <w:shd w:val="clear" w:color="auto" w:fill="D9D9D9"/>
            <w:vAlign w:val="center"/>
          </w:tcPr>
          <w:p w14:paraId="0596A672" w14:textId="77777777" w:rsidR="003675A5" w:rsidRDefault="003675A5" w:rsidP="003675A5">
            <w:pPr>
              <w:jc w:val="center"/>
              <w:rPr>
                <w:rFonts w:ascii="Verdana" w:hAnsi="Verdana"/>
                <w:sz w:val="18"/>
                <w:szCs w:val="20"/>
              </w:rPr>
            </w:pPr>
            <w:r>
              <w:rPr>
                <w:rFonts w:ascii="Verdana" w:hAnsi="Verdana"/>
                <w:sz w:val="18"/>
                <w:szCs w:val="20"/>
              </w:rPr>
              <w:lastRenderedPageBreak/>
              <w:t>16.</w:t>
            </w:r>
          </w:p>
          <w:p w14:paraId="7F7C06C7" w14:textId="77777777" w:rsidR="003675A5" w:rsidRDefault="003675A5" w:rsidP="003675A5">
            <w:pPr>
              <w:jc w:val="center"/>
              <w:rPr>
                <w:rFonts w:ascii="Verdana" w:hAnsi="Verdana"/>
                <w:sz w:val="18"/>
                <w:szCs w:val="20"/>
              </w:rPr>
            </w:pPr>
            <w:r>
              <w:rPr>
                <w:rFonts w:ascii="Verdana" w:hAnsi="Verdana" w:cs="Calibri"/>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41CF64E" w14:textId="77777777" w:rsidR="003675A5" w:rsidRPr="00950949" w:rsidRDefault="003675A5" w:rsidP="003675A5">
            <w:pPr>
              <w:rPr>
                <w:rFonts w:ascii="Verdana" w:hAnsi="Verdana"/>
                <w:b/>
                <w:sz w:val="18"/>
                <w:szCs w:val="20"/>
                <w:lang w:val="en-US"/>
              </w:rPr>
            </w:pPr>
            <w:r w:rsidRPr="00950949">
              <w:rPr>
                <w:rFonts w:ascii="Verdana" w:hAnsi="Verdana"/>
                <w:b/>
                <w:sz w:val="18"/>
                <w:szCs w:val="20"/>
                <w:lang w:val="en-US"/>
              </w:rPr>
              <w:t>Workplan for the API group to be updated</w:t>
            </w:r>
          </w:p>
        </w:tc>
      </w:tr>
      <w:tr w:rsidR="003675A5" w:rsidRPr="003A03C8" w14:paraId="2C747525" w14:textId="77777777" w:rsidTr="008B568B">
        <w:tc>
          <w:tcPr>
            <w:tcW w:w="1277" w:type="dxa"/>
            <w:vMerge/>
            <w:tcBorders>
              <w:left w:val="single" w:sz="4" w:space="0" w:color="000000"/>
              <w:bottom w:val="single" w:sz="4" w:space="0" w:color="000000"/>
              <w:right w:val="single" w:sz="4" w:space="0" w:color="000000"/>
            </w:tcBorders>
            <w:shd w:val="clear" w:color="auto" w:fill="D9D9D9"/>
            <w:vAlign w:val="center"/>
          </w:tcPr>
          <w:p w14:paraId="0E535255" w14:textId="77777777" w:rsidR="003675A5" w:rsidRPr="003675A5" w:rsidRDefault="003675A5" w:rsidP="003675A5">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D8A448C" w14:textId="77777777" w:rsidR="003675A5" w:rsidRPr="003A03C8" w:rsidRDefault="003675A5" w:rsidP="003675A5">
            <w:pPr>
              <w:rPr>
                <w:rFonts w:ascii="Verdana" w:hAnsi="Verdana"/>
                <w:sz w:val="18"/>
                <w:szCs w:val="20"/>
              </w:rPr>
            </w:pPr>
            <w:r>
              <w:rPr>
                <w:rFonts w:ascii="Verdana" w:hAnsi="Verdana" w:cs="Calibri"/>
                <w:b/>
                <w:sz w:val="18"/>
                <w:szCs w:val="20"/>
                <w:u w:val="single"/>
                <w:lang w:val="en-US"/>
              </w:rPr>
              <w:t>10 Dec. conf. call:</w:t>
            </w:r>
            <w:r>
              <w:rPr>
                <w:rFonts w:ascii="Verdana" w:hAnsi="Verdana"/>
                <w:sz w:val="18"/>
                <w:szCs w:val="20"/>
              </w:rPr>
              <w:t xml:space="preserve"> TBD</w:t>
            </w:r>
          </w:p>
        </w:tc>
      </w:tr>
      <w:tr w:rsidR="003675A5" w:rsidRPr="00301E8F" w14:paraId="445C5A87" w14:textId="77777777" w:rsidTr="008B568B">
        <w:tc>
          <w:tcPr>
            <w:tcW w:w="1277" w:type="dxa"/>
            <w:vMerge w:val="restart"/>
            <w:tcBorders>
              <w:top w:val="single" w:sz="4" w:space="0" w:color="000000"/>
              <w:left w:val="single" w:sz="4" w:space="0" w:color="000000"/>
              <w:right w:val="single" w:sz="4" w:space="0" w:color="000000"/>
            </w:tcBorders>
            <w:shd w:val="clear" w:color="auto" w:fill="D9D9D9"/>
            <w:vAlign w:val="center"/>
          </w:tcPr>
          <w:p w14:paraId="0ABECE75" w14:textId="77777777" w:rsidR="003675A5" w:rsidRDefault="003675A5" w:rsidP="003675A5">
            <w:pPr>
              <w:jc w:val="center"/>
              <w:rPr>
                <w:rFonts w:ascii="Verdana" w:hAnsi="Verdana"/>
                <w:sz w:val="18"/>
                <w:szCs w:val="20"/>
              </w:rPr>
            </w:pPr>
            <w:r>
              <w:rPr>
                <w:rFonts w:ascii="Verdana" w:hAnsi="Verdana"/>
                <w:sz w:val="18"/>
                <w:szCs w:val="20"/>
              </w:rPr>
              <w:t>17.</w:t>
            </w:r>
          </w:p>
          <w:p w14:paraId="550312F4" w14:textId="77777777" w:rsidR="003675A5" w:rsidRDefault="003675A5" w:rsidP="003675A5">
            <w:pPr>
              <w:jc w:val="center"/>
              <w:rPr>
                <w:rFonts w:ascii="Verdana" w:hAnsi="Verdana"/>
                <w:sz w:val="18"/>
                <w:szCs w:val="20"/>
              </w:rPr>
            </w:pPr>
            <w:r>
              <w:rPr>
                <w:rFonts w:ascii="Verdana" w:hAnsi="Verdana" w:cs="Calibri"/>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1FAFA2C" w14:textId="77777777" w:rsidR="003675A5" w:rsidRPr="00950949" w:rsidRDefault="003675A5" w:rsidP="003675A5">
            <w:pPr>
              <w:rPr>
                <w:rFonts w:ascii="Verdana" w:hAnsi="Verdana"/>
                <w:b/>
                <w:sz w:val="18"/>
                <w:szCs w:val="20"/>
                <w:lang w:val="en-US"/>
              </w:rPr>
            </w:pPr>
            <w:r w:rsidRPr="00950949">
              <w:rPr>
                <w:rFonts w:ascii="Verdana" w:hAnsi="Verdana"/>
                <w:b/>
                <w:sz w:val="18"/>
                <w:szCs w:val="20"/>
                <w:lang w:val="en-US"/>
              </w:rPr>
              <w:t>Updating “Working document A” for the further work in the API group</w:t>
            </w:r>
          </w:p>
        </w:tc>
      </w:tr>
      <w:tr w:rsidR="003675A5" w:rsidRPr="0047151C" w14:paraId="534A92BC" w14:textId="77777777" w:rsidTr="008B568B">
        <w:tc>
          <w:tcPr>
            <w:tcW w:w="1277" w:type="dxa"/>
            <w:vMerge/>
            <w:tcBorders>
              <w:left w:val="single" w:sz="4" w:space="0" w:color="000000"/>
              <w:bottom w:val="single" w:sz="4" w:space="0" w:color="000000"/>
              <w:right w:val="single" w:sz="4" w:space="0" w:color="000000"/>
            </w:tcBorders>
            <w:shd w:val="clear" w:color="auto" w:fill="D9D9D9"/>
            <w:vAlign w:val="center"/>
          </w:tcPr>
          <w:p w14:paraId="2609C04A" w14:textId="77777777" w:rsidR="003675A5" w:rsidRPr="003675A5" w:rsidRDefault="003675A5" w:rsidP="003675A5">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cPr>
          <w:p w14:paraId="5F22A927" w14:textId="77777777" w:rsidR="003675A5" w:rsidRPr="00F057E5" w:rsidRDefault="003675A5" w:rsidP="003675A5">
            <w:pPr>
              <w:rPr>
                <w:rFonts w:ascii="Verdana" w:hAnsi="Verdana"/>
                <w:b/>
                <w:sz w:val="18"/>
                <w:szCs w:val="20"/>
                <w:u w:val="single"/>
                <w:lang w:val="en-US"/>
              </w:rPr>
            </w:pPr>
            <w:r>
              <w:rPr>
                <w:rFonts w:ascii="Verdana" w:hAnsi="Verdana" w:cs="Calibri"/>
                <w:b/>
                <w:sz w:val="18"/>
                <w:szCs w:val="20"/>
                <w:u w:val="single"/>
                <w:lang w:val="en-US"/>
              </w:rPr>
              <w:t xml:space="preserve">10 Dec. conf. call: </w:t>
            </w:r>
            <w:r>
              <w:rPr>
                <w:rFonts w:ascii="Verdana" w:hAnsi="Verdana"/>
                <w:sz w:val="18"/>
                <w:szCs w:val="20"/>
                <w:lang w:val="en-US"/>
              </w:rPr>
              <w:t xml:space="preserve">Peter: to update “Working document A” to v.15 </w:t>
            </w:r>
          </w:p>
          <w:p w14:paraId="4FC027F1" w14:textId="77777777" w:rsidR="003675A5" w:rsidRDefault="003675A5" w:rsidP="003675A5">
            <w:pPr>
              <w:rPr>
                <w:rFonts w:ascii="Verdana" w:hAnsi="Verdana"/>
                <w:sz w:val="18"/>
                <w:szCs w:val="20"/>
                <w:lang w:val="en-US"/>
              </w:rPr>
            </w:pPr>
            <w:r w:rsidRPr="00F057E5">
              <w:rPr>
                <w:rFonts w:ascii="Verdana" w:hAnsi="Verdana"/>
                <w:b/>
                <w:sz w:val="18"/>
                <w:szCs w:val="20"/>
                <w:u w:val="single"/>
                <w:lang w:val="en-US"/>
              </w:rPr>
              <w:t>8 Jan meeting:</w:t>
            </w:r>
          </w:p>
          <w:p w14:paraId="19C91C2C" w14:textId="77777777" w:rsidR="003675A5" w:rsidRPr="00F057E5" w:rsidRDefault="003675A5" w:rsidP="003675A5">
            <w:pPr>
              <w:rPr>
                <w:rFonts w:ascii="Verdana" w:hAnsi="Verdana"/>
                <w:sz w:val="18"/>
                <w:szCs w:val="20"/>
                <w:lang w:val="en-US"/>
              </w:rPr>
            </w:pPr>
            <w:r>
              <w:rPr>
                <w:rFonts w:ascii="Verdana" w:hAnsi="Verdana"/>
                <w:sz w:val="18"/>
                <w:szCs w:val="20"/>
                <w:lang w:val="en-US"/>
              </w:rPr>
              <w:t xml:space="preserve">A table with document history is added on page 1 in the “working document </w:t>
            </w:r>
            <w:proofErr w:type="gramStart"/>
            <w:r>
              <w:rPr>
                <w:rFonts w:ascii="Verdana" w:hAnsi="Verdana"/>
                <w:sz w:val="18"/>
                <w:szCs w:val="20"/>
                <w:lang w:val="en-US"/>
              </w:rPr>
              <w:t>A”  where</w:t>
            </w:r>
            <w:proofErr w:type="gramEnd"/>
            <w:r>
              <w:rPr>
                <w:rFonts w:ascii="Verdana" w:hAnsi="Verdana"/>
                <w:sz w:val="18"/>
                <w:szCs w:val="20"/>
                <w:lang w:val="en-US"/>
              </w:rPr>
              <w:t xml:space="preserve"> updates are listed.</w:t>
            </w:r>
          </w:p>
        </w:tc>
      </w:tr>
      <w:tr w:rsidR="003675A5" w:rsidRPr="00950949" w14:paraId="3CA56A4B" w14:textId="77777777" w:rsidTr="008B568B">
        <w:tc>
          <w:tcPr>
            <w:tcW w:w="1277" w:type="dxa"/>
            <w:vMerge w:val="restart"/>
            <w:tcBorders>
              <w:top w:val="single" w:sz="4" w:space="0" w:color="000000"/>
              <w:left w:val="single" w:sz="4" w:space="0" w:color="000000"/>
              <w:right w:val="single" w:sz="4" w:space="0" w:color="000000"/>
            </w:tcBorders>
            <w:shd w:val="clear" w:color="auto" w:fill="D9D9D9"/>
            <w:vAlign w:val="center"/>
          </w:tcPr>
          <w:p w14:paraId="6EEC0C76" w14:textId="77777777" w:rsidR="003675A5" w:rsidRDefault="003675A5" w:rsidP="003675A5">
            <w:pPr>
              <w:jc w:val="center"/>
              <w:rPr>
                <w:rFonts w:ascii="Verdana" w:hAnsi="Verdana"/>
                <w:sz w:val="18"/>
                <w:szCs w:val="20"/>
              </w:rPr>
            </w:pPr>
            <w:r>
              <w:rPr>
                <w:rFonts w:ascii="Verdana" w:hAnsi="Verdana"/>
                <w:sz w:val="18"/>
                <w:szCs w:val="20"/>
              </w:rPr>
              <w:t>18.</w:t>
            </w:r>
          </w:p>
          <w:p w14:paraId="70A706B9" w14:textId="77777777" w:rsidR="003675A5" w:rsidRDefault="003675A5" w:rsidP="003675A5">
            <w:pPr>
              <w:jc w:val="center"/>
              <w:rPr>
                <w:rFonts w:ascii="Verdana" w:hAnsi="Verdana"/>
                <w:sz w:val="18"/>
                <w:szCs w:val="20"/>
              </w:rPr>
            </w:pPr>
            <w:r>
              <w:rPr>
                <w:rFonts w:ascii="Verdana" w:hAnsi="Verdana" w:cs="Calibri"/>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2B9CAC9" w14:textId="77777777" w:rsidR="003675A5" w:rsidRPr="00950949" w:rsidRDefault="003675A5" w:rsidP="003675A5">
            <w:pPr>
              <w:rPr>
                <w:rFonts w:ascii="Verdana" w:hAnsi="Verdana"/>
                <w:b/>
                <w:sz w:val="18"/>
                <w:szCs w:val="20"/>
              </w:rPr>
            </w:pPr>
            <w:r w:rsidRPr="00950949">
              <w:rPr>
                <w:rFonts w:ascii="Verdana" w:hAnsi="Verdana"/>
                <w:b/>
                <w:sz w:val="18"/>
                <w:szCs w:val="20"/>
              </w:rPr>
              <w:t>Mandating EXIT Button</w:t>
            </w:r>
          </w:p>
        </w:tc>
      </w:tr>
      <w:tr w:rsidR="003675A5" w14:paraId="0F206BAC" w14:textId="77777777" w:rsidTr="008B568B">
        <w:tc>
          <w:tcPr>
            <w:tcW w:w="1277" w:type="dxa"/>
            <w:vMerge/>
            <w:tcBorders>
              <w:left w:val="single" w:sz="4" w:space="0" w:color="000000"/>
              <w:bottom w:val="single" w:sz="4" w:space="0" w:color="000000"/>
              <w:right w:val="single" w:sz="4" w:space="0" w:color="000000"/>
            </w:tcBorders>
            <w:shd w:val="clear" w:color="auto" w:fill="D9D9D9" w:themeFill="background1" w:themeFillShade="D9"/>
            <w:vAlign w:val="center"/>
          </w:tcPr>
          <w:p w14:paraId="30EBA0F4" w14:textId="77777777" w:rsidR="003675A5" w:rsidRDefault="003675A5" w:rsidP="003675A5">
            <w:pPr>
              <w:jc w:val="center"/>
              <w:rPr>
                <w:rFonts w:ascii="Verdana" w:hAnsi="Verdana"/>
                <w:sz w:val="18"/>
                <w:szCs w:val="20"/>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5A8A8515" w14:textId="77777777" w:rsidR="003675A5" w:rsidRDefault="003675A5" w:rsidP="003675A5">
            <w:pPr>
              <w:rPr>
                <w:rFonts w:ascii="Verdana" w:hAnsi="Verdana"/>
                <w:sz w:val="18"/>
                <w:szCs w:val="20"/>
                <w:lang w:val="en-US"/>
              </w:rPr>
            </w:pPr>
            <w:r>
              <w:rPr>
                <w:rFonts w:ascii="Verdana" w:hAnsi="Verdana"/>
                <w:sz w:val="18"/>
                <w:szCs w:val="20"/>
              </w:rPr>
              <w:t>Introduced in Draft 5</w:t>
            </w:r>
          </w:p>
        </w:tc>
      </w:tr>
      <w:tr w:rsidR="003675A5" w:rsidRPr="00301E8F" w14:paraId="6B27AB9C" w14:textId="77777777" w:rsidTr="008B568B">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69CF4E51" w14:textId="77777777" w:rsidR="003675A5" w:rsidRDefault="003675A5" w:rsidP="003675A5">
            <w:pPr>
              <w:jc w:val="center"/>
              <w:rPr>
                <w:rFonts w:ascii="Verdana" w:hAnsi="Verdana"/>
                <w:sz w:val="18"/>
                <w:szCs w:val="20"/>
              </w:rPr>
            </w:pPr>
            <w:r>
              <w:rPr>
                <w:rFonts w:ascii="Verdana" w:hAnsi="Verdana"/>
                <w:sz w:val="18"/>
                <w:szCs w:val="20"/>
              </w:rPr>
              <w:t>19.</w:t>
            </w:r>
          </w:p>
          <w:p w14:paraId="50FC7967" w14:textId="77777777" w:rsidR="003675A5" w:rsidRDefault="003675A5" w:rsidP="003675A5">
            <w:pPr>
              <w:jc w:val="center"/>
              <w:rPr>
                <w:rFonts w:ascii="Verdana" w:hAnsi="Verdana"/>
                <w:sz w:val="18"/>
                <w:szCs w:val="20"/>
                <w:lang w:val="en-US"/>
              </w:rPr>
            </w:pPr>
            <w:r>
              <w:rPr>
                <w:rFonts w:ascii="Verdana" w:hAnsi="Verdana" w:cs="Calibri"/>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00CA478D" w14:textId="77777777" w:rsidR="003675A5" w:rsidRPr="00950949" w:rsidRDefault="003675A5" w:rsidP="003675A5">
            <w:pPr>
              <w:rPr>
                <w:rFonts w:ascii="Verdana" w:hAnsi="Verdana"/>
                <w:b/>
                <w:sz w:val="18"/>
                <w:szCs w:val="20"/>
                <w:lang w:val="en-US"/>
              </w:rPr>
            </w:pPr>
            <w:r w:rsidRPr="00950949">
              <w:rPr>
                <w:rFonts w:ascii="Verdana" w:hAnsi="Verdana"/>
                <w:b/>
                <w:sz w:val="18"/>
                <w:szCs w:val="20"/>
                <w:lang w:val="en-US"/>
              </w:rPr>
              <w:t>Specification of Tele-text button on the remote-control NorDig v. 2.5</w:t>
            </w:r>
          </w:p>
        </w:tc>
      </w:tr>
      <w:tr w:rsidR="003675A5" w14:paraId="57EE4EA0" w14:textId="77777777" w:rsidTr="008B568B">
        <w:tc>
          <w:tcPr>
            <w:tcW w:w="1277" w:type="dxa"/>
            <w:vMerge/>
            <w:tcBorders>
              <w:left w:val="single" w:sz="4" w:space="0" w:color="000000"/>
              <w:bottom w:val="single" w:sz="4" w:space="0" w:color="000000"/>
              <w:right w:val="single" w:sz="4" w:space="0" w:color="000000"/>
            </w:tcBorders>
            <w:shd w:val="clear" w:color="auto" w:fill="D9D9D9" w:themeFill="background1" w:themeFillShade="D9"/>
            <w:vAlign w:val="center"/>
          </w:tcPr>
          <w:p w14:paraId="6BEF7323" w14:textId="77777777" w:rsidR="003675A5" w:rsidRPr="00950949" w:rsidRDefault="003675A5" w:rsidP="003675A5">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5C20E7A5" w14:textId="77777777" w:rsidR="003675A5" w:rsidRDefault="003675A5" w:rsidP="003675A5">
            <w:pPr>
              <w:rPr>
                <w:rFonts w:ascii="Verdana" w:hAnsi="Verdana"/>
                <w:sz w:val="18"/>
                <w:szCs w:val="20"/>
                <w:lang w:val="en-US"/>
              </w:rPr>
            </w:pPr>
            <w:r w:rsidRPr="00F057E5">
              <w:rPr>
                <w:rFonts w:ascii="Verdana" w:hAnsi="Verdana"/>
                <w:b/>
                <w:sz w:val="18"/>
                <w:szCs w:val="20"/>
                <w:u w:val="single"/>
                <w:lang w:val="en-US"/>
              </w:rPr>
              <w:t>8 Jan meeting:</w:t>
            </w:r>
          </w:p>
          <w:p w14:paraId="75638E5D" w14:textId="77777777" w:rsidR="003675A5" w:rsidRDefault="003675A5" w:rsidP="003675A5">
            <w:pPr>
              <w:rPr>
                <w:rFonts w:ascii="Verdana" w:hAnsi="Verdana"/>
                <w:sz w:val="18"/>
                <w:szCs w:val="20"/>
                <w:lang w:val="en-US"/>
              </w:rPr>
            </w:pPr>
            <w:r>
              <w:rPr>
                <w:rFonts w:ascii="Verdana" w:hAnsi="Verdana"/>
                <w:sz w:val="18"/>
                <w:szCs w:val="20"/>
                <w:lang w:val="en-US"/>
              </w:rPr>
              <w:t>The Tele-text button on the remote-control can be used for HbbTV “Super Teletext” replacing for the old Tele-text or switch / toggle between old Tele-text and “Super Tele-text”.</w:t>
            </w:r>
          </w:p>
          <w:p w14:paraId="0759756F" w14:textId="77777777" w:rsidR="003675A5" w:rsidRDefault="003675A5" w:rsidP="003675A5">
            <w:pPr>
              <w:rPr>
                <w:rFonts w:ascii="Verdana" w:hAnsi="Verdana"/>
                <w:b/>
                <w:sz w:val="18"/>
                <w:szCs w:val="20"/>
                <w:u w:val="single"/>
                <w:lang w:val="en-US"/>
              </w:rPr>
            </w:pPr>
            <w:r>
              <w:rPr>
                <w:rFonts w:ascii="Verdana" w:hAnsi="Verdana"/>
                <w:sz w:val="18"/>
                <w:szCs w:val="20"/>
                <w:lang w:val="en-US"/>
              </w:rPr>
              <w:t>Jon: Contact France for TNT HbbTV design guidelines incl. specification of Tele-text button.</w:t>
            </w:r>
          </w:p>
          <w:p w14:paraId="0DFAC951" w14:textId="77777777" w:rsidR="003675A5" w:rsidRPr="00F057E5" w:rsidRDefault="003675A5" w:rsidP="003675A5">
            <w:pPr>
              <w:rPr>
                <w:rFonts w:ascii="Verdana" w:hAnsi="Verdana"/>
                <w:b/>
                <w:sz w:val="18"/>
                <w:szCs w:val="20"/>
                <w:u w:val="single"/>
                <w:lang w:val="en-US"/>
              </w:rPr>
            </w:pPr>
            <w:r>
              <w:rPr>
                <w:rFonts w:ascii="Verdana" w:hAnsi="Verdana"/>
                <w:b/>
                <w:sz w:val="18"/>
                <w:szCs w:val="20"/>
                <w:u w:val="single"/>
                <w:lang w:val="en-US"/>
              </w:rPr>
              <w:t xml:space="preserve">18 Jan telco: </w:t>
            </w:r>
            <w:r>
              <w:rPr>
                <w:rFonts w:ascii="Verdana" w:hAnsi="Verdana"/>
                <w:sz w:val="18"/>
                <w:szCs w:val="20"/>
                <w:lang w:val="en-US"/>
              </w:rPr>
              <w:t>French doc to be translated to English until next F2F meeting (Per/Jan).</w:t>
            </w:r>
          </w:p>
          <w:p w14:paraId="6909DF6C" w14:textId="77777777" w:rsidR="003675A5" w:rsidRDefault="003675A5" w:rsidP="003675A5">
            <w:pPr>
              <w:rPr>
                <w:rFonts w:ascii="Verdana" w:hAnsi="Verdana" w:cs="Calibri"/>
                <w:b/>
                <w:sz w:val="18"/>
                <w:szCs w:val="20"/>
                <w:u w:val="single"/>
                <w:lang w:val="en-US"/>
              </w:rPr>
            </w:pPr>
            <w:r w:rsidRPr="00F057E5">
              <w:rPr>
                <w:rFonts w:ascii="Verdana" w:hAnsi="Verdana"/>
                <w:b/>
                <w:sz w:val="18"/>
                <w:szCs w:val="20"/>
                <w:u w:val="single"/>
                <w:lang w:val="en-US"/>
              </w:rPr>
              <w:t xml:space="preserve">5 Feb. Meeting: </w:t>
            </w:r>
            <w:r>
              <w:rPr>
                <w:rFonts w:ascii="Verdana" w:hAnsi="Verdana"/>
                <w:sz w:val="18"/>
                <w:szCs w:val="20"/>
                <w:lang w:val="en-US"/>
              </w:rPr>
              <w:t>Per: translation of French doc to English, to inspiration for NorDig spec.</w:t>
            </w:r>
          </w:p>
          <w:p w14:paraId="3ACD1883" w14:textId="77777777" w:rsidR="003675A5" w:rsidRPr="00C517D4" w:rsidRDefault="003675A5" w:rsidP="003675A5">
            <w:pPr>
              <w:rPr>
                <w:rFonts w:ascii="Verdana" w:hAnsi="Verdana" w:cs="Calibri"/>
                <w:sz w:val="18"/>
                <w:szCs w:val="20"/>
                <w:lang w:val="en-US"/>
              </w:rPr>
            </w:pPr>
            <w:r>
              <w:rPr>
                <w:rFonts w:ascii="Verdana" w:hAnsi="Verdana" w:cs="Calibri"/>
                <w:b/>
                <w:sz w:val="18"/>
                <w:szCs w:val="20"/>
                <w:u w:val="single"/>
                <w:lang w:val="en-US"/>
              </w:rPr>
              <w:t xml:space="preserve">27 Mar. Meeting: </w:t>
            </w:r>
            <w:r>
              <w:rPr>
                <w:rFonts w:ascii="Verdana" w:hAnsi="Verdana" w:cs="Calibri"/>
                <w:sz w:val="18"/>
                <w:szCs w:val="20"/>
                <w:lang w:val="en-US"/>
              </w:rPr>
              <w:t>Per Magnus (NRK) to send an update next week.</w:t>
            </w:r>
          </w:p>
          <w:p w14:paraId="6932311B" w14:textId="77777777" w:rsidR="003675A5" w:rsidRDefault="003675A5" w:rsidP="003675A5">
            <w:pPr>
              <w:rPr>
                <w:rFonts w:ascii="Verdana" w:hAnsi="Verdana"/>
                <w:sz w:val="18"/>
                <w:szCs w:val="20"/>
                <w:lang w:val="en-US"/>
              </w:rPr>
            </w:pPr>
            <w:r>
              <w:rPr>
                <w:rFonts w:ascii="Verdana" w:hAnsi="Verdana" w:cs="Calibri"/>
                <w:b/>
                <w:sz w:val="18"/>
                <w:szCs w:val="20"/>
                <w:u w:val="single"/>
                <w:lang w:val="en-US"/>
              </w:rPr>
              <w:t xml:space="preserve">17 Apr. Telco: </w:t>
            </w:r>
            <w:r>
              <w:rPr>
                <w:rFonts w:ascii="Verdana" w:hAnsi="Verdana"/>
                <w:sz w:val="18"/>
                <w:szCs w:val="20"/>
                <w:lang w:val="en-US"/>
              </w:rPr>
              <w:t>TBD</w:t>
            </w:r>
          </w:p>
          <w:p w14:paraId="4592B8A4" w14:textId="77777777" w:rsidR="003675A5" w:rsidRDefault="003675A5" w:rsidP="003675A5">
            <w:pPr>
              <w:rPr>
                <w:rFonts w:ascii="Verdana" w:hAnsi="Verdana"/>
                <w:b/>
                <w:sz w:val="18"/>
                <w:szCs w:val="20"/>
                <w:u w:val="single"/>
                <w:lang w:val="en-US"/>
              </w:rPr>
            </w:pPr>
            <w:r w:rsidRPr="00DA1642">
              <w:rPr>
                <w:rFonts w:ascii="Verdana" w:hAnsi="Verdana"/>
                <w:b/>
                <w:sz w:val="18"/>
                <w:szCs w:val="20"/>
                <w:u w:val="single"/>
                <w:lang w:val="en-US"/>
              </w:rPr>
              <w:t>8 May Meeting:</w:t>
            </w:r>
          </w:p>
          <w:p w14:paraId="28C251A2" w14:textId="77777777" w:rsidR="003675A5" w:rsidRPr="00DA1642" w:rsidRDefault="003675A5" w:rsidP="003675A5">
            <w:pPr>
              <w:rPr>
                <w:rFonts w:ascii="Verdana" w:hAnsi="Verdana"/>
                <w:sz w:val="18"/>
                <w:szCs w:val="20"/>
                <w:lang w:val="en-US"/>
              </w:rPr>
            </w:pPr>
            <w:r w:rsidRPr="00DA1642">
              <w:rPr>
                <w:rFonts w:ascii="Verdana" w:hAnsi="Verdana"/>
                <w:sz w:val="18"/>
                <w:szCs w:val="20"/>
                <w:lang w:val="en-US"/>
              </w:rPr>
              <w:t xml:space="preserve">Guidelines were shared within </w:t>
            </w:r>
            <w:proofErr w:type="gramStart"/>
            <w:r w:rsidRPr="00DA1642">
              <w:rPr>
                <w:rFonts w:ascii="Verdana" w:hAnsi="Verdana"/>
                <w:sz w:val="18"/>
                <w:szCs w:val="20"/>
                <w:lang w:val="en-US"/>
              </w:rPr>
              <w:t xml:space="preserve">the </w:t>
            </w:r>
            <w:r>
              <w:rPr>
                <w:rFonts w:ascii="Verdana" w:hAnsi="Verdana"/>
                <w:sz w:val="18"/>
                <w:szCs w:val="20"/>
                <w:lang w:val="en-US"/>
              </w:rPr>
              <w:t xml:space="preserve"> </w:t>
            </w:r>
            <w:proofErr w:type="spellStart"/>
            <w:r>
              <w:rPr>
                <w:rFonts w:ascii="Verdana" w:hAnsi="Verdana"/>
                <w:sz w:val="18"/>
                <w:szCs w:val="20"/>
                <w:lang w:val="en-US"/>
              </w:rPr>
              <w:t>Nordig</w:t>
            </w:r>
            <w:proofErr w:type="spellEnd"/>
            <w:proofErr w:type="gramEnd"/>
            <w:r>
              <w:rPr>
                <w:rFonts w:ascii="Verdana" w:hAnsi="Verdana"/>
                <w:sz w:val="18"/>
                <w:szCs w:val="20"/>
                <w:lang w:val="en-US"/>
              </w:rPr>
              <w:t xml:space="preserve"> API </w:t>
            </w:r>
            <w:r w:rsidRPr="00DA1642">
              <w:rPr>
                <w:rFonts w:ascii="Verdana" w:hAnsi="Verdana"/>
                <w:sz w:val="18"/>
                <w:szCs w:val="20"/>
                <w:lang w:val="en-US"/>
              </w:rPr>
              <w:t>group.</w:t>
            </w:r>
          </w:p>
          <w:p w14:paraId="41C27677" w14:textId="77777777" w:rsidR="003675A5" w:rsidRDefault="003675A5" w:rsidP="003675A5">
            <w:pPr>
              <w:rPr>
                <w:rFonts w:ascii="Verdana" w:hAnsi="Verdana"/>
                <w:sz w:val="18"/>
                <w:szCs w:val="20"/>
                <w:lang w:val="en-US"/>
              </w:rPr>
            </w:pPr>
            <w:r>
              <w:rPr>
                <w:rFonts w:ascii="Verdana" w:hAnsi="Verdana"/>
                <w:sz w:val="18"/>
                <w:szCs w:val="20"/>
                <w:lang w:val="en-US"/>
              </w:rPr>
              <w:t>Mika requested to share the guidelines within Finish HbbTV Forum. Document can be shared (Confirmed by Jon’s contact in French HD-Forum).</w:t>
            </w:r>
          </w:p>
          <w:p w14:paraId="5C477910" w14:textId="77777777" w:rsidR="003675A5" w:rsidRDefault="003675A5" w:rsidP="003675A5">
            <w:pPr>
              <w:rPr>
                <w:rFonts w:ascii="Verdana" w:hAnsi="Verdana"/>
                <w:sz w:val="18"/>
                <w:szCs w:val="20"/>
                <w:lang w:val="en-US"/>
              </w:rPr>
            </w:pPr>
            <w:r>
              <w:rPr>
                <w:rFonts w:ascii="Verdana" w:hAnsi="Verdana"/>
                <w:sz w:val="18"/>
                <w:szCs w:val="20"/>
                <w:lang w:val="en-US"/>
              </w:rPr>
              <w:t>Mika’s requests:</w:t>
            </w:r>
          </w:p>
          <w:p w14:paraId="3CFC3FBE" w14:textId="77777777" w:rsidR="003675A5" w:rsidRDefault="003675A5" w:rsidP="003675A5">
            <w:pPr>
              <w:rPr>
                <w:rFonts w:ascii="Verdana" w:hAnsi="Verdana"/>
                <w:sz w:val="18"/>
                <w:szCs w:val="20"/>
                <w:lang w:val="en-US"/>
              </w:rPr>
            </w:pPr>
            <w:r>
              <w:rPr>
                <w:rFonts w:ascii="Verdana" w:hAnsi="Verdana"/>
                <w:sz w:val="18"/>
                <w:szCs w:val="20"/>
                <w:lang w:val="en-US"/>
              </w:rPr>
              <w:t>It should be possible for the user to launch EBU teletext even though HbbTV is enabled when both super teletext and EBU teletext are present.</w:t>
            </w:r>
          </w:p>
          <w:p w14:paraId="34262933" w14:textId="77777777" w:rsidR="003675A5" w:rsidRDefault="003675A5" w:rsidP="003675A5">
            <w:pPr>
              <w:rPr>
                <w:rFonts w:ascii="Verdana" w:hAnsi="Verdana"/>
                <w:sz w:val="18"/>
                <w:szCs w:val="20"/>
                <w:lang w:val="en-US"/>
              </w:rPr>
            </w:pPr>
            <w:r>
              <w:rPr>
                <w:rFonts w:ascii="Verdana" w:hAnsi="Verdana"/>
                <w:sz w:val="18"/>
                <w:szCs w:val="20"/>
                <w:lang w:val="en-US"/>
              </w:rPr>
              <w:t>Not covered by HD Forum Guidelines but by 5.3.4 of HbbTV specification (informative).</w:t>
            </w:r>
          </w:p>
          <w:p w14:paraId="370766D0" w14:textId="77777777" w:rsidR="003675A5" w:rsidRDefault="003675A5" w:rsidP="003675A5">
            <w:pPr>
              <w:rPr>
                <w:rFonts w:ascii="Verdana" w:hAnsi="Verdana"/>
                <w:sz w:val="18"/>
                <w:szCs w:val="20"/>
                <w:lang w:val="en-US"/>
              </w:rPr>
            </w:pPr>
            <w:r w:rsidRPr="00447E94">
              <w:rPr>
                <w:rFonts w:ascii="Verdana" w:hAnsi="Verdana" w:cs="Calibri"/>
                <w:b/>
                <w:sz w:val="18"/>
                <w:szCs w:val="20"/>
                <w:u w:val="single"/>
                <w:lang w:val="en-US"/>
              </w:rPr>
              <w:lastRenderedPageBreak/>
              <w:t xml:space="preserve">7 June conf </w:t>
            </w:r>
            <w:proofErr w:type="spellStart"/>
            <w:proofErr w:type="gramStart"/>
            <w:r w:rsidRPr="00447E94">
              <w:rPr>
                <w:rFonts w:ascii="Verdana" w:hAnsi="Verdana" w:cs="Calibri"/>
                <w:b/>
                <w:sz w:val="18"/>
                <w:szCs w:val="20"/>
                <w:u w:val="single"/>
                <w:lang w:val="en-US"/>
              </w:rPr>
              <w:t>call:</w:t>
            </w:r>
            <w:r>
              <w:rPr>
                <w:rFonts w:ascii="Verdana" w:hAnsi="Verdana"/>
                <w:sz w:val="18"/>
                <w:szCs w:val="20"/>
                <w:lang w:val="en-US"/>
              </w:rPr>
              <w:t>Erik</w:t>
            </w:r>
            <w:proofErr w:type="spellEnd"/>
            <w:proofErr w:type="gramEnd"/>
            <w:r>
              <w:rPr>
                <w:rFonts w:ascii="Verdana" w:hAnsi="Verdana"/>
                <w:sz w:val="18"/>
                <w:szCs w:val="20"/>
                <w:lang w:val="en-US"/>
              </w:rPr>
              <w:t>: Draft specification using France TNT HbbTV design guidelines as reference.</w:t>
            </w:r>
          </w:p>
          <w:p w14:paraId="320018DF" w14:textId="77777777" w:rsidR="003675A5" w:rsidRDefault="003675A5" w:rsidP="003675A5">
            <w:pPr>
              <w:rPr>
                <w:rFonts w:ascii="Verdana" w:hAnsi="Verdana"/>
                <w:sz w:val="18"/>
                <w:szCs w:val="20"/>
                <w:lang w:val="en-US"/>
              </w:rPr>
            </w:pPr>
            <w:r w:rsidRPr="00F057E5">
              <w:rPr>
                <w:rFonts w:ascii="Verdana" w:hAnsi="Verdana"/>
                <w:b/>
                <w:sz w:val="18"/>
                <w:szCs w:val="20"/>
                <w:u w:val="single"/>
                <w:lang w:val="en-US"/>
              </w:rPr>
              <w:t xml:space="preserve">5 July Conf. </w:t>
            </w:r>
            <w:proofErr w:type="spellStart"/>
            <w:proofErr w:type="gramStart"/>
            <w:r w:rsidRPr="00F057E5">
              <w:rPr>
                <w:rFonts w:ascii="Verdana" w:hAnsi="Verdana"/>
                <w:b/>
                <w:sz w:val="18"/>
                <w:szCs w:val="20"/>
                <w:u w:val="single"/>
                <w:lang w:val="en-US"/>
              </w:rPr>
              <w:t>call:</w:t>
            </w:r>
            <w:r w:rsidRPr="00F057E5">
              <w:rPr>
                <w:rFonts w:ascii="Verdana" w:hAnsi="Verdana"/>
                <w:sz w:val="18"/>
                <w:szCs w:val="20"/>
                <w:lang w:val="en-US"/>
              </w:rPr>
              <w:t>Erik</w:t>
            </w:r>
            <w:proofErr w:type="spellEnd"/>
            <w:proofErr w:type="gramEnd"/>
            <w:r w:rsidRPr="00F057E5">
              <w:rPr>
                <w:rFonts w:ascii="Verdana" w:hAnsi="Verdana"/>
                <w:sz w:val="18"/>
                <w:szCs w:val="20"/>
                <w:lang w:val="en-US"/>
              </w:rPr>
              <w:t xml:space="preserve"> / Jan: </w:t>
            </w:r>
            <w:r>
              <w:rPr>
                <w:rFonts w:ascii="Verdana" w:hAnsi="Verdana"/>
                <w:sz w:val="18"/>
                <w:szCs w:val="20"/>
                <w:lang w:val="en-US"/>
              </w:rPr>
              <w:t>Draft specification in progress.</w:t>
            </w:r>
          </w:p>
          <w:p w14:paraId="48C6FEA6" w14:textId="77777777" w:rsidR="003675A5" w:rsidRDefault="003675A5" w:rsidP="003675A5">
            <w:pPr>
              <w:rPr>
                <w:rFonts w:ascii="Verdana" w:hAnsi="Verdana"/>
                <w:sz w:val="18"/>
                <w:szCs w:val="20"/>
                <w:lang w:val="en-US"/>
              </w:rPr>
            </w:pPr>
            <w:r>
              <w:rPr>
                <w:rFonts w:ascii="Verdana" w:hAnsi="Verdana" w:cs="Calibri"/>
                <w:b/>
                <w:sz w:val="18"/>
                <w:szCs w:val="20"/>
                <w:u w:val="single"/>
                <w:lang w:val="en-US"/>
              </w:rPr>
              <w:t xml:space="preserve">29 August, meeting: </w:t>
            </w:r>
            <w:r>
              <w:rPr>
                <w:rFonts w:ascii="Verdana" w:hAnsi="Verdana"/>
                <w:sz w:val="18"/>
                <w:szCs w:val="20"/>
                <w:lang w:val="en-US"/>
              </w:rPr>
              <w:t>TBD</w:t>
            </w:r>
          </w:p>
          <w:p w14:paraId="152405C4"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23 Sep conf call:</w:t>
            </w:r>
          </w:p>
          <w:p w14:paraId="21FDF36A" w14:textId="77777777" w:rsidR="003675A5" w:rsidRDefault="003675A5" w:rsidP="003675A5">
            <w:pPr>
              <w:rPr>
                <w:rFonts w:ascii="Verdana" w:hAnsi="Verdana"/>
                <w:sz w:val="18"/>
                <w:szCs w:val="20"/>
                <w:lang w:val="en-US"/>
              </w:rPr>
            </w:pPr>
            <w:r>
              <w:rPr>
                <w:rFonts w:ascii="Verdana" w:hAnsi="Verdana"/>
                <w:sz w:val="18"/>
                <w:szCs w:val="20"/>
                <w:lang w:val="en-US"/>
              </w:rPr>
              <w:t>Jan not in the call.</w:t>
            </w:r>
          </w:p>
          <w:p w14:paraId="267000BA" w14:textId="77777777" w:rsidR="003675A5" w:rsidRDefault="003675A5" w:rsidP="003675A5">
            <w:pPr>
              <w:rPr>
                <w:rFonts w:ascii="Verdana" w:hAnsi="Verdana"/>
                <w:sz w:val="18"/>
                <w:szCs w:val="20"/>
                <w:lang w:val="en-US"/>
              </w:rPr>
            </w:pPr>
            <w:r>
              <w:rPr>
                <w:rFonts w:ascii="Verdana" w:hAnsi="Verdana"/>
                <w:sz w:val="18"/>
                <w:szCs w:val="20"/>
                <w:lang w:val="en-US"/>
              </w:rPr>
              <w:t>Draft specification to be ready before end of October.</w:t>
            </w:r>
          </w:p>
          <w:p w14:paraId="31D8A388"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09 Oct 2013 mtg:</w:t>
            </w:r>
          </w:p>
          <w:p w14:paraId="5F066894" w14:textId="77777777" w:rsidR="003675A5" w:rsidRDefault="003675A5" w:rsidP="003675A5">
            <w:pPr>
              <w:rPr>
                <w:rFonts w:ascii="Verdana" w:hAnsi="Verdana"/>
                <w:sz w:val="18"/>
                <w:szCs w:val="20"/>
                <w:lang w:val="en-US"/>
              </w:rPr>
            </w:pPr>
            <w:r>
              <w:rPr>
                <w:rFonts w:ascii="Verdana" w:hAnsi="Verdana"/>
                <w:sz w:val="18"/>
                <w:szCs w:val="20"/>
                <w:lang w:val="en-US"/>
              </w:rPr>
              <w:t>The question is whether to mandate TXT behavior or not. General tendency is to mandate the way HbbTV spec gives as informative (Digital TXT -&gt; EBU TXT -&gt; Back to broadcast and launch HbbTV if auto-start). French TNT2.0 could be followed.</w:t>
            </w:r>
          </w:p>
          <w:p w14:paraId="13E6DD3F" w14:textId="77777777" w:rsidR="003675A5" w:rsidRDefault="003675A5" w:rsidP="003675A5">
            <w:pPr>
              <w:rPr>
                <w:rFonts w:ascii="Verdana" w:hAnsi="Verdana"/>
                <w:sz w:val="18"/>
                <w:szCs w:val="20"/>
                <w:lang w:val="en-US"/>
              </w:rPr>
            </w:pPr>
            <w:r>
              <w:rPr>
                <w:rFonts w:ascii="Verdana" w:hAnsi="Verdana"/>
                <w:sz w:val="18"/>
                <w:szCs w:val="20"/>
                <w:lang w:val="en-US"/>
              </w:rPr>
              <w:t xml:space="preserve">Mika </w:t>
            </w:r>
            <w:proofErr w:type="gramStart"/>
            <w:r>
              <w:rPr>
                <w:rFonts w:ascii="Verdana" w:hAnsi="Verdana"/>
                <w:sz w:val="18"/>
                <w:szCs w:val="20"/>
                <w:lang w:val="en-US"/>
              </w:rPr>
              <w:t>suggest</w:t>
            </w:r>
            <w:proofErr w:type="gramEnd"/>
            <w:r>
              <w:rPr>
                <w:rFonts w:ascii="Verdana" w:hAnsi="Verdana"/>
                <w:sz w:val="18"/>
                <w:szCs w:val="20"/>
                <w:lang w:val="en-US"/>
              </w:rPr>
              <w:t xml:space="preserve"> as a recommendation that EXIT button also terminates EBU TXT. Mika to draft it. </w:t>
            </w:r>
          </w:p>
          <w:p w14:paraId="1AC26772" w14:textId="77777777" w:rsidR="003675A5" w:rsidRDefault="003675A5" w:rsidP="003675A5">
            <w:pPr>
              <w:rPr>
                <w:rFonts w:ascii="Verdana" w:hAnsi="Verdana"/>
                <w:sz w:val="18"/>
                <w:szCs w:val="20"/>
                <w:lang w:val="en-US"/>
              </w:rPr>
            </w:pPr>
            <w:r>
              <w:rPr>
                <w:rFonts w:ascii="Verdana" w:hAnsi="Verdana"/>
                <w:sz w:val="18"/>
                <w:szCs w:val="20"/>
                <w:lang w:val="en-US"/>
              </w:rPr>
              <w:t>Jan to check device behaviors.</w:t>
            </w:r>
          </w:p>
          <w:p w14:paraId="2F0744AD"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22 Oct 2013 conf call:</w:t>
            </w:r>
          </w:p>
          <w:p w14:paraId="44E26688" w14:textId="77777777" w:rsidR="003675A5" w:rsidRDefault="003675A5" w:rsidP="003675A5">
            <w:pPr>
              <w:rPr>
                <w:rFonts w:ascii="Verdana" w:hAnsi="Verdana"/>
                <w:sz w:val="18"/>
                <w:szCs w:val="20"/>
                <w:lang w:val="en-US"/>
              </w:rPr>
            </w:pPr>
            <w:r>
              <w:rPr>
                <w:rFonts w:ascii="Verdana" w:hAnsi="Verdana"/>
                <w:sz w:val="18"/>
                <w:szCs w:val="20"/>
                <w:lang w:val="en-US"/>
              </w:rPr>
              <w:t>Jan checked, not mandated in TNT2.0/HbbTV spec. Best to leave it as is (informative as in the other specs)?</w:t>
            </w:r>
          </w:p>
          <w:p w14:paraId="3C844666" w14:textId="77777777" w:rsidR="003675A5" w:rsidRDefault="003675A5" w:rsidP="003675A5">
            <w:pPr>
              <w:rPr>
                <w:rFonts w:ascii="Verdana" w:hAnsi="Verdana"/>
                <w:sz w:val="18"/>
                <w:szCs w:val="20"/>
                <w:lang w:val="en-US"/>
              </w:rPr>
            </w:pPr>
            <w:r>
              <w:rPr>
                <w:rFonts w:ascii="Verdana" w:hAnsi="Verdana"/>
                <w:sz w:val="18"/>
                <w:szCs w:val="20"/>
                <w:lang w:val="en-US"/>
              </w:rPr>
              <w:t xml:space="preserve">Peter to share TNT2.0 spec part with </w:t>
            </w:r>
            <w:proofErr w:type="spellStart"/>
            <w:r>
              <w:rPr>
                <w:rFonts w:ascii="Verdana" w:hAnsi="Verdana"/>
                <w:sz w:val="18"/>
                <w:szCs w:val="20"/>
                <w:lang w:val="en-US"/>
              </w:rPr>
              <w:t>NorDigT</w:t>
            </w:r>
            <w:proofErr w:type="spellEnd"/>
            <w:r>
              <w:rPr>
                <w:rFonts w:ascii="Verdana" w:hAnsi="Verdana"/>
                <w:sz w:val="18"/>
                <w:szCs w:val="20"/>
                <w:lang w:val="en-US"/>
              </w:rPr>
              <w:t>.</w:t>
            </w:r>
          </w:p>
          <w:p w14:paraId="398D8C79" w14:textId="77777777" w:rsidR="003675A5" w:rsidRDefault="003675A5" w:rsidP="003675A5">
            <w:pPr>
              <w:rPr>
                <w:rFonts w:ascii="Verdana" w:hAnsi="Verdana"/>
                <w:sz w:val="18"/>
                <w:szCs w:val="20"/>
                <w:lang w:val="en-US"/>
              </w:rPr>
            </w:pPr>
            <w:r>
              <w:rPr>
                <w:rFonts w:ascii="Verdana" w:hAnsi="Verdana"/>
                <w:b/>
                <w:sz w:val="18"/>
                <w:szCs w:val="20"/>
                <w:u w:val="single"/>
                <w:lang w:val="en-US"/>
              </w:rPr>
              <w:t xml:space="preserve">4 Nov 2013 conf call: </w:t>
            </w:r>
            <w:r>
              <w:rPr>
                <w:rFonts w:ascii="Verdana" w:hAnsi="Verdana"/>
                <w:sz w:val="18"/>
                <w:szCs w:val="20"/>
                <w:lang w:val="en-US"/>
              </w:rPr>
              <w:t xml:space="preserve">In progress. Waiting for </w:t>
            </w:r>
            <w:proofErr w:type="spellStart"/>
            <w:r>
              <w:rPr>
                <w:rFonts w:ascii="Verdana" w:hAnsi="Verdana"/>
                <w:sz w:val="18"/>
                <w:szCs w:val="20"/>
                <w:lang w:val="en-US"/>
              </w:rPr>
              <w:t>NorDigT</w:t>
            </w:r>
            <w:proofErr w:type="spellEnd"/>
            <w:r>
              <w:rPr>
                <w:rFonts w:ascii="Verdana" w:hAnsi="Verdana"/>
                <w:sz w:val="18"/>
                <w:szCs w:val="20"/>
                <w:lang w:val="en-US"/>
              </w:rPr>
              <w:t xml:space="preserve"> to feedback.</w:t>
            </w:r>
          </w:p>
          <w:p w14:paraId="0652DA7F" w14:textId="77777777" w:rsidR="003675A5" w:rsidRDefault="003675A5" w:rsidP="003675A5">
            <w:pPr>
              <w:rPr>
                <w:rFonts w:ascii="Verdana" w:hAnsi="Verdana"/>
                <w:sz w:val="18"/>
                <w:szCs w:val="20"/>
                <w:lang w:val="en-US"/>
              </w:rPr>
            </w:pPr>
            <w:r>
              <w:rPr>
                <w:rFonts w:ascii="Verdana" w:hAnsi="Verdana"/>
                <w:b/>
                <w:sz w:val="18"/>
                <w:szCs w:val="20"/>
                <w:u w:val="single"/>
                <w:lang w:val="en-US"/>
              </w:rPr>
              <w:t xml:space="preserve">25 Nov 2013 conf call: </w:t>
            </w:r>
            <w:r>
              <w:rPr>
                <w:rFonts w:ascii="Verdana" w:hAnsi="Verdana"/>
                <w:sz w:val="18"/>
                <w:szCs w:val="20"/>
                <w:lang w:val="en-US"/>
              </w:rPr>
              <w:t xml:space="preserve">No feedback from </w:t>
            </w:r>
            <w:proofErr w:type="spellStart"/>
            <w:r>
              <w:rPr>
                <w:rFonts w:ascii="Verdana" w:hAnsi="Verdana"/>
                <w:sz w:val="18"/>
                <w:szCs w:val="20"/>
                <w:lang w:val="en-US"/>
              </w:rPr>
              <w:t>NorDigT</w:t>
            </w:r>
            <w:proofErr w:type="spellEnd"/>
            <w:r>
              <w:rPr>
                <w:rFonts w:ascii="Verdana" w:hAnsi="Verdana"/>
                <w:sz w:val="18"/>
                <w:szCs w:val="20"/>
                <w:lang w:val="en-US"/>
              </w:rPr>
              <w:t xml:space="preserve"> yet.</w:t>
            </w:r>
          </w:p>
          <w:p w14:paraId="3394FA20" w14:textId="77777777" w:rsidR="003675A5" w:rsidRDefault="003675A5" w:rsidP="003675A5">
            <w:pPr>
              <w:rPr>
                <w:rFonts w:ascii="Verdana" w:hAnsi="Verdana"/>
                <w:sz w:val="18"/>
                <w:szCs w:val="20"/>
                <w:lang w:val="en-US"/>
              </w:rPr>
            </w:pPr>
            <w:r w:rsidRPr="00C82681">
              <w:rPr>
                <w:rFonts w:ascii="Verdana" w:hAnsi="Verdana"/>
                <w:b/>
                <w:sz w:val="18"/>
                <w:szCs w:val="20"/>
                <w:u w:val="single"/>
                <w:lang w:val="en-US"/>
              </w:rPr>
              <w:t>09</w:t>
            </w:r>
            <w:r>
              <w:rPr>
                <w:rFonts w:ascii="Verdana" w:hAnsi="Verdana"/>
                <w:b/>
                <w:sz w:val="18"/>
                <w:szCs w:val="20"/>
                <w:u w:val="single"/>
                <w:lang w:val="en-US"/>
              </w:rPr>
              <w:t xml:space="preserve"> Dec. 2013 conf call: </w:t>
            </w:r>
            <w:r>
              <w:rPr>
                <w:rFonts w:ascii="Verdana" w:hAnsi="Verdana"/>
                <w:sz w:val="18"/>
                <w:szCs w:val="20"/>
                <w:lang w:val="en-US"/>
              </w:rPr>
              <w:t xml:space="preserve">No comments from </w:t>
            </w:r>
            <w:proofErr w:type="spellStart"/>
            <w:r>
              <w:rPr>
                <w:rFonts w:ascii="Verdana" w:hAnsi="Verdana"/>
                <w:sz w:val="18"/>
                <w:szCs w:val="20"/>
                <w:lang w:val="en-US"/>
              </w:rPr>
              <w:t>NorDigT</w:t>
            </w:r>
            <w:proofErr w:type="spellEnd"/>
            <w:r>
              <w:rPr>
                <w:rFonts w:ascii="Verdana" w:hAnsi="Verdana"/>
                <w:sz w:val="18"/>
                <w:szCs w:val="20"/>
                <w:lang w:val="en-US"/>
              </w:rPr>
              <w:t>.</w:t>
            </w:r>
            <w:r>
              <w:rPr>
                <w:rFonts w:ascii="Verdana" w:hAnsi="Verdana"/>
                <w:sz w:val="18"/>
                <w:szCs w:val="20"/>
                <w:lang w:val="en-US"/>
              </w:rPr>
              <w:br/>
              <w:t xml:space="preserve">The proposal will go to NorDig </w:t>
            </w:r>
            <w:proofErr w:type="spellStart"/>
            <w:r>
              <w:rPr>
                <w:rFonts w:ascii="Verdana" w:hAnsi="Verdana"/>
                <w:sz w:val="18"/>
                <w:szCs w:val="20"/>
                <w:lang w:val="en-US"/>
              </w:rPr>
              <w:t>Excom</w:t>
            </w:r>
            <w:proofErr w:type="spellEnd"/>
            <w:r>
              <w:rPr>
                <w:rFonts w:ascii="Verdana" w:hAnsi="Verdana"/>
                <w:sz w:val="18"/>
                <w:szCs w:val="20"/>
                <w:lang w:val="en-US"/>
              </w:rPr>
              <w:t xml:space="preserve"> for </w:t>
            </w:r>
            <w:proofErr w:type="spellStart"/>
            <w:r>
              <w:rPr>
                <w:rFonts w:ascii="Verdana" w:hAnsi="Verdana"/>
                <w:sz w:val="18"/>
                <w:szCs w:val="20"/>
                <w:lang w:val="en-US"/>
              </w:rPr>
              <w:t>approvel</w:t>
            </w:r>
            <w:proofErr w:type="spellEnd"/>
            <w:r>
              <w:rPr>
                <w:rFonts w:ascii="Verdana" w:hAnsi="Verdana"/>
                <w:sz w:val="18"/>
                <w:szCs w:val="20"/>
                <w:lang w:val="en-US"/>
              </w:rPr>
              <w:t>.</w:t>
            </w:r>
          </w:p>
          <w:p w14:paraId="754C7C1B" w14:textId="77777777" w:rsidR="003675A5" w:rsidRDefault="003675A5" w:rsidP="003675A5">
            <w:pPr>
              <w:rPr>
                <w:rFonts w:ascii="Verdana" w:hAnsi="Verdana"/>
                <w:sz w:val="18"/>
                <w:szCs w:val="20"/>
                <w:lang w:val="en-US"/>
              </w:rPr>
            </w:pPr>
            <w:r>
              <w:rPr>
                <w:rFonts w:ascii="Verdana" w:hAnsi="Verdana"/>
                <w:b/>
                <w:sz w:val="18"/>
                <w:szCs w:val="20"/>
                <w:u w:val="single"/>
                <w:lang w:val="en-US"/>
              </w:rPr>
              <w:t xml:space="preserve">17 Dec 2013 conf call: </w:t>
            </w:r>
            <w:r>
              <w:rPr>
                <w:rFonts w:ascii="Verdana" w:hAnsi="Verdana"/>
                <w:sz w:val="18"/>
                <w:szCs w:val="20"/>
                <w:lang w:val="en-US"/>
              </w:rPr>
              <w:t>Waiting for ExCom meeting 29. Jan.</w:t>
            </w:r>
          </w:p>
          <w:p w14:paraId="124219E3"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13 Jan 2014 conf call:</w:t>
            </w:r>
          </w:p>
          <w:p w14:paraId="0CE7D988" w14:textId="77777777" w:rsidR="003675A5" w:rsidRDefault="003675A5" w:rsidP="003675A5">
            <w:pPr>
              <w:rPr>
                <w:rFonts w:ascii="Verdana" w:hAnsi="Verdana"/>
                <w:sz w:val="18"/>
                <w:szCs w:val="20"/>
                <w:lang w:val="en-US"/>
              </w:rPr>
            </w:pPr>
            <w:r>
              <w:rPr>
                <w:rFonts w:ascii="Verdana" w:hAnsi="Verdana"/>
                <w:sz w:val="18"/>
                <w:szCs w:val="20"/>
                <w:lang w:val="en-US"/>
              </w:rPr>
              <w:t xml:space="preserve">No opposition from </w:t>
            </w:r>
            <w:proofErr w:type="spellStart"/>
            <w:r>
              <w:rPr>
                <w:rFonts w:ascii="Verdana" w:hAnsi="Verdana"/>
                <w:sz w:val="18"/>
                <w:szCs w:val="20"/>
                <w:lang w:val="en-US"/>
              </w:rPr>
              <w:t>NorDigT</w:t>
            </w:r>
            <w:proofErr w:type="spellEnd"/>
            <w:r>
              <w:rPr>
                <w:rFonts w:ascii="Verdana" w:hAnsi="Verdana"/>
                <w:sz w:val="18"/>
                <w:szCs w:val="20"/>
                <w:lang w:val="en-US"/>
              </w:rPr>
              <w:t xml:space="preserve"> for TNT2.0 spec part. Needs to be presented to ExCom as a text proposal. Ayca to prepare a draft.</w:t>
            </w:r>
          </w:p>
          <w:p w14:paraId="3590F57F"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12 Feb 2014 mtg:</w:t>
            </w:r>
          </w:p>
          <w:p w14:paraId="1526E0BB" w14:textId="77777777" w:rsidR="003675A5" w:rsidRDefault="003675A5" w:rsidP="003675A5">
            <w:pPr>
              <w:rPr>
                <w:rFonts w:ascii="Verdana" w:hAnsi="Verdana"/>
                <w:sz w:val="18"/>
                <w:szCs w:val="20"/>
                <w:lang w:val="en-US"/>
              </w:rPr>
            </w:pPr>
            <w:r>
              <w:rPr>
                <w:rFonts w:ascii="Verdana" w:hAnsi="Verdana"/>
                <w:sz w:val="18"/>
                <w:szCs w:val="20"/>
                <w:lang w:val="en-US"/>
              </w:rPr>
              <w:t xml:space="preserve">Pls see item #13. NRK’s view is that HbbTV TXT might not cover everything as EBU TXT. </w:t>
            </w:r>
            <w:proofErr w:type="gramStart"/>
            <w:r>
              <w:rPr>
                <w:rFonts w:ascii="Verdana" w:hAnsi="Verdana"/>
                <w:sz w:val="18"/>
                <w:szCs w:val="20"/>
                <w:lang w:val="en-US"/>
              </w:rPr>
              <w:t>Therefore</w:t>
            </w:r>
            <w:proofErr w:type="gramEnd"/>
            <w:r>
              <w:rPr>
                <w:rFonts w:ascii="Verdana" w:hAnsi="Verdana"/>
                <w:sz w:val="18"/>
                <w:szCs w:val="20"/>
                <w:lang w:val="en-US"/>
              </w:rPr>
              <w:t xml:space="preserve"> they need toggling. If both HbbTV and EBU TXT are present, TXT button launches HbbTV TXT. In this case, only disabling HbbTV allows accessing EBU TXT. NorDig draft proposes mandating to be able to show them both (somehow), toggling is given as a method (not mandated). Manufacturers will give feedback for the draft sent until the next mtg. </w:t>
            </w:r>
          </w:p>
          <w:p w14:paraId="0F882660" w14:textId="77777777" w:rsidR="003675A5" w:rsidRDefault="003675A5" w:rsidP="003675A5">
            <w:pPr>
              <w:rPr>
                <w:rFonts w:ascii="Verdana" w:hAnsi="Verdana"/>
                <w:sz w:val="18"/>
                <w:szCs w:val="20"/>
                <w:lang w:val="en-US"/>
              </w:rPr>
            </w:pPr>
            <w:r>
              <w:rPr>
                <w:rFonts w:ascii="Verdana" w:hAnsi="Verdana"/>
                <w:b/>
                <w:sz w:val="18"/>
                <w:szCs w:val="20"/>
                <w:u w:val="single"/>
                <w:lang w:val="en-US"/>
              </w:rPr>
              <w:t xml:space="preserve">04 Mar 2014 call: </w:t>
            </w:r>
            <w:r>
              <w:rPr>
                <w:rFonts w:ascii="Verdana" w:hAnsi="Verdana"/>
                <w:sz w:val="18"/>
                <w:szCs w:val="20"/>
                <w:lang w:val="en-US"/>
              </w:rPr>
              <w:t>LG wants NorDig to follow HbbTV spec. Samsung and Sony agree with LG.</w:t>
            </w:r>
          </w:p>
          <w:p w14:paraId="7534EC71" w14:textId="77777777" w:rsidR="003675A5" w:rsidRDefault="003675A5" w:rsidP="003675A5">
            <w:pPr>
              <w:rPr>
                <w:rFonts w:ascii="Verdana" w:hAnsi="Verdana"/>
                <w:sz w:val="18"/>
                <w:szCs w:val="20"/>
                <w:lang w:val="en-US"/>
              </w:rPr>
            </w:pPr>
            <w:r>
              <w:rPr>
                <w:rFonts w:ascii="Verdana" w:hAnsi="Verdana"/>
                <w:b/>
                <w:sz w:val="18"/>
                <w:szCs w:val="20"/>
                <w:u w:val="single"/>
                <w:lang w:val="en-US"/>
              </w:rPr>
              <w:t xml:space="preserve">25 Mar 2014 call: </w:t>
            </w:r>
            <w:r>
              <w:rPr>
                <w:rFonts w:ascii="Verdana" w:hAnsi="Verdana"/>
                <w:sz w:val="18"/>
                <w:szCs w:val="20"/>
                <w:lang w:val="en-US"/>
              </w:rPr>
              <w:t>Text added in RoO. Discussion continues regarding mandating the function</w:t>
            </w:r>
          </w:p>
          <w:p w14:paraId="0A5F9467" w14:textId="77777777" w:rsidR="003675A5" w:rsidRDefault="003675A5" w:rsidP="003675A5">
            <w:pPr>
              <w:rPr>
                <w:rFonts w:ascii="Verdana" w:hAnsi="Verdana"/>
                <w:sz w:val="18"/>
                <w:szCs w:val="20"/>
                <w:lang w:val="en-US"/>
              </w:rPr>
            </w:pPr>
            <w:r>
              <w:rPr>
                <w:rFonts w:ascii="Verdana" w:hAnsi="Verdana"/>
                <w:b/>
                <w:sz w:val="18"/>
                <w:szCs w:val="20"/>
                <w:u w:val="single"/>
                <w:lang w:val="en-US"/>
              </w:rPr>
              <w:t>23</w:t>
            </w:r>
            <w:r w:rsidRPr="00686C60">
              <w:rPr>
                <w:rFonts w:ascii="Verdana" w:hAnsi="Verdana"/>
                <w:b/>
                <w:sz w:val="18"/>
                <w:szCs w:val="20"/>
                <w:u w:val="single"/>
                <w:vertAlign w:val="superscript"/>
                <w:lang w:val="en-US"/>
              </w:rPr>
              <w:t>rd</w:t>
            </w:r>
            <w:r>
              <w:rPr>
                <w:rFonts w:ascii="Verdana" w:hAnsi="Verdana"/>
                <w:b/>
                <w:sz w:val="18"/>
                <w:szCs w:val="20"/>
                <w:u w:val="single"/>
                <w:lang w:val="en-US"/>
              </w:rPr>
              <w:t xml:space="preserve"> April 2014 Meeting: </w:t>
            </w:r>
            <w:r>
              <w:rPr>
                <w:rFonts w:ascii="Verdana" w:hAnsi="Verdana"/>
                <w:sz w:val="18"/>
                <w:szCs w:val="20"/>
                <w:lang w:val="en-US"/>
              </w:rPr>
              <w:t xml:space="preserve">Erik to bring to </w:t>
            </w:r>
            <w:proofErr w:type="spellStart"/>
            <w:r>
              <w:rPr>
                <w:rFonts w:ascii="Verdana" w:hAnsi="Verdana"/>
                <w:sz w:val="18"/>
                <w:szCs w:val="20"/>
                <w:lang w:val="en-US"/>
              </w:rPr>
              <w:t>Nordig</w:t>
            </w:r>
            <w:proofErr w:type="spellEnd"/>
            <w:r>
              <w:rPr>
                <w:rFonts w:ascii="Verdana" w:hAnsi="Verdana"/>
                <w:sz w:val="18"/>
                <w:szCs w:val="20"/>
                <w:lang w:val="en-US"/>
              </w:rPr>
              <w:t xml:space="preserve"> T. If no objection to current proposals, this can be closed.</w:t>
            </w:r>
          </w:p>
          <w:p w14:paraId="0FCCF5E2" w14:textId="77777777" w:rsidR="003675A5" w:rsidRDefault="003675A5" w:rsidP="003675A5">
            <w:pPr>
              <w:rPr>
                <w:rFonts w:ascii="Verdana" w:hAnsi="Verdana"/>
                <w:b/>
                <w:sz w:val="18"/>
                <w:szCs w:val="20"/>
                <w:u w:val="single"/>
                <w:lang w:val="en-US"/>
              </w:rPr>
            </w:pPr>
            <w:r>
              <w:rPr>
                <w:rFonts w:ascii="Verdana" w:hAnsi="Verdana"/>
                <w:b/>
                <w:sz w:val="18"/>
                <w:szCs w:val="20"/>
                <w:u w:val="single"/>
                <w:lang w:val="en-US"/>
              </w:rPr>
              <w:t>27</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2014 Meeting</w:t>
            </w:r>
          </w:p>
          <w:p w14:paraId="45019700" w14:textId="77777777" w:rsidR="003675A5" w:rsidRDefault="003675A5" w:rsidP="003675A5">
            <w:pPr>
              <w:rPr>
                <w:rFonts w:ascii="Verdana" w:hAnsi="Verdana"/>
                <w:sz w:val="18"/>
                <w:szCs w:val="20"/>
                <w:lang w:val="en-US"/>
              </w:rPr>
            </w:pPr>
            <w:proofErr w:type="spellStart"/>
            <w:r>
              <w:rPr>
                <w:rFonts w:ascii="Verdana" w:hAnsi="Verdana"/>
                <w:sz w:val="18"/>
                <w:szCs w:val="20"/>
                <w:lang w:val="en-US"/>
              </w:rPr>
              <w:lastRenderedPageBreak/>
              <w:t>Nordig</w:t>
            </w:r>
            <w:proofErr w:type="spellEnd"/>
            <w:r>
              <w:rPr>
                <w:rFonts w:ascii="Verdana" w:hAnsi="Verdana"/>
                <w:sz w:val="18"/>
                <w:szCs w:val="20"/>
                <w:lang w:val="en-US"/>
              </w:rPr>
              <w:t xml:space="preserve"> T presented </w:t>
            </w:r>
            <w:proofErr w:type="spellStart"/>
            <w:r>
              <w:rPr>
                <w:rFonts w:ascii="Verdana" w:hAnsi="Verdana"/>
                <w:sz w:val="18"/>
                <w:szCs w:val="20"/>
                <w:lang w:val="en-US"/>
              </w:rPr>
              <w:t>Excom</w:t>
            </w:r>
            <w:proofErr w:type="spellEnd"/>
            <w:r>
              <w:rPr>
                <w:rFonts w:ascii="Verdana" w:hAnsi="Verdana"/>
                <w:sz w:val="18"/>
                <w:szCs w:val="20"/>
                <w:lang w:val="en-US"/>
              </w:rPr>
              <w:t xml:space="preserve"> with the benefits of mandating the TXT toggling function as described in the HbbTV spec. The original intention in </w:t>
            </w:r>
            <w:proofErr w:type="spellStart"/>
            <w:r>
              <w:rPr>
                <w:rFonts w:ascii="Verdana" w:hAnsi="Verdana"/>
                <w:sz w:val="18"/>
                <w:szCs w:val="20"/>
                <w:lang w:val="en-US"/>
              </w:rPr>
              <w:t>Nordig</w:t>
            </w:r>
            <w:proofErr w:type="spellEnd"/>
            <w:r>
              <w:rPr>
                <w:rFonts w:ascii="Verdana" w:hAnsi="Verdana"/>
                <w:sz w:val="18"/>
                <w:szCs w:val="20"/>
                <w:lang w:val="en-US"/>
              </w:rPr>
              <w:t xml:space="preserve"> T was supported by </w:t>
            </w:r>
            <w:proofErr w:type="spellStart"/>
            <w:r>
              <w:rPr>
                <w:rFonts w:ascii="Verdana" w:hAnsi="Verdana"/>
                <w:sz w:val="18"/>
                <w:szCs w:val="20"/>
                <w:lang w:val="en-US"/>
              </w:rPr>
              <w:t>Excom</w:t>
            </w:r>
            <w:proofErr w:type="spellEnd"/>
            <w:r>
              <w:rPr>
                <w:rFonts w:ascii="Verdana" w:hAnsi="Verdana"/>
                <w:sz w:val="18"/>
                <w:szCs w:val="20"/>
                <w:lang w:val="en-US"/>
              </w:rPr>
              <w:t xml:space="preserve"> and the API group finally agreed on mandating with a grace period of one year.</w:t>
            </w:r>
          </w:p>
          <w:p w14:paraId="690AA1CE" w14:textId="77777777" w:rsidR="003675A5" w:rsidRDefault="003675A5" w:rsidP="003675A5">
            <w:pPr>
              <w:rPr>
                <w:rFonts w:ascii="Verdana" w:hAnsi="Verdana"/>
                <w:sz w:val="18"/>
                <w:szCs w:val="20"/>
                <w:lang w:val="en-US"/>
              </w:rPr>
            </w:pPr>
            <w:r>
              <w:rPr>
                <w:rFonts w:ascii="Verdana" w:hAnsi="Verdana"/>
                <w:sz w:val="18"/>
                <w:szCs w:val="20"/>
                <w:lang w:val="en-US"/>
              </w:rPr>
              <w:t>Text has been updated to “shall”. Item is closed.</w:t>
            </w:r>
          </w:p>
        </w:tc>
      </w:tr>
      <w:tr w:rsidR="003675A5" w:rsidRPr="00301E8F" w14:paraId="4B9EC3A6" w14:textId="77777777" w:rsidTr="008B568B">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6C4B3474" w14:textId="77777777" w:rsidR="002750BA" w:rsidRPr="001325E3" w:rsidRDefault="002750BA" w:rsidP="003675A5">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1C28284D" w14:textId="77777777" w:rsidR="003675A5" w:rsidRPr="00BE765A" w:rsidRDefault="003675A5" w:rsidP="003675A5">
            <w:pPr>
              <w:rPr>
                <w:rFonts w:ascii="Verdana" w:hAnsi="Verdana"/>
                <w:b/>
                <w:sz w:val="18"/>
                <w:szCs w:val="20"/>
                <w:lang w:val="en-US"/>
              </w:rPr>
            </w:pPr>
            <w:r w:rsidRPr="00BE765A">
              <w:rPr>
                <w:rFonts w:ascii="Verdana" w:hAnsi="Verdana"/>
                <w:b/>
                <w:sz w:val="18"/>
                <w:szCs w:val="20"/>
                <w:lang w:val="en-US"/>
              </w:rPr>
              <w:t>Description of CI</w:t>
            </w:r>
            <w:proofErr w:type="gramStart"/>
            <w:r w:rsidRPr="00BE765A">
              <w:rPr>
                <w:rFonts w:ascii="Verdana" w:hAnsi="Verdana"/>
                <w:b/>
                <w:sz w:val="18"/>
                <w:szCs w:val="20"/>
                <w:lang w:val="en-US"/>
              </w:rPr>
              <w:t>+  v.</w:t>
            </w:r>
            <w:proofErr w:type="gramEnd"/>
            <w:r w:rsidRPr="00BE765A">
              <w:rPr>
                <w:rFonts w:ascii="Verdana" w:hAnsi="Verdana"/>
                <w:b/>
                <w:sz w:val="18"/>
                <w:szCs w:val="20"/>
                <w:lang w:val="en-US"/>
              </w:rPr>
              <w:t xml:space="preserve"> 1.4 and HbbTV</w:t>
            </w:r>
          </w:p>
        </w:tc>
      </w:tr>
      <w:tr w:rsidR="003675A5" w:rsidRPr="0047151C" w14:paraId="67D5F546" w14:textId="77777777" w:rsidTr="008B568B">
        <w:tc>
          <w:tcPr>
            <w:tcW w:w="1277" w:type="dxa"/>
            <w:vMerge/>
            <w:tcBorders>
              <w:left w:val="single" w:sz="4" w:space="0" w:color="000000"/>
              <w:right w:val="single" w:sz="4" w:space="0" w:color="000000"/>
            </w:tcBorders>
            <w:shd w:val="clear" w:color="auto" w:fill="D9D9D9" w:themeFill="background1" w:themeFillShade="D9"/>
            <w:vAlign w:val="center"/>
          </w:tcPr>
          <w:p w14:paraId="24C4A18E" w14:textId="77777777" w:rsidR="003675A5" w:rsidRPr="003675A5" w:rsidRDefault="003675A5" w:rsidP="003675A5">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26768DCB" w14:textId="77777777" w:rsidR="003675A5" w:rsidRPr="00F057E5" w:rsidRDefault="003675A5" w:rsidP="003675A5">
            <w:pPr>
              <w:rPr>
                <w:rFonts w:ascii="Verdana" w:hAnsi="Verdana"/>
                <w:sz w:val="18"/>
                <w:szCs w:val="20"/>
                <w:lang w:val="en-US"/>
              </w:rPr>
            </w:pPr>
            <w:r w:rsidRPr="00F057E5">
              <w:rPr>
                <w:rFonts w:ascii="Verdana" w:hAnsi="Verdana"/>
                <w:b/>
                <w:sz w:val="18"/>
                <w:szCs w:val="20"/>
                <w:u w:val="single"/>
                <w:lang w:val="en-US"/>
              </w:rPr>
              <w:t xml:space="preserve">5 Feb. Meeting: </w:t>
            </w:r>
          </w:p>
          <w:p w14:paraId="2D2A69FB" w14:textId="77777777" w:rsidR="003675A5" w:rsidRPr="00F057E5" w:rsidRDefault="003675A5" w:rsidP="003675A5">
            <w:pPr>
              <w:rPr>
                <w:rFonts w:ascii="Verdana" w:hAnsi="Verdana"/>
                <w:sz w:val="18"/>
                <w:szCs w:val="20"/>
                <w:lang w:val="en-US"/>
              </w:rPr>
            </w:pPr>
            <w:proofErr w:type="spellStart"/>
            <w:r w:rsidRPr="00F057E5">
              <w:rPr>
                <w:rFonts w:ascii="Verdana" w:hAnsi="Verdana"/>
                <w:sz w:val="18"/>
                <w:szCs w:val="20"/>
                <w:lang w:val="en-US"/>
              </w:rPr>
              <w:t>Excom</w:t>
            </w:r>
            <w:proofErr w:type="spellEnd"/>
            <w:r w:rsidRPr="00F057E5">
              <w:rPr>
                <w:rFonts w:ascii="Verdana" w:hAnsi="Verdana"/>
                <w:sz w:val="18"/>
                <w:szCs w:val="20"/>
                <w:lang w:val="en-US"/>
              </w:rPr>
              <w:t xml:space="preserve"> ask for a description </w:t>
            </w:r>
            <w:proofErr w:type="gramStart"/>
            <w:r w:rsidRPr="00F057E5">
              <w:rPr>
                <w:rFonts w:ascii="Verdana" w:hAnsi="Verdana"/>
                <w:sz w:val="18"/>
                <w:szCs w:val="20"/>
                <w:lang w:val="en-US"/>
              </w:rPr>
              <w:t>of  HbbTV</w:t>
            </w:r>
            <w:proofErr w:type="gramEnd"/>
            <w:r w:rsidRPr="00F057E5">
              <w:rPr>
                <w:rFonts w:ascii="Verdana" w:hAnsi="Verdana"/>
                <w:sz w:val="18"/>
                <w:szCs w:val="20"/>
                <w:lang w:val="en-US"/>
              </w:rPr>
              <w:t xml:space="preserve"> in CI+ version 1.4 (support for dual-stream operation with a single module) including status of development and expected time for products in the market.</w:t>
            </w:r>
          </w:p>
          <w:p w14:paraId="4F3095BA" w14:textId="77777777" w:rsidR="003675A5" w:rsidRPr="00F057E5" w:rsidRDefault="003675A5" w:rsidP="003675A5">
            <w:pPr>
              <w:rPr>
                <w:rFonts w:ascii="Verdana" w:hAnsi="Verdana"/>
                <w:b/>
                <w:sz w:val="18"/>
                <w:szCs w:val="20"/>
                <w:u w:val="single"/>
                <w:lang w:val="en-US"/>
              </w:rPr>
            </w:pPr>
            <w:r w:rsidRPr="00F057E5">
              <w:rPr>
                <w:rFonts w:ascii="Verdana" w:hAnsi="Verdana"/>
                <w:sz w:val="18"/>
                <w:szCs w:val="20"/>
                <w:lang w:val="en-US"/>
              </w:rPr>
              <w:t xml:space="preserve">Jon: </w:t>
            </w:r>
            <w:proofErr w:type="spellStart"/>
            <w:r w:rsidRPr="00F057E5">
              <w:rPr>
                <w:rFonts w:ascii="Verdana" w:hAnsi="Verdana"/>
                <w:sz w:val="18"/>
                <w:szCs w:val="20"/>
                <w:lang w:val="en-US"/>
              </w:rPr>
              <w:t>Decription</w:t>
            </w:r>
            <w:proofErr w:type="spellEnd"/>
            <w:r w:rsidRPr="00F057E5">
              <w:rPr>
                <w:rFonts w:ascii="Verdana" w:hAnsi="Verdana"/>
                <w:sz w:val="18"/>
                <w:szCs w:val="20"/>
                <w:lang w:val="en-US"/>
              </w:rPr>
              <w:t xml:space="preserve"> of CI + and HbbTV possibilities and problematic, </w:t>
            </w:r>
            <w:proofErr w:type="spellStart"/>
            <w:r w:rsidRPr="00F057E5">
              <w:rPr>
                <w:rFonts w:ascii="Verdana" w:hAnsi="Verdana"/>
                <w:sz w:val="18"/>
                <w:szCs w:val="20"/>
                <w:lang w:val="en-US"/>
              </w:rPr>
              <w:t>sendt</w:t>
            </w:r>
            <w:proofErr w:type="spellEnd"/>
            <w:r w:rsidRPr="00F057E5">
              <w:rPr>
                <w:rFonts w:ascii="Verdana" w:hAnsi="Verdana"/>
                <w:sz w:val="18"/>
                <w:szCs w:val="20"/>
                <w:lang w:val="en-US"/>
              </w:rPr>
              <w:t xml:space="preserve"> to API group before next meeting</w:t>
            </w:r>
          </w:p>
          <w:p w14:paraId="15ECEEB8" w14:textId="77777777" w:rsidR="003675A5" w:rsidRPr="00F057E5" w:rsidRDefault="003675A5" w:rsidP="003675A5">
            <w:pPr>
              <w:rPr>
                <w:rFonts w:ascii="Verdana" w:hAnsi="Verdana"/>
                <w:sz w:val="18"/>
                <w:szCs w:val="20"/>
                <w:lang w:val="en-US"/>
              </w:rPr>
            </w:pPr>
            <w:r w:rsidRPr="00F057E5">
              <w:rPr>
                <w:rFonts w:ascii="Verdana" w:hAnsi="Verdana"/>
                <w:b/>
                <w:sz w:val="18"/>
                <w:szCs w:val="20"/>
                <w:u w:val="single"/>
                <w:lang w:val="en-US"/>
              </w:rPr>
              <w:t>22 Feb. Meeting:</w:t>
            </w:r>
          </w:p>
          <w:p w14:paraId="3D8EBCC5" w14:textId="77777777" w:rsidR="003675A5" w:rsidRPr="00F057E5" w:rsidRDefault="003675A5" w:rsidP="003675A5">
            <w:pPr>
              <w:rPr>
                <w:rFonts w:ascii="Verdana" w:hAnsi="Verdana"/>
                <w:sz w:val="18"/>
                <w:szCs w:val="20"/>
                <w:lang w:val="en-US"/>
              </w:rPr>
            </w:pPr>
            <w:r w:rsidRPr="00F057E5">
              <w:rPr>
                <w:rFonts w:ascii="Verdana" w:hAnsi="Verdana"/>
                <w:sz w:val="18"/>
                <w:szCs w:val="20"/>
                <w:lang w:val="en-US"/>
              </w:rPr>
              <w:t>Two separate issues: CI+ 1.3 in NorDig and coexistence of CI+ and HbbTV.</w:t>
            </w:r>
          </w:p>
          <w:p w14:paraId="27ECA6B0" w14:textId="77777777" w:rsidR="003675A5" w:rsidRPr="001325E3" w:rsidRDefault="003675A5" w:rsidP="003675A5">
            <w:pPr>
              <w:rPr>
                <w:rFonts w:ascii="Verdana" w:hAnsi="Verdana" w:cs="Calibri"/>
                <w:b/>
                <w:sz w:val="18"/>
                <w:szCs w:val="20"/>
                <w:u w:val="single"/>
                <w:lang w:val="en-US"/>
              </w:rPr>
            </w:pPr>
            <w:r w:rsidRPr="00F057E5">
              <w:rPr>
                <w:rFonts w:ascii="Verdana" w:hAnsi="Verdana"/>
                <w:sz w:val="18"/>
                <w:szCs w:val="20"/>
                <w:lang w:val="en-US"/>
              </w:rPr>
              <w:t>Jon to prepare draft doc.</w:t>
            </w:r>
          </w:p>
          <w:p w14:paraId="3CC36E9A" w14:textId="77777777" w:rsidR="003675A5" w:rsidRPr="001325E3" w:rsidRDefault="003675A5" w:rsidP="003675A5">
            <w:pPr>
              <w:rPr>
                <w:rFonts w:ascii="Verdana" w:hAnsi="Verdana" w:cs="Calibri"/>
                <w:sz w:val="18"/>
                <w:szCs w:val="20"/>
                <w:lang w:val="en-US"/>
              </w:rPr>
            </w:pPr>
            <w:r w:rsidRPr="001325E3">
              <w:rPr>
                <w:rFonts w:ascii="Verdana" w:hAnsi="Verdana" w:cs="Calibri"/>
                <w:b/>
                <w:sz w:val="18"/>
                <w:szCs w:val="20"/>
                <w:u w:val="single"/>
                <w:lang w:val="en-US"/>
              </w:rPr>
              <w:t>27 Mar. Meeting:</w:t>
            </w:r>
          </w:p>
          <w:p w14:paraId="3076DA6B" w14:textId="77777777" w:rsidR="003675A5" w:rsidRPr="001325E3" w:rsidRDefault="003675A5" w:rsidP="003675A5">
            <w:pPr>
              <w:rPr>
                <w:rFonts w:ascii="Verdana" w:hAnsi="Verdana" w:cs="Calibri"/>
                <w:b/>
                <w:sz w:val="18"/>
                <w:szCs w:val="20"/>
                <w:u w:val="single"/>
                <w:lang w:val="en-US"/>
              </w:rPr>
            </w:pPr>
            <w:r w:rsidRPr="001325E3">
              <w:rPr>
                <w:rFonts w:ascii="Verdana" w:hAnsi="Verdana" w:cs="Calibri"/>
                <w:sz w:val="18"/>
                <w:szCs w:val="20"/>
                <w:lang w:val="en-US"/>
              </w:rPr>
              <w:t>In progress.</w:t>
            </w:r>
          </w:p>
          <w:p w14:paraId="5AA617DB" w14:textId="77777777" w:rsidR="003675A5" w:rsidRPr="001325E3" w:rsidRDefault="003675A5" w:rsidP="003675A5">
            <w:pPr>
              <w:rPr>
                <w:rFonts w:ascii="Verdana" w:hAnsi="Verdana" w:cs="Calibri"/>
                <w:sz w:val="18"/>
                <w:szCs w:val="20"/>
                <w:lang w:val="en-US"/>
              </w:rPr>
            </w:pPr>
            <w:r w:rsidRPr="001325E3">
              <w:rPr>
                <w:rFonts w:ascii="Verdana" w:hAnsi="Verdana" w:cs="Calibri"/>
                <w:b/>
                <w:sz w:val="18"/>
                <w:szCs w:val="20"/>
                <w:u w:val="single"/>
                <w:lang w:val="en-US"/>
              </w:rPr>
              <w:t>17 Apr. Telco:</w:t>
            </w:r>
          </w:p>
          <w:p w14:paraId="30EE165C" w14:textId="77777777" w:rsidR="003675A5" w:rsidRPr="001325E3" w:rsidRDefault="003675A5" w:rsidP="003675A5">
            <w:pPr>
              <w:rPr>
                <w:rFonts w:ascii="Verdana" w:hAnsi="Verdana" w:cs="Calibri"/>
                <w:sz w:val="18"/>
                <w:szCs w:val="20"/>
                <w:lang w:val="en-US"/>
              </w:rPr>
            </w:pPr>
            <w:r w:rsidRPr="001325E3">
              <w:rPr>
                <w:rFonts w:ascii="Verdana" w:hAnsi="Verdana" w:cs="Calibri"/>
                <w:sz w:val="18"/>
                <w:szCs w:val="20"/>
                <w:lang w:val="en-US"/>
              </w:rPr>
              <w:t>TBD</w:t>
            </w:r>
          </w:p>
          <w:p w14:paraId="38DC8D2E" w14:textId="77777777" w:rsidR="003675A5" w:rsidRPr="001325E3" w:rsidRDefault="003675A5" w:rsidP="003675A5">
            <w:pPr>
              <w:rPr>
                <w:rFonts w:ascii="Verdana" w:hAnsi="Verdana" w:cs="Calibri"/>
                <w:b/>
                <w:sz w:val="18"/>
                <w:szCs w:val="20"/>
                <w:u w:val="single"/>
                <w:lang w:val="en-US"/>
              </w:rPr>
            </w:pPr>
            <w:r w:rsidRPr="001325E3">
              <w:rPr>
                <w:rFonts w:ascii="Verdana" w:hAnsi="Verdana" w:cs="Calibri"/>
                <w:b/>
                <w:sz w:val="18"/>
                <w:szCs w:val="20"/>
                <w:u w:val="single"/>
                <w:lang w:val="en-US"/>
              </w:rPr>
              <w:t>8</w:t>
            </w:r>
            <w:r w:rsidRPr="001325E3">
              <w:rPr>
                <w:rFonts w:ascii="Verdana" w:hAnsi="Verdana" w:cs="Calibri"/>
                <w:b/>
                <w:sz w:val="18"/>
                <w:szCs w:val="20"/>
                <w:u w:val="single"/>
                <w:vertAlign w:val="superscript"/>
                <w:lang w:val="en-US"/>
              </w:rPr>
              <w:t>th</w:t>
            </w:r>
            <w:r w:rsidRPr="001325E3">
              <w:rPr>
                <w:rFonts w:ascii="Verdana" w:hAnsi="Verdana" w:cs="Calibri"/>
                <w:b/>
                <w:sz w:val="18"/>
                <w:szCs w:val="20"/>
                <w:u w:val="single"/>
                <w:lang w:val="en-US"/>
              </w:rPr>
              <w:t xml:space="preserve"> of May meeting:</w:t>
            </w:r>
          </w:p>
          <w:p w14:paraId="0020FBAD" w14:textId="77777777" w:rsidR="003675A5" w:rsidRPr="001325E3" w:rsidRDefault="003675A5" w:rsidP="003675A5">
            <w:pPr>
              <w:rPr>
                <w:rFonts w:ascii="Verdana" w:hAnsi="Verdana" w:cs="Calibri"/>
                <w:sz w:val="18"/>
                <w:szCs w:val="20"/>
                <w:lang w:val="en-US"/>
              </w:rPr>
            </w:pPr>
            <w:r w:rsidRPr="001325E3">
              <w:rPr>
                <w:rFonts w:ascii="Verdana" w:hAnsi="Verdana" w:cs="Calibri"/>
                <w:sz w:val="18"/>
                <w:szCs w:val="20"/>
                <w:lang w:val="en-US"/>
              </w:rPr>
              <w:t>Still in progress</w:t>
            </w:r>
          </w:p>
          <w:p w14:paraId="0C63C6C9" w14:textId="77777777" w:rsidR="003675A5" w:rsidRPr="001325E3" w:rsidRDefault="003675A5" w:rsidP="003675A5">
            <w:pPr>
              <w:rPr>
                <w:rFonts w:ascii="Verdana" w:hAnsi="Verdana" w:cs="Calibri"/>
                <w:b/>
                <w:sz w:val="18"/>
                <w:szCs w:val="20"/>
                <w:u w:val="single"/>
                <w:lang w:val="en-US"/>
              </w:rPr>
            </w:pPr>
            <w:r w:rsidRPr="001325E3">
              <w:rPr>
                <w:rFonts w:ascii="Verdana" w:hAnsi="Verdana" w:cs="Calibri"/>
                <w:b/>
                <w:sz w:val="18"/>
                <w:szCs w:val="20"/>
                <w:u w:val="single"/>
                <w:lang w:val="en-US"/>
              </w:rPr>
              <w:t>7 June Conf call:</w:t>
            </w:r>
          </w:p>
          <w:p w14:paraId="6ACDC391" w14:textId="77777777" w:rsidR="003675A5" w:rsidRPr="00F057E5" w:rsidRDefault="003675A5" w:rsidP="003675A5">
            <w:pPr>
              <w:rPr>
                <w:rFonts w:ascii="Verdana" w:hAnsi="Verdana"/>
                <w:sz w:val="18"/>
                <w:szCs w:val="20"/>
                <w:lang w:val="en-US"/>
              </w:rPr>
            </w:pPr>
            <w:r w:rsidRPr="00F057E5">
              <w:rPr>
                <w:rFonts w:ascii="Verdana" w:hAnsi="Verdana"/>
                <w:sz w:val="18"/>
                <w:szCs w:val="20"/>
                <w:lang w:val="en-US"/>
              </w:rPr>
              <w:t xml:space="preserve">Hot topic in DVB </w:t>
            </w:r>
            <w:proofErr w:type="gramStart"/>
            <w:r w:rsidRPr="00F057E5">
              <w:rPr>
                <w:rFonts w:ascii="Verdana" w:hAnsi="Verdana"/>
                <w:sz w:val="18"/>
                <w:szCs w:val="20"/>
                <w:lang w:val="en-US"/>
              </w:rPr>
              <w:t>at the moment</w:t>
            </w:r>
            <w:proofErr w:type="gramEnd"/>
            <w:r w:rsidRPr="00F057E5">
              <w:rPr>
                <w:rFonts w:ascii="Verdana" w:hAnsi="Verdana"/>
                <w:sz w:val="18"/>
                <w:szCs w:val="20"/>
                <w:lang w:val="en-US"/>
              </w:rPr>
              <w:t>. Can be closed here.</w:t>
            </w:r>
          </w:p>
          <w:p w14:paraId="72D482E1" w14:textId="77777777" w:rsidR="003675A5" w:rsidRPr="00F057E5" w:rsidRDefault="003675A5" w:rsidP="003675A5">
            <w:pPr>
              <w:rPr>
                <w:rFonts w:ascii="Verdana" w:hAnsi="Verdana"/>
                <w:sz w:val="18"/>
                <w:szCs w:val="20"/>
                <w:lang w:val="en-US"/>
              </w:rPr>
            </w:pPr>
            <w:r w:rsidRPr="00F057E5">
              <w:rPr>
                <w:rFonts w:ascii="Verdana" w:hAnsi="Verdana"/>
                <w:sz w:val="18"/>
                <w:szCs w:val="20"/>
                <w:lang w:val="en-US"/>
              </w:rPr>
              <w:t xml:space="preserve">Peter: </w:t>
            </w:r>
            <w:proofErr w:type="spellStart"/>
            <w:r w:rsidRPr="00F057E5">
              <w:rPr>
                <w:rFonts w:ascii="Verdana" w:hAnsi="Verdana"/>
                <w:sz w:val="18"/>
                <w:szCs w:val="20"/>
                <w:lang w:val="en-US"/>
              </w:rPr>
              <w:t>Dicuss</w:t>
            </w:r>
            <w:proofErr w:type="spellEnd"/>
            <w:r w:rsidRPr="00F057E5">
              <w:rPr>
                <w:rFonts w:ascii="Verdana" w:hAnsi="Verdana"/>
                <w:sz w:val="18"/>
                <w:szCs w:val="20"/>
                <w:lang w:val="en-US"/>
              </w:rPr>
              <w:t xml:space="preserve"> with Per if the Item can be closed in the API group.</w:t>
            </w:r>
          </w:p>
          <w:p w14:paraId="5DADF456" w14:textId="77777777" w:rsidR="003675A5" w:rsidRPr="00F057E5" w:rsidRDefault="003675A5" w:rsidP="003675A5">
            <w:pPr>
              <w:rPr>
                <w:rFonts w:ascii="Verdana" w:hAnsi="Verdana"/>
                <w:b/>
                <w:sz w:val="18"/>
                <w:szCs w:val="20"/>
                <w:u w:val="single"/>
                <w:lang w:val="en-US"/>
              </w:rPr>
            </w:pPr>
            <w:r w:rsidRPr="00F057E5">
              <w:rPr>
                <w:rFonts w:ascii="Verdana" w:hAnsi="Verdana"/>
                <w:b/>
                <w:sz w:val="18"/>
                <w:szCs w:val="20"/>
                <w:u w:val="single"/>
                <w:lang w:val="en-US"/>
              </w:rPr>
              <w:t>5 July Conf. call:</w:t>
            </w:r>
          </w:p>
          <w:p w14:paraId="75837828" w14:textId="77777777" w:rsidR="003675A5" w:rsidRPr="00F057E5" w:rsidRDefault="003675A5" w:rsidP="003675A5">
            <w:pPr>
              <w:rPr>
                <w:rFonts w:ascii="Verdana" w:hAnsi="Verdana"/>
                <w:sz w:val="18"/>
                <w:szCs w:val="20"/>
                <w:lang w:val="en-US"/>
              </w:rPr>
            </w:pPr>
            <w:r w:rsidRPr="00F057E5">
              <w:rPr>
                <w:rFonts w:ascii="Verdana" w:hAnsi="Verdana"/>
                <w:sz w:val="18"/>
                <w:szCs w:val="20"/>
                <w:lang w:val="en-US"/>
              </w:rPr>
              <w:t>Item is closed.</w:t>
            </w:r>
          </w:p>
          <w:p w14:paraId="4FA58C78" w14:textId="77777777" w:rsidR="003675A5" w:rsidRDefault="003675A5" w:rsidP="003675A5">
            <w:pPr>
              <w:rPr>
                <w:rFonts w:ascii="Verdana" w:hAnsi="Verdana"/>
                <w:sz w:val="18"/>
                <w:szCs w:val="20"/>
                <w:lang w:val="en-US"/>
              </w:rPr>
            </w:pPr>
            <w:r w:rsidRPr="00F057E5">
              <w:rPr>
                <w:rFonts w:ascii="Verdana" w:hAnsi="Verdana"/>
                <w:sz w:val="18"/>
                <w:szCs w:val="20"/>
                <w:lang w:val="en-US"/>
              </w:rPr>
              <w:t xml:space="preserve">The item will be followed up in </w:t>
            </w:r>
            <w:proofErr w:type="spellStart"/>
            <w:r w:rsidRPr="00F057E5">
              <w:rPr>
                <w:rFonts w:ascii="Verdana" w:hAnsi="Verdana"/>
                <w:sz w:val="18"/>
                <w:szCs w:val="20"/>
                <w:lang w:val="en-US"/>
              </w:rPr>
              <w:t>NorDigT</w:t>
            </w:r>
            <w:proofErr w:type="spellEnd"/>
            <w:r w:rsidRPr="00F057E5">
              <w:rPr>
                <w:rFonts w:ascii="Verdana" w:hAnsi="Verdana"/>
                <w:sz w:val="18"/>
                <w:szCs w:val="20"/>
                <w:lang w:val="en-US"/>
              </w:rPr>
              <w:t>.</w:t>
            </w:r>
          </w:p>
          <w:p w14:paraId="1D0AADD7" w14:textId="77777777" w:rsidR="00AD3EC2" w:rsidRDefault="00AD3EC2" w:rsidP="003675A5">
            <w:pPr>
              <w:rPr>
                <w:rFonts w:ascii="Verdana" w:hAnsi="Verdana"/>
                <w:sz w:val="18"/>
                <w:szCs w:val="20"/>
                <w:lang w:val="en-US"/>
              </w:rPr>
            </w:pPr>
          </w:p>
          <w:p w14:paraId="3DBBC734" w14:textId="77777777" w:rsidR="00AD3EC2" w:rsidRPr="001325E3" w:rsidRDefault="00AD3EC2" w:rsidP="003675A5">
            <w:pPr>
              <w:rPr>
                <w:rFonts w:ascii="Verdana" w:hAnsi="Verdana"/>
                <w:sz w:val="18"/>
                <w:szCs w:val="20"/>
                <w:lang w:val="en-US"/>
              </w:rPr>
            </w:pPr>
          </w:p>
        </w:tc>
      </w:tr>
      <w:tr w:rsidR="002750BA" w:rsidRPr="0047151C" w14:paraId="4FD53142" w14:textId="77777777" w:rsidTr="008B568B">
        <w:tc>
          <w:tcPr>
            <w:tcW w:w="1277" w:type="dxa"/>
            <w:tcBorders>
              <w:left w:val="single" w:sz="4" w:space="0" w:color="000000"/>
              <w:bottom w:val="single" w:sz="4" w:space="0" w:color="000000"/>
              <w:right w:val="single" w:sz="4" w:space="0" w:color="000000"/>
            </w:tcBorders>
            <w:shd w:val="clear" w:color="auto" w:fill="D9D9D9" w:themeFill="background1" w:themeFillShade="D9"/>
            <w:vAlign w:val="center"/>
          </w:tcPr>
          <w:p w14:paraId="162F610A" w14:textId="77777777" w:rsidR="002750BA" w:rsidRDefault="002750BA" w:rsidP="002750BA">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32AA719C" w14:textId="77777777" w:rsidR="002750BA" w:rsidRPr="00BE765A" w:rsidRDefault="002750BA" w:rsidP="002750BA">
            <w:pPr>
              <w:rPr>
                <w:rFonts w:ascii="Verdana" w:hAnsi="Verdana"/>
                <w:b/>
                <w:sz w:val="18"/>
                <w:szCs w:val="20"/>
                <w:lang w:val="en-US"/>
              </w:rPr>
            </w:pPr>
          </w:p>
        </w:tc>
      </w:tr>
      <w:tr w:rsidR="00BB55CF" w:rsidRPr="00301E8F" w14:paraId="7003F00E" w14:textId="77777777" w:rsidTr="008B568B">
        <w:tc>
          <w:tcPr>
            <w:tcW w:w="1277" w:type="dxa"/>
            <w:tcBorders>
              <w:left w:val="single" w:sz="4" w:space="0" w:color="000000"/>
              <w:bottom w:val="single" w:sz="4" w:space="0" w:color="000000"/>
              <w:right w:val="single" w:sz="4" w:space="0" w:color="000000"/>
            </w:tcBorders>
            <w:shd w:val="clear" w:color="auto" w:fill="D9D9D9" w:themeFill="background1" w:themeFillShade="D9"/>
            <w:vAlign w:val="center"/>
          </w:tcPr>
          <w:p w14:paraId="40CF84AC" w14:textId="77777777" w:rsidR="00BB55CF" w:rsidRPr="00301E8F" w:rsidRDefault="00BB55CF" w:rsidP="00BB55CF">
            <w:pPr>
              <w:jc w:val="center"/>
              <w:rPr>
                <w:rFonts w:ascii="Verdana" w:hAnsi="Verdana"/>
                <w:sz w:val="18"/>
                <w:szCs w:val="20"/>
                <w:lang w:val="en-US"/>
              </w:rPr>
            </w:pPr>
            <w:r w:rsidRPr="00301E8F">
              <w:rPr>
                <w:rFonts w:ascii="Verdana" w:hAnsi="Verdana"/>
                <w:sz w:val="18"/>
                <w:szCs w:val="20"/>
                <w:lang w:val="en-US"/>
              </w:rPr>
              <w:t>20.</w:t>
            </w:r>
          </w:p>
          <w:p w14:paraId="74219033" w14:textId="77777777" w:rsidR="00BB55CF" w:rsidRPr="00301E8F" w:rsidRDefault="00BB55CF" w:rsidP="00BB55CF">
            <w:pPr>
              <w:jc w:val="center"/>
              <w:rPr>
                <w:rFonts w:ascii="Verdana" w:hAnsi="Verdana"/>
                <w:sz w:val="18"/>
                <w:szCs w:val="20"/>
                <w:lang w:val="en-US"/>
              </w:rPr>
            </w:pPr>
            <w:r w:rsidRPr="00301E8F">
              <w:rPr>
                <w:rFonts w:ascii="Verdana" w:hAnsi="Verdana"/>
                <w:sz w:val="18"/>
                <w:szCs w:val="20"/>
                <w:lang w:val="en-US"/>
              </w:rPr>
              <w:t>Temp. closed</w:t>
            </w:r>
          </w:p>
          <w:p w14:paraId="46A5ECF0" w14:textId="77777777" w:rsidR="00BB55CF" w:rsidRPr="00301E8F" w:rsidRDefault="00BB55CF" w:rsidP="00BB55CF">
            <w:pPr>
              <w:jc w:val="center"/>
              <w:rPr>
                <w:rFonts w:ascii="Verdana" w:hAnsi="Verdana"/>
                <w:sz w:val="18"/>
                <w:szCs w:val="20"/>
                <w:lang w:val="en-US"/>
              </w:rPr>
            </w:pPr>
            <w:r w:rsidRPr="00301E8F">
              <w:rPr>
                <w:rFonts w:ascii="Verdana" w:hAnsi="Verdana"/>
                <w:sz w:val="18"/>
                <w:szCs w:val="20"/>
                <w:lang w:val="en-US"/>
              </w:rPr>
              <w:t>Peter / Per T.</w:t>
            </w:r>
          </w:p>
          <w:p w14:paraId="667F8921" w14:textId="77777777" w:rsidR="00BB55CF" w:rsidRDefault="00BB55CF" w:rsidP="00BB55CF">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45BC9DF1" w14:textId="77777777" w:rsidR="00BB55CF" w:rsidRPr="00B45F6F" w:rsidRDefault="00B45F6F" w:rsidP="00BB55CF">
            <w:pPr>
              <w:rPr>
                <w:rFonts w:ascii="Verdana" w:hAnsi="Verdana"/>
                <w:b/>
                <w:sz w:val="18"/>
                <w:szCs w:val="20"/>
                <w:lang w:val="en-US"/>
              </w:rPr>
            </w:pPr>
            <w:r>
              <w:rPr>
                <w:rFonts w:ascii="Verdana" w:hAnsi="Verdana"/>
                <w:b/>
                <w:sz w:val="18"/>
                <w:szCs w:val="20"/>
                <w:lang w:val="en-US"/>
              </w:rPr>
              <w:t>Guideline for broadcasters and operators on how to cooperate with HbbTV</w:t>
            </w:r>
          </w:p>
        </w:tc>
      </w:tr>
      <w:tr w:rsidR="00BB55CF" w:rsidRPr="000B162A" w14:paraId="0068C766" w14:textId="77777777" w:rsidTr="008B568B">
        <w:tc>
          <w:tcPr>
            <w:tcW w:w="1277" w:type="dxa"/>
            <w:tcBorders>
              <w:left w:val="single" w:sz="4" w:space="0" w:color="000000"/>
              <w:bottom w:val="single" w:sz="4" w:space="0" w:color="000000"/>
              <w:right w:val="single" w:sz="4" w:space="0" w:color="000000"/>
            </w:tcBorders>
            <w:shd w:val="clear" w:color="auto" w:fill="D9D9D9" w:themeFill="background1" w:themeFillShade="D9"/>
            <w:vAlign w:val="center"/>
          </w:tcPr>
          <w:p w14:paraId="621D2A31" w14:textId="77777777" w:rsidR="00BB55CF" w:rsidRPr="004557D9" w:rsidRDefault="00BB55CF" w:rsidP="00BB55CF">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13E8833A" w14:textId="77777777" w:rsidR="00BB55CF" w:rsidRPr="00830672" w:rsidRDefault="00BB55CF" w:rsidP="00BB55CF">
            <w:pPr>
              <w:rPr>
                <w:rFonts w:ascii="Verdana" w:hAnsi="Verdana"/>
                <w:b/>
                <w:sz w:val="18"/>
                <w:szCs w:val="20"/>
                <w:u w:val="single"/>
                <w:lang w:val="en-US"/>
              </w:rPr>
            </w:pPr>
            <w:r w:rsidRPr="00830672">
              <w:rPr>
                <w:rFonts w:ascii="Verdana" w:hAnsi="Verdana"/>
                <w:b/>
                <w:sz w:val="18"/>
                <w:szCs w:val="20"/>
                <w:u w:val="single"/>
                <w:lang w:val="en-US"/>
              </w:rPr>
              <w:t>27th May 2014 Meeting</w:t>
            </w:r>
          </w:p>
          <w:p w14:paraId="59FF1159"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lastRenderedPageBreak/>
              <w:t xml:space="preserve">This is a new item in the working doc. Boxer and Teracom (Bo and Per T) suggests looking into possible ways to cooperate when using HbbTV. It is important that both broadcasters and operators have a </w:t>
            </w:r>
            <w:proofErr w:type="gramStart"/>
            <w:r w:rsidRPr="00830672">
              <w:rPr>
                <w:rFonts w:ascii="Verdana" w:hAnsi="Verdana"/>
                <w:sz w:val="18"/>
                <w:szCs w:val="20"/>
                <w:lang w:val="en-US"/>
              </w:rPr>
              <w:t>user friendly</w:t>
            </w:r>
            <w:proofErr w:type="gramEnd"/>
            <w:r w:rsidRPr="00830672">
              <w:rPr>
                <w:rFonts w:ascii="Verdana" w:hAnsi="Verdana"/>
                <w:sz w:val="18"/>
                <w:szCs w:val="20"/>
                <w:lang w:val="en-US"/>
              </w:rPr>
              <w:t xml:space="preserve"> access to their UI. It was suggested that operators could launch their services with red button, and broadcasters with the use of txt button, but according to Mika the txt button cannot be used as the red button is being used today (In the spec, the teletext button is not available to applications, it can only be used in conjunction with AIT </w:t>
            </w:r>
            <w:proofErr w:type="spellStart"/>
            <w:r w:rsidRPr="00830672">
              <w:rPr>
                <w:rFonts w:ascii="Verdana" w:hAnsi="Verdana"/>
                <w:sz w:val="18"/>
                <w:szCs w:val="20"/>
                <w:lang w:val="en-US"/>
              </w:rPr>
              <w:t>application_usage_descriptor</w:t>
            </w:r>
            <w:proofErr w:type="spellEnd"/>
            <w:r w:rsidRPr="00830672">
              <w:rPr>
                <w:rFonts w:ascii="Verdana" w:hAnsi="Verdana"/>
                <w:sz w:val="18"/>
                <w:szCs w:val="20"/>
                <w:lang w:val="en-US"/>
              </w:rPr>
              <w:t xml:space="preserve"> setting “1” and be used to launch the digital teletext application).Although the OK button is used when launching HbbTV services in France, Nordic broadcasters are hesitant on diverging from the more general European choice, the red button. Other options should be discussed, perhaps a </w:t>
            </w:r>
            <w:proofErr w:type="gramStart"/>
            <w:r w:rsidRPr="00830672">
              <w:rPr>
                <w:rFonts w:ascii="Verdana" w:hAnsi="Verdana"/>
                <w:sz w:val="18"/>
                <w:szCs w:val="20"/>
                <w:lang w:val="en-US"/>
              </w:rPr>
              <w:t>more clever</w:t>
            </w:r>
            <w:proofErr w:type="gramEnd"/>
            <w:r w:rsidRPr="00830672">
              <w:rPr>
                <w:rFonts w:ascii="Verdana" w:hAnsi="Verdana"/>
                <w:sz w:val="18"/>
                <w:szCs w:val="20"/>
                <w:lang w:val="en-US"/>
              </w:rPr>
              <w:t xml:space="preserve"> linking between the two UIs when the service is launched. NRK seemed positive to making new content available through operators UI, but some legal issues </w:t>
            </w:r>
            <w:proofErr w:type="gramStart"/>
            <w:r w:rsidRPr="00830672">
              <w:rPr>
                <w:rFonts w:ascii="Verdana" w:hAnsi="Verdana"/>
                <w:sz w:val="18"/>
                <w:szCs w:val="20"/>
                <w:lang w:val="en-US"/>
              </w:rPr>
              <w:t>needs</w:t>
            </w:r>
            <w:proofErr w:type="gramEnd"/>
            <w:r w:rsidRPr="00830672">
              <w:rPr>
                <w:rFonts w:ascii="Verdana" w:hAnsi="Verdana"/>
                <w:sz w:val="18"/>
                <w:szCs w:val="20"/>
                <w:lang w:val="en-US"/>
              </w:rPr>
              <w:t xml:space="preserve"> to be solved (</w:t>
            </w:r>
            <w:hyperlink r:id="rId108" w:history="1">
              <w:r w:rsidRPr="00830672">
                <w:rPr>
                  <w:rStyle w:val="Hyperlink"/>
                  <w:rFonts w:ascii="Verdana" w:hAnsi="Verdana" w:cs="Arial"/>
                  <w:sz w:val="18"/>
                  <w:szCs w:val="20"/>
                  <w:u w:val="none"/>
                  <w:lang w:val="en-US"/>
                </w:rPr>
                <w:t>http://www.norwaco.no/NRK-Arkiv/Innhold</w:t>
              </w:r>
            </w:hyperlink>
            <w:r w:rsidRPr="00830672">
              <w:rPr>
                <w:rFonts w:ascii="Verdana" w:hAnsi="Verdana"/>
                <w:sz w:val="18"/>
                <w:szCs w:val="20"/>
                <w:lang w:val="en-US"/>
              </w:rPr>
              <w:t xml:space="preserve">). As a public broadcaster, NRK wish to reach as many as possible on all platforms. IDTVs cover a smaller fraction of the Norwegian users, so getting HbbTV support on the operators set-top-boxes is of great importance. NRK and TV2 are aiming for HbbTV services and has joined forces in a constructive dialogue with Get, Canal Digital and Riks TV. In </w:t>
            </w:r>
            <w:proofErr w:type="gramStart"/>
            <w:r w:rsidRPr="00830672">
              <w:rPr>
                <w:rFonts w:ascii="Verdana" w:hAnsi="Verdana"/>
                <w:sz w:val="18"/>
                <w:szCs w:val="20"/>
                <w:lang w:val="en-US"/>
              </w:rPr>
              <w:t>general</w:t>
            </w:r>
            <w:proofErr w:type="gramEnd"/>
            <w:r w:rsidRPr="00830672">
              <w:rPr>
                <w:rFonts w:ascii="Verdana" w:hAnsi="Verdana"/>
                <w:sz w:val="18"/>
                <w:szCs w:val="20"/>
                <w:lang w:val="en-US"/>
              </w:rPr>
              <w:t xml:space="preserve"> the broadcasters see the need for using more value adding linking from related broadcasted content (</w:t>
            </w:r>
            <w:proofErr w:type="spellStart"/>
            <w:r w:rsidRPr="00830672">
              <w:rPr>
                <w:rFonts w:ascii="Verdana" w:hAnsi="Verdana"/>
                <w:sz w:val="18"/>
                <w:szCs w:val="20"/>
                <w:lang w:val="en-US"/>
              </w:rPr>
              <w:t>ie</w:t>
            </w:r>
            <w:proofErr w:type="spellEnd"/>
            <w:r w:rsidRPr="00830672">
              <w:rPr>
                <w:rFonts w:ascii="Verdana" w:hAnsi="Verdana"/>
                <w:sz w:val="18"/>
                <w:szCs w:val="20"/>
                <w:lang w:val="en-US"/>
              </w:rPr>
              <w:t>. stream events) and both the broadcasters and the operators UIs should be a positive contribution to the promotion of their assets.  Both have the potential to benefit from clever use of metadata from the DVB broadcast (</w:t>
            </w:r>
            <w:proofErr w:type="spellStart"/>
            <w:r w:rsidRPr="00830672">
              <w:rPr>
                <w:rFonts w:ascii="Verdana" w:hAnsi="Verdana"/>
                <w:sz w:val="18"/>
                <w:szCs w:val="20"/>
                <w:lang w:val="en-US"/>
              </w:rPr>
              <w:t>ie</w:t>
            </w:r>
            <w:proofErr w:type="spellEnd"/>
            <w:r w:rsidRPr="00830672">
              <w:rPr>
                <w:rFonts w:ascii="Verdana" w:hAnsi="Verdana"/>
                <w:sz w:val="18"/>
                <w:szCs w:val="20"/>
                <w:lang w:val="en-US"/>
              </w:rPr>
              <w:t>. EPG and stream events) in relation to online content, and by doing so, help each other on becoming a unique competitor to the purely OTT based apps. This item has been discussed with a board member in HbbTV (Frode Hernes, Opera) showing interest for cooperation. TNO, also a part of HbbTV, will join in on this discussion at the beginning of the next API meeting in Staines (Samsung).</w:t>
            </w:r>
          </w:p>
          <w:p w14:paraId="294975E6"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25th of June</w:t>
            </w:r>
          </w:p>
          <w:p w14:paraId="023CC7FC"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There are examples of operators hijacking the red button and signaling from the broadcasters are in many cases not given priority.</w:t>
            </w:r>
          </w:p>
          <w:p w14:paraId="70D0B056"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This is a matter to be solved between operators and broadcasters, but guidelines would be a positive contribution. Perhaps HbbTV can work on allocating the red button for broadcasters HbbTV apps and </w:t>
            </w:r>
            <w:proofErr w:type="gramStart"/>
            <w:r w:rsidRPr="00830672">
              <w:rPr>
                <w:rFonts w:ascii="Verdana" w:hAnsi="Verdana"/>
                <w:sz w:val="18"/>
                <w:szCs w:val="20"/>
                <w:lang w:val="en-US"/>
              </w:rPr>
              <w:t>i.e.</w:t>
            </w:r>
            <w:proofErr w:type="gramEnd"/>
            <w:r w:rsidRPr="00830672">
              <w:rPr>
                <w:rFonts w:ascii="Verdana" w:hAnsi="Verdana"/>
                <w:sz w:val="18"/>
                <w:szCs w:val="20"/>
                <w:lang w:val="en-US"/>
              </w:rPr>
              <w:t xml:space="preserve"> the yellow button for accessing operators HbbTV apps?</w:t>
            </w:r>
          </w:p>
          <w:p w14:paraId="1109D061"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NorDig API is also considering a good practice document on how to make a coexistence work for operator HbbTV apps and broadcaster HbbTV apps (appendix in RoO).</w:t>
            </w:r>
          </w:p>
          <w:p w14:paraId="408BCA77"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Erik will send a request to HbbTV asking for a mutual exchange of good ideas on this subject.</w:t>
            </w:r>
          </w:p>
          <w:p w14:paraId="4DE31E08"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TNO advised the following:</w:t>
            </w:r>
          </w:p>
          <w:p w14:paraId="1D03FAD7"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HbbTV apps and “operator apps” </w:t>
            </w:r>
            <w:proofErr w:type="gramStart"/>
            <w:r w:rsidRPr="00830672">
              <w:rPr>
                <w:rFonts w:ascii="Verdana" w:hAnsi="Verdana"/>
                <w:sz w:val="18"/>
                <w:szCs w:val="20"/>
                <w:lang w:val="en-US"/>
              </w:rPr>
              <w:t>have to</w:t>
            </w:r>
            <w:proofErr w:type="gramEnd"/>
            <w:r w:rsidRPr="00830672">
              <w:rPr>
                <w:rFonts w:ascii="Verdana" w:hAnsi="Verdana"/>
                <w:sz w:val="18"/>
                <w:szCs w:val="20"/>
                <w:lang w:val="en-US"/>
              </w:rPr>
              <w:t xml:space="preserve"> be able to coexist in a peaceful manner, in such a way that the consumer understands which app is active when, and how both can be activated and interacted with. While there may be more than currently meets the eye, we see at least two aspects that would benefit from unambiguous definition in some standard, most likely HbbTV:</w:t>
            </w:r>
          </w:p>
          <w:p w14:paraId="3CBACD18" w14:textId="77777777" w:rsidR="00BB55CF" w:rsidRPr="00830672" w:rsidRDefault="00BB55CF" w:rsidP="001D10A1">
            <w:pPr>
              <w:pStyle w:val="ListParagraph"/>
              <w:numPr>
                <w:ilvl w:val="0"/>
                <w:numId w:val="3"/>
              </w:numPr>
              <w:suppressAutoHyphens w:val="0"/>
              <w:spacing w:after="0" w:line="240" w:lineRule="auto"/>
              <w:rPr>
                <w:rFonts w:ascii="Verdana" w:hAnsi="Verdana"/>
                <w:sz w:val="18"/>
                <w:szCs w:val="20"/>
                <w:lang w:val="en-US"/>
              </w:rPr>
            </w:pPr>
            <w:r w:rsidRPr="00830672">
              <w:rPr>
                <w:rFonts w:ascii="Verdana" w:hAnsi="Verdana"/>
                <w:sz w:val="18"/>
                <w:szCs w:val="20"/>
                <w:lang w:val="en-US"/>
              </w:rPr>
              <w:t>How HbbTV are launched/activated in such a multi-app environment, in such a way that the operator app can be launched/activated as well</w:t>
            </w:r>
          </w:p>
          <w:p w14:paraId="655AD407" w14:textId="77777777" w:rsidR="00BB55CF" w:rsidRPr="00830672" w:rsidRDefault="00BB55CF" w:rsidP="001D10A1">
            <w:pPr>
              <w:pStyle w:val="ListParagraph"/>
              <w:numPr>
                <w:ilvl w:val="0"/>
                <w:numId w:val="3"/>
              </w:numPr>
              <w:suppressAutoHyphens w:val="0"/>
              <w:spacing w:after="0" w:line="240" w:lineRule="auto"/>
              <w:rPr>
                <w:rFonts w:ascii="Verdana" w:hAnsi="Verdana"/>
                <w:sz w:val="18"/>
                <w:szCs w:val="20"/>
                <w:lang w:val="en-US"/>
              </w:rPr>
            </w:pPr>
            <w:r w:rsidRPr="00830672">
              <w:rPr>
                <w:rFonts w:ascii="Verdana" w:hAnsi="Verdana"/>
                <w:sz w:val="18"/>
                <w:szCs w:val="20"/>
                <w:lang w:val="en-US"/>
              </w:rPr>
              <w:t>How such apps gain and lose/relinquish focus</w:t>
            </w:r>
          </w:p>
          <w:p w14:paraId="6885073A" w14:textId="77777777" w:rsidR="00BB55CF" w:rsidRPr="00830672" w:rsidRDefault="00BB55CF" w:rsidP="00BB55CF">
            <w:pPr>
              <w:rPr>
                <w:rFonts w:ascii="Verdana" w:hAnsi="Verdana"/>
                <w:sz w:val="18"/>
                <w:szCs w:val="20"/>
                <w:lang w:val="en-US"/>
              </w:rPr>
            </w:pPr>
          </w:p>
          <w:p w14:paraId="5273317B" w14:textId="77777777" w:rsidR="00BB55CF" w:rsidRPr="00830672" w:rsidRDefault="00BB55CF" w:rsidP="00BB55CF">
            <w:pPr>
              <w:rPr>
                <w:rFonts w:ascii="Verdana" w:hAnsi="Verdana"/>
                <w:sz w:val="18"/>
                <w:szCs w:val="20"/>
                <w:lang w:val="en-US"/>
              </w:rPr>
            </w:pPr>
          </w:p>
          <w:p w14:paraId="283E2DBA" w14:textId="77777777" w:rsidR="00BB55CF" w:rsidRPr="00830672" w:rsidRDefault="00BB55CF" w:rsidP="00BB55CF">
            <w:pPr>
              <w:rPr>
                <w:rFonts w:ascii="Verdana" w:hAnsi="Verdana"/>
                <w:b/>
                <w:sz w:val="18"/>
                <w:szCs w:val="20"/>
                <w:u w:val="single"/>
                <w:lang w:val="en-US"/>
              </w:rPr>
            </w:pPr>
            <w:r w:rsidRPr="00830672">
              <w:rPr>
                <w:rFonts w:ascii="Verdana" w:hAnsi="Verdana"/>
                <w:b/>
                <w:sz w:val="18"/>
                <w:szCs w:val="20"/>
                <w:u w:val="single"/>
                <w:lang w:val="en-US"/>
              </w:rPr>
              <w:t>17th of July</w:t>
            </w:r>
          </w:p>
          <w:p w14:paraId="746CFD94"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lastRenderedPageBreak/>
              <w:t>DR have issues with operators using overlay on their broadcast. There is no agreement on this with DR and it is not allowed according to the regulations. They are also hijacking the red button presenting both operators and DR's HbbTV app in a menu.</w:t>
            </w:r>
          </w:p>
          <w:p w14:paraId="1448FBC6"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Hemanta: HbbTV is blocked in some networks in Netherlands (Depends on individual agreement).</w:t>
            </w:r>
          </w:p>
          <w:p w14:paraId="4EEF88B6"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HbbTV requirements group is looking into this according to Frode (not only for IPTV as it was introduced by TNO). However, due to a long request list, this is not likely to be a part of HbbTV 2.0.</w:t>
            </w:r>
          </w:p>
          <w:p w14:paraId="565C8748"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Mika: There are many operators that believe the CI+ module should be able to control the launch of the </w:t>
            </w:r>
            <w:proofErr w:type="gramStart"/>
            <w:r w:rsidRPr="00830672">
              <w:rPr>
                <w:rFonts w:ascii="Verdana" w:hAnsi="Verdana"/>
                <w:sz w:val="18"/>
                <w:szCs w:val="20"/>
                <w:lang w:val="en-US"/>
              </w:rPr>
              <w:t>operators</w:t>
            </w:r>
            <w:proofErr w:type="gramEnd"/>
            <w:r w:rsidRPr="00830672">
              <w:rPr>
                <w:rFonts w:ascii="Verdana" w:hAnsi="Verdana"/>
                <w:sz w:val="18"/>
                <w:szCs w:val="20"/>
                <w:lang w:val="en-US"/>
              </w:rPr>
              <w:t xml:space="preserve"> application.</w:t>
            </w:r>
          </w:p>
          <w:p w14:paraId="36BEB4D7" w14:textId="77777777" w:rsidR="00BB55CF" w:rsidRPr="00830672" w:rsidRDefault="00BB55CF" w:rsidP="00BB55CF">
            <w:pPr>
              <w:rPr>
                <w:rFonts w:ascii="Verdana" w:hAnsi="Verdana"/>
                <w:sz w:val="18"/>
                <w:szCs w:val="20"/>
                <w:lang w:val="en-US"/>
              </w:rPr>
            </w:pPr>
          </w:p>
          <w:p w14:paraId="4D2C7438"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The issue is legal (individual) </w:t>
            </w:r>
          </w:p>
          <w:p w14:paraId="3D737990"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28th August 2014 call:  In progress</w:t>
            </w:r>
          </w:p>
          <w:p w14:paraId="120B4E66"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25th September 2014 meeting</w:t>
            </w:r>
          </w:p>
          <w:p w14:paraId="56CB64A9"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Jon: AIT in watermarking is an option (ref publicly available ATSC </w:t>
            </w:r>
            <w:proofErr w:type="spellStart"/>
            <w:r w:rsidRPr="00830672">
              <w:rPr>
                <w:rFonts w:ascii="Verdana" w:hAnsi="Verdana"/>
                <w:sz w:val="18"/>
                <w:szCs w:val="20"/>
                <w:lang w:val="en-US"/>
              </w:rPr>
              <w:t>RfP</w:t>
            </w:r>
            <w:proofErr w:type="spellEnd"/>
            <w:r w:rsidRPr="00830672">
              <w:rPr>
                <w:rFonts w:ascii="Verdana" w:hAnsi="Verdana"/>
                <w:sz w:val="18"/>
                <w:szCs w:val="20"/>
                <w:lang w:val="en-US"/>
              </w:rPr>
              <w:t xml:space="preserve">). This makes it more difficult to block the HbbTV signaling. </w:t>
            </w:r>
          </w:p>
          <w:p w14:paraId="53E19DC8"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Mika: HbbTV signaling is blocked by all Finnish cable operators. Future set-top boxes might include HbbTV support (as for many countries in Europe) but they do not promote it before they </w:t>
            </w:r>
            <w:proofErr w:type="gramStart"/>
            <w:r w:rsidRPr="00830672">
              <w:rPr>
                <w:rFonts w:ascii="Verdana" w:hAnsi="Verdana"/>
                <w:sz w:val="18"/>
                <w:szCs w:val="20"/>
                <w:lang w:val="en-US"/>
              </w:rPr>
              <w:t>have to</w:t>
            </w:r>
            <w:proofErr w:type="gramEnd"/>
            <w:r w:rsidRPr="00830672">
              <w:rPr>
                <w:rFonts w:ascii="Verdana" w:hAnsi="Verdana"/>
                <w:sz w:val="18"/>
                <w:szCs w:val="20"/>
                <w:lang w:val="en-US"/>
              </w:rPr>
              <w:t xml:space="preserve">. He suggests that the broadcaster app should be able to launch the operator app, but not the other way around. It might also be possible to reserve the blue button </w:t>
            </w:r>
            <w:proofErr w:type="gramStart"/>
            <w:r w:rsidRPr="00830672">
              <w:rPr>
                <w:rFonts w:ascii="Verdana" w:hAnsi="Verdana"/>
                <w:sz w:val="18"/>
                <w:szCs w:val="20"/>
                <w:lang w:val="en-US"/>
              </w:rPr>
              <w:t>i.e.</w:t>
            </w:r>
            <w:proofErr w:type="gramEnd"/>
            <w:r w:rsidRPr="00830672">
              <w:rPr>
                <w:rFonts w:ascii="Verdana" w:hAnsi="Verdana"/>
                <w:sz w:val="18"/>
                <w:szCs w:val="20"/>
                <w:lang w:val="en-US"/>
              </w:rPr>
              <w:t xml:space="preserve"> for operator app. Operators should not interfere with broadcasters content.</w:t>
            </w:r>
          </w:p>
          <w:p w14:paraId="116EDB33"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Jon: Operators could already make agreements with broadcasters so that broadcasters do not hijack more buttons than needed. That way operators have room for </w:t>
            </w:r>
            <w:proofErr w:type="gramStart"/>
            <w:r w:rsidRPr="00830672">
              <w:rPr>
                <w:rFonts w:ascii="Verdana" w:hAnsi="Verdana"/>
                <w:sz w:val="18"/>
                <w:szCs w:val="20"/>
                <w:lang w:val="en-US"/>
              </w:rPr>
              <w:t>future plans</w:t>
            </w:r>
            <w:proofErr w:type="gramEnd"/>
            <w:r w:rsidRPr="00830672">
              <w:rPr>
                <w:rFonts w:ascii="Verdana" w:hAnsi="Verdana"/>
                <w:sz w:val="18"/>
                <w:szCs w:val="20"/>
                <w:lang w:val="en-US"/>
              </w:rPr>
              <w:t>.</w:t>
            </w:r>
          </w:p>
          <w:p w14:paraId="64DBE953"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CI+ 1.4 has tools for controlling priority between broadcast and CAM applications. </w:t>
            </w:r>
            <w:proofErr w:type="spellStart"/>
            <w:r w:rsidRPr="00830672">
              <w:rPr>
                <w:rFonts w:ascii="Verdana" w:hAnsi="Verdana"/>
                <w:sz w:val="18"/>
                <w:szCs w:val="20"/>
                <w:lang w:val="en-US"/>
              </w:rPr>
              <w:t>Excom</w:t>
            </w:r>
            <w:proofErr w:type="spellEnd"/>
            <w:r w:rsidRPr="00830672">
              <w:rPr>
                <w:rFonts w:ascii="Verdana" w:hAnsi="Verdana"/>
                <w:sz w:val="18"/>
                <w:szCs w:val="20"/>
                <w:lang w:val="en-US"/>
              </w:rPr>
              <w:t xml:space="preserve"> should ask CI+ LLP about their schedule for releases.</w:t>
            </w:r>
          </w:p>
          <w:p w14:paraId="6392FF06"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Bo: How about the DASH streams and HbbTV signaling? How can the operators prevent the loss of AIT?</w:t>
            </w:r>
          </w:p>
          <w:p w14:paraId="194E7C46"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Mika: XML AIT is an option (out of bound, stream events will not be supported). </w:t>
            </w:r>
          </w:p>
          <w:p w14:paraId="73023CE7"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Jon: HbbTV 2.0 with the new version of DASH spec (events) includes an equivalent of stream events. </w:t>
            </w:r>
          </w:p>
          <w:p w14:paraId="37E761F4"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The API group agreed that a separate document is needed. This topic is difficult to gather external comments on as a part of the working document. In long term it might not belong in </w:t>
            </w:r>
            <w:proofErr w:type="gramStart"/>
            <w:r w:rsidRPr="00830672">
              <w:rPr>
                <w:rFonts w:ascii="Verdana" w:hAnsi="Verdana"/>
                <w:sz w:val="18"/>
                <w:szCs w:val="20"/>
                <w:lang w:val="en-US"/>
              </w:rPr>
              <w:t>an</w:t>
            </w:r>
            <w:proofErr w:type="gramEnd"/>
            <w:r w:rsidRPr="00830672">
              <w:rPr>
                <w:rFonts w:ascii="Verdana" w:hAnsi="Verdana"/>
                <w:sz w:val="18"/>
                <w:szCs w:val="20"/>
                <w:lang w:val="en-US"/>
              </w:rPr>
              <w:t xml:space="preserve"> RoO but rather the IRD spec (suggested by Bo).</w:t>
            </w:r>
          </w:p>
          <w:p w14:paraId="42A5A72E"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Jon offered to assist on making a draft regarding what's possible in the current spec. The document could be shared within the </w:t>
            </w:r>
            <w:proofErr w:type="spellStart"/>
            <w:r w:rsidRPr="00830672">
              <w:rPr>
                <w:rFonts w:ascii="Verdana" w:hAnsi="Verdana"/>
                <w:sz w:val="18"/>
                <w:szCs w:val="20"/>
                <w:lang w:val="en-US"/>
              </w:rPr>
              <w:t>Nordig</w:t>
            </w:r>
            <w:proofErr w:type="spellEnd"/>
            <w:r w:rsidRPr="00830672">
              <w:rPr>
                <w:rFonts w:ascii="Verdana" w:hAnsi="Verdana"/>
                <w:sz w:val="18"/>
                <w:szCs w:val="20"/>
                <w:lang w:val="en-US"/>
              </w:rPr>
              <w:t xml:space="preserve"> group, and later HbbTV (and TNO).</w:t>
            </w:r>
          </w:p>
          <w:p w14:paraId="680B6BDF"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After API meeting the following structure was suggested by Jon:</w:t>
            </w:r>
          </w:p>
          <w:p w14:paraId="193633E3"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1. Introduction</w:t>
            </w:r>
            <w:r w:rsidRPr="00830672">
              <w:rPr>
                <w:rFonts w:ascii="Verdana" w:hAnsi="Verdana"/>
                <w:sz w:val="18"/>
                <w:szCs w:val="20"/>
                <w:lang w:val="en-US"/>
              </w:rPr>
              <w:br/>
              <w:t>Text explaining this is an issue.</w:t>
            </w:r>
            <w:r w:rsidRPr="00830672">
              <w:rPr>
                <w:rFonts w:ascii="Verdana" w:hAnsi="Verdana"/>
                <w:sz w:val="18"/>
                <w:szCs w:val="20"/>
                <w:lang w:val="en-US"/>
              </w:rPr>
              <w:br/>
            </w:r>
            <w:r w:rsidRPr="00830672">
              <w:rPr>
                <w:rFonts w:ascii="Verdana" w:hAnsi="Verdana"/>
                <w:sz w:val="18"/>
                <w:szCs w:val="20"/>
                <w:lang w:val="en-US"/>
              </w:rPr>
              <w:br/>
              <w:t>2. Scenarios</w:t>
            </w:r>
            <w:r w:rsidRPr="00830672">
              <w:rPr>
                <w:rFonts w:ascii="Verdana" w:hAnsi="Verdana"/>
                <w:sz w:val="18"/>
                <w:szCs w:val="20"/>
                <w:lang w:val="en-US"/>
              </w:rPr>
              <w:br/>
            </w:r>
            <w:r w:rsidRPr="00830672">
              <w:rPr>
                <w:rFonts w:ascii="Verdana" w:hAnsi="Verdana"/>
                <w:sz w:val="18"/>
                <w:szCs w:val="20"/>
                <w:lang w:val="en-US"/>
              </w:rPr>
              <w:br/>
            </w:r>
            <w:r w:rsidRPr="00830672">
              <w:rPr>
                <w:rFonts w:ascii="Verdana" w:hAnsi="Verdana"/>
                <w:sz w:val="18"/>
                <w:szCs w:val="20"/>
                <w:lang w:val="en-US"/>
              </w:rPr>
              <w:lastRenderedPageBreak/>
              <w:t>2.1 AIT Blocking</w:t>
            </w:r>
            <w:r w:rsidRPr="00830672">
              <w:rPr>
                <w:rFonts w:ascii="Verdana" w:hAnsi="Verdana"/>
                <w:sz w:val="18"/>
                <w:szCs w:val="20"/>
                <w:lang w:val="en-US"/>
              </w:rPr>
              <w:br/>
            </w:r>
            <w:r w:rsidRPr="00830672">
              <w:rPr>
                <w:rFonts w:ascii="Verdana" w:hAnsi="Verdana"/>
                <w:sz w:val="18"/>
                <w:szCs w:val="20"/>
                <w:lang w:val="en-US"/>
              </w:rPr>
              <w:br/>
              <w:t>2.2 STB supporting HbbTV and operator apps</w:t>
            </w:r>
            <w:r w:rsidRPr="00830672">
              <w:rPr>
                <w:rFonts w:ascii="Verdana" w:hAnsi="Verdana"/>
                <w:sz w:val="18"/>
                <w:szCs w:val="20"/>
                <w:lang w:val="en-US"/>
              </w:rPr>
              <w:br/>
              <w:t xml:space="preserve">- Sharing Remote Control Keys </w:t>
            </w:r>
            <w:r w:rsidRPr="00830672">
              <w:rPr>
                <w:rFonts w:ascii="Verdana" w:hAnsi="Verdana"/>
                <w:sz w:val="18"/>
                <w:szCs w:val="20"/>
                <w:lang w:val="en-US"/>
              </w:rPr>
              <w:br/>
            </w:r>
            <w:r w:rsidRPr="00830672">
              <w:rPr>
                <w:rFonts w:ascii="Verdana" w:hAnsi="Verdana"/>
                <w:sz w:val="18"/>
                <w:szCs w:val="20"/>
                <w:lang w:val="en-US"/>
              </w:rPr>
              <w:br/>
              <w:t>2.3 TV with a CI Plus CAM</w:t>
            </w:r>
            <w:r w:rsidRPr="00830672">
              <w:rPr>
                <w:rFonts w:ascii="Verdana" w:hAnsi="Verdana"/>
                <w:sz w:val="18"/>
                <w:szCs w:val="20"/>
                <w:lang w:val="en-US"/>
              </w:rPr>
              <w:br/>
              <w:t xml:space="preserve">- Sharing Remote Control Keys </w:t>
            </w:r>
            <w:r w:rsidRPr="00830672">
              <w:rPr>
                <w:rFonts w:ascii="Verdana" w:hAnsi="Verdana"/>
                <w:sz w:val="18"/>
                <w:szCs w:val="20"/>
                <w:lang w:val="en-US"/>
              </w:rPr>
              <w:br/>
              <w:t>- Starting applications</w:t>
            </w:r>
            <w:r w:rsidRPr="00830672">
              <w:rPr>
                <w:rFonts w:ascii="Verdana" w:hAnsi="Verdana"/>
                <w:sz w:val="18"/>
                <w:szCs w:val="20"/>
                <w:lang w:val="en-US"/>
              </w:rPr>
              <w:br/>
            </w:r>
            <w:r w:rsidRPr="00830672">
              <w:rPr>
                <w:rFonts w:ascii="Verdana" w:hAnsi="Verdana"/>
                <w:sz w:val="18"/>
                <w:szCs w:val="20"/>
                <w:lang w:val="en-US"/>
              </w:rPr>
              <w:br/>
              <w:t>3. Existing Specifications</w:t>
            </w:r>
            <w:r w:rsidRPr="00830672">
              <w:rPr>
                <w:rFonts w:ascii="Verdana" w:hAnsi="Verdana"/>
                <w:sz w:val="18"/>
                <w:szCs w:val="20"/>
                <w:lang w:val="en-US"/>
              </w:rPr>
              <w:br/>
            </w:r>
            <w:r w:rsidRPr="00830672">
              <w:rPr>
                <w:rFonts w:ascii="Verdana" w:hAnsi="Verdana"/>
                <w:sz w:val="18"/>
                <w:szCs w:val="20"/>
                <w:lang w:val="en-US"/>
              </w:rPr>
              <w:br/>
              <w:t>4. Looking Forwards</w:t>
            </w:r>
            <w:r w:rsidRPr="00830672">
              <w:rPr>
                <w:rFonts w:ascii="Verdana" w:hAnsi="Verdana"/>
                <w:sz w:val="18"/>
                <w:szCs w:val="20"/>
                <w:lang w:val="en-US"/>
              </w:rPr>
              <w:br/>
            </w:r>
            <w:r w:rsidRPr="00830672">
              <w:rPr>
                <w:rFonts w:ascii="Verdana" w:hAnsi="Verdana"/>
                <w:sz w:val="18"/>
                <w:szCs w:val="20"/>
                <w:lang w:val="en-US"/>
              </w:rPr>
              <w:br/>
              <w:t>4.1 Co-operation between broadcasters and operators</w:t>
            </w:r>
            <w:r w:rsidRPr="00830672">
              <w:rPr>
                <w:rFonts w:ascii="Verdana" w:hAnsi="Verdana"/>
                <w:sz w:val="18"/>
                <w:szCs w:val="20"/>
                <w:lang w:val="en-US"/>
              </w:rPr>
              <w:br/>
            </w:r>
            <w:r w:rsidRPr="00830672">
              <w:rPr>
                <w:rFonts w:ascii="Verdana" w:hAnsi="Verdana"/>
                <w:sz w:val="18"/>
                <w:szCs w:val="20"/>
                <w:lang w:val="en-US"/>
              </w:rPr>
              <w:br/>
              <w:t>4.2 Embedding AIT information in Watermarking</w:t>
            </w:r>
            <w:r w:rsidRPr="00830672">
              <w:rPr>
                <w:rFonts w:ascii="Verdana" w:hAnsi="Verdana"/>
                <w:sz w:val="18"/>
                <w:szCs w:val="20"/>
                <w:lang w:val="en-US"/>
              </w:rPr>
              <w:br/>
            </w:r>
            <w:r w:rsidRPr="00830672">
              <w:rPr>
                <w:rFonts w:ascii="Verdana" w:hAnsi="Verdana"/>
                <w:sz w:val="18"/>
                <w:szCs w:val="20"/>
                <w:lang w:val="en-US"/>
              </w:rPr>
              <w:br/>
              <w:t xml:space="preserve">Refer to publicly available ATSC </w:t>
            </w:r>
            <w:proofErr w:type="spellStart"/>
            <w:r w:rsidRPr="00830672">
              <w:rPr>
                <w:rFonts w:ascii="Verdana" w:hAnsi="Verdana"/>
                <w:sz w:val="18"/>
                <w:szCs w:val="20"/>
                <w:lang w:val="en-US"/>
              </w:rPr>
              <w:t>RfP</w:t>
            </w:r>
            <w:proofErr w:type="spellEnd"/>
            <w:r w:rsidRPr="00830672">
              <w:rPr>
                <w:rFonts w:ascii="Verdana" w:hAnsi="Verdana"/>
                <w:sz w:val="18"/>
                <w:szCs w:val="20"/>
                <w:lang w:val="en-US"/>
              </w:rPr>
              <w:t>.</w:t>
            </w:r>
            <w:r w:rsidRPr="00830672">
              <w:rPr>
                <w:rFonts w:ascii="Verdana" w:hAnsi="Verdana"/>
                <w:sz w:val="18"/>
                <w:szCs w:val="20"/>
                <w:lang w:val="en-US"/>
              </w:rPr>
              <w:br/>
            </w:r>
            <w:r w:rsidRPr="00830672">
              <w:rPr>
                <w:rFonts w:ascii="Verdana" w:hAnsi="Verdana"/>
                <w:sz w:val="18"/>
                <w:szCs w:val="20"/>
                <w:lang w:val="en-US"/>
              </w:rPr>
              <w:br/>
              <w:t>4.3 Multiple HbbTV applications at the same time</w:t>
            </w:r>
            <w:r w:rsidRPr="00830672">
              <w:rPr>
                <w:rFonts w:ascii="Verdana" w:hAnsi="Verdana"/>
                <w:sz w:val="18"/>
                <w:szCs w:val="20"/>
                <w:lang w:val="en-US"/>
              </w:rPr>
              <w:br/>
            </w:r>
            <w:r w:rsidRPr="00830672">
              <w:rPr>
                <w:rFonts w:ascii="Verdana" w:hAnsi="Verdana"/>
                <w:sz w:val="18"/>
                <w:szCs w:val="20"/>
                <w:lang w:val="en-US"/>
              </w:rPr>
              <w:br/>
              <w:t>5. Conclusions</w:t>
            </w:r>
            <w:r w:rsidRPr="00830672">
              <w:rPr>
                <w:rFonts w:ascii="Verdana" w:hAnsi="Verdana"/>
                <w:sz w:val="18"/>
                <w:szCs w:val="20"/>
                <w:lang w:val="en-US"/>
              </w:rPr>
              <w:br/>
            </w:r>
            <w:r w:rsidRPr="00830672">
              <w:rPr>
                <w:rFonts w:ascii="Verdana" w:hAnsi="Verdana"/>
                <w:sz w:val="18"/>
                <w:szCs w:val="20"/>
                <w:lang w:val="en-US"/>
              </w:rPr>
              <w:br/>
              <w:t>6. References</w:t>
            </w:r>
            <w:r w:rsidRPr="00830672">
              <w:rPr>
                <w:rFonts w:ascii="Verdana" w:hAnsi="Verdana"/>
                <w:sz w:val="18"/>
                <w:szCs w:val="20"/>
                <w:lang w:val="en-US"/>
              </w:rPr>
              <w:br/>
              <w:t>HbbTV 1.5/TS 102 796 v1.2.1</w:t>
            </w:r>
            <w:r w:rsidRPr="00830672">
              <w:rPr>
                <w:rFonts w:ascii="Verdana" w:hAnsi="Verdana"/>
                <w:sz w:val="18"/>
                <w:szCs w:val="20"/>
                <w:lang w:val="en-US"/>
              </w:rPr>
              <w:br/>
              <w:t>CI Plus 1.3 specification</w:t>
            </w:r>
            <w:r w:rsidRPr="00830672">
              <w:rPr>
                <w:rFonts w:ascii="Verdana" w:hAnsi="Verdana"/>
                <w:sz w:val="18"/>
                <w:szCs w:val="20"/>
                <w:lang w:val="en-US"/>
              </w:rPr>
              <w:br/>
              <w:t>DVB CI Plus 1.4</w:t>
            </w:r>
          </w:p>
          <w:p w14:paraId="4F715831"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29th of October meeting:</w:t>
            </w:r>
          </w:p>
          <w:p w14:paraId="4A5129A4"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Observers from the Danish operators Stofa (Alex Jørgensen) and Open Channel (Kenneth Wenzel) were present to help drafting the document suggested by Jon.</w:t>
            </w:r>
          </w:p>
          <w:p w14:paraId="26B74A40"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See initial proposal: "guidelines for coexistence of broadcasters and operators HbbTV services". Intended as an appendix in </w:t>
            </w:r>
            <w:proofErr w:type="gramStart"/>
            <w:r w:rsidRPr="00830672">
              <w:rPr>
                <w:rFonts w:ascii="Verdana" w:hAnsi="Verdana"/>
                <w:sz w:val="18"/>
                <w:szCs w:val="20"/>
                <w:lang w:val="en-US"/>
              </w:rPr>
              <w:t>RoO, but</w:t>
            </w:r>
            <w:proofErr w:type="gramEnd"/>
            <w:r w:rsidRPr="00830672">
              <w:rPr>
                <w:rFonts w:ascii="Verdana" w:hAnsi="Verdana"/>
                <w:sz w:val="18"/>
                <w:szCs w:val="20"/>
                <w:lang w:val="en-US"/>
              </w:rPr>
              <w:t xml:space="preserve"> will need to be worked on by API before sharing.</w:t>
            </w:r>
          </w:p>
          <w:p w14:paraId="60A852A3"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26th </w:t>
            </w:r>
            <w:proofErr w:type="spellStart"/>
            <w:r w:rsidRPr="00830672">
              <w:rPr>
                <w:rFonts w:ascii="Verdana" w:hAnsi="Verdana"/>
                <w:sz w:val="18"/>
                <w:szCs w:val="20"/>
                <w:lang w:val="en-US"/>
              </w:rPr>
              <w:t>ofNovember</w:t>
            </w:r>
            <w:proofErr w:type="spellEnd"/>
            <w:r w:rsidRPr="00830672">
              <w:rPr>
                <w:rFonts w:ascii="Verdana" w:hAnsi="Verdana"/>
                <w:sz w:val="18"/>
                <w:szCs w:val="20"/>
                <w:lang w:val="en-US"/>
              </w:rPr>
              <w:t xml:space="preserve"> meeting:</w:t>
            </w:r>
          </w:p>
          <w:p w14:paraId="34772BCE"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Still in progress.</w:t>
            </w:r>
          </w:p>
          <w:p w14:paraId="5AD84996"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There is a draft that was distributed after last meeting.</w:t>
            </w:r>
          </w:p>
          <w:p w14:paraId="368BF1D5"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Task should be included in the new mandate to approved by </w:t>
            </w:r>
            <w:proofErr w:type="spellStart"/>
            <w:r w:rsidRPr="00830672">
              <w:rPr>
                <w:rFonts w:ascii="Verdana" w:hAnsi="Verdana"/>
                <w:sz w:val="18"/>
                <w:szCs w:val="20"/>
                <w:lang w:val="en-US"/>
              </w:rPr>
              <w:t>excom</w:t>
            </w:r>
            <w:proofErr w:type="spellEnd"/>
            <w:r w:rsidRPr="00830672">
              <w:rPr>
                <w:rFonts w:ascii="Verdana" w:hAnsi="Verdana"/>
                <w:sz w:val="18"/>
                <w:szCs w:val="20"/>
                <w:lang w:val="en-US"/>
              </w:rPr>
              <w:t>.</w:t>
            </w:r>
          </w:p>
          <w:p w14:paraId="31C95943"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Mika:</w:t>
            </w:r>
          </w:p>
          <w:p w14:paraId="147233DD"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CI+ based cooperation should be investigated. There is interest in identifying the subscriber based on the CAM and smartcard and in future CI+ versions also do </w:t>
            </w:r>
            <w:proofErr w:type="gramStart"/>
            <w:r w:rsidRPr="00830672">
              <w:rPr>
                <w:rFonts w:ascii="Verdana" w:hAnsi="Verdana"/>
                <w:sz w:val="18"/>
                <w:szCs w:val="20"/>
                <w:lang w:val="en-US"/>
              </w:rPr>
              <w:t>descrambling</w:t>
            </w:r>
            <w:proofErr w:type="gramEnd"/>
            <w:r w:rsidRPr="00830672">
              <w:rPr>
                <w:rFonts w:ascii="Verdana" w:hAnsi="Verdana"/>
                <w:sz w:val="18"/>
                <w:szCs w:val="20"/>
                <w:lang w:val="en-US"/>
              </w:rPr>
              <w:t xml:space="preserve"> of IP-video with CAM and launch operator apps based on the CAM functionality.</w:t>
            </w:r>
          </w:p>
          <w:p w14:paraId="7C3C5490"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Meanwhile, it would be possible to have mutual agreement to allow operators to use for example green button to access their (operator) services when original TV-signal is distributed in their networks allowing access to the </w:t>
            </w:r>
            <w:proofErr w:type="gramStart"/>
            <w:r w:rsidRPr="00830672">
              <w:rPr>
                <w:rFonts w:ascii="Verdana" w:hAnsi="Verdana"/>
                <w:sz w:val="18"/>
                <w:szCs w:val="20"/>
                <w:lang w:val="en-US"/>
              </w:rPr>
              <w:t>broadcasters</w:t>
            </w:r>
            <w:proofErr w:type="gramEnd"/>
            <w:r w:rsidRPr="00830672">
              <w:rPr>
                <w:rFonts w:ascii="Verdana" w:hAnsi="Verdana"/>
                <w:sz w:val="18"/>
                <w:szCs w:val="20"/>
                <w:lang w:val="en-US"/>
              </w:rPr>
              <w:t xml:space="preserve"> services at the same time.</w:t>
            </w:r>
          </w:p>
          <w:p w14:paraId="318509C1"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lastRenderedPageBreak/>
              <w:t>17th of December call:</w:t>
            </w:r>
          </w:p>
          <w:p w14:paraId="57D40B40" w14:textId="77777777" w:rsidR="00BB55CF" w:rsidRPr="00830672" w:rsidRDefault="00BB55CF" w:rsidP="001D10A1">
            <w:pPr>
              <w:pStyle w:val="ListParagraph"/>
              <w:numPr>
                <w:ilvl w:val="0"/>
                <w:numId w:val="4"/>
              </w:numPr>
              <w:rPr>
                <w:rFonts w:ascii="Verdana" w:hAnsi="Verdana"/>
                <w:sz w:val="18"/>
                <w:szCs w:val="20"/>
                <w:lang w:val="en-US"/>
              </w:rPr>
            </w:pPr>
            <w:r w:rsidRPr="00830672">
              <w:rPr>
                <w:rFonts w:ascii="Verdana" w:hAnsi="Verdana"/>
                <w:sz w:val="18"/>
                <w:szCs w:val="20"/>
                <w:lang w:val="en-US"/>
              </w:rPr>
              <w:t xml:space="preserve">HbbTV Testcase available for CI+ </w:t>
            </w:r>
            <w:proofErr w:type="spellStart"/>
            <w:r w:rsidRPr="00830672">
              <w:rPr>
                <w:rFonts w:ascii="Verdana" w:hAnsi="Verdana"/>
                <w:sz w:val="18"/>
                <w:szCs w:val="20"/>
                <w:lang w:val="en-US"/>
              </w:rPr>
              <w:t>DRMagent</w:t>
            </w:r>
            <w:proofErr w:type="spellEnd"/>
            <w:r w:rsidRPr="00830672">
              <w:rPr>
                <w:rFonts w:ascii="Verdana" w:hAnsi="Verdana"/>
                <w:sz w:val="18"/>
                <w:szCs w:val="20"/>
                <w:lang w:val="en-US"/>
              </w:rPr>
              <w:t xml:space="preserve"> API </w:t>
            </w:r>
          </w:p>
          <w:p w14:paraId="7CC083CB" w14:textId="77777777" w:rsidR="00BB55CF" w:rsidRPr="00830672" w:rsidRDefault="00BB55CF" w:rsidP="001D10A1">
            <w:pPr>
              <w:pStyle w:val="ListParagraph"/>
              <w:numPr>
                <w:ilvl w:val="0"/>
                <w:numId w:val="4"/>
              </w:numPr>
              <w:rPr>
                <w:rFonts w:ascii="Verdana" w:hAnsi="Verdana"/>
                <w:sz w:val="18"/>
                <w:szCs w:val="20"/>
                <w:lang w:val="en-US"/>
              </w:rPr>
            </w:pPr>
            <w:proofErr w:type="spellStart"/>
            <w:r w:rsidRPr="00830672">
              <w:rPr>
                <w:rFonts w:ascii="Verdana" w:hAnsi="Verdana"/>
                <w:sz w:val="18"/>
                <w:szCs w:val="20"/>
                <w:lang w:val="en-US"/>
              </w:rPr>
              <w:t>Neotion</w:t>
            </w:r>
            <w:proofErr w:type="spellEnd"/>
            <w:r w:rsidRPr="00830672">
              <w:rPr>
                <w:rFonts w:ascii="Verdana" w:hAnsi="Verdana"/>
                <w:sz w:val="18"/>
                <w:szCs w:val="20"/>
                <w:lang w:val="en-US"/>
              </w:rPr>
              <w:t xml:space="preserve"> CI+ v.1.3 implementation available to industry to test interoperability of CI+ SAS functionality.</w:t>
            </w:r>
          </w:p>
          <w:p w14:paraId="008CF205" w14:textId="77777777" w:rsidR="00BB55CF" w:rsidRPr="00830672" w:rsidRDefault="00BB55CF" w:rsidP="001D10A1">
            <w:pPr>
              <w:pStyle w:val="ListParagraph"/>
              <w:numPr>
                <w:ilvl w:val="0"/>
                <w:numId w:val="4"/>
              </w:numPr>
              <w:rPr>
                <w:rFonts w:ascii="Verdana" w:hAnsi="Verdana"/>
                <w:sz w:val="18"/>
                <w:szCs w:val="20"/>
                <w:lang w:val="en-US"/>
              </w:rPr>
            </w:pPr>
            <w:r w:rsidRPr="00830672">
              <w:rPr>
                <w:rFonts w:ascii="Verdana" w:hAnsi="Verdana"/>
                <w:sz w:val="18"/>
                <w:szCs w:val="20"/>
                <w:lang w:val="en-US"/>
              </w:rPr>
              <w:t>Monitor.</w:t>
            </w:r>
          </w:p>
          <w:p w14:paraId="3A2D5341"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Action point kept open in case any concrete action required depending on market development.</w:t>
            </w:r>
          </w:p>
          <w:p w14:paraId="77DFA93F" w14:textId="77777777" w:rsidR="00BB55CF" w:rsidRPr="00830672" w:rsidRDefault="00BB55CF" w:rsidP="00BB55CF">
            <w:pPr>
              <w:rPr>
                <w:rFonts w:ascii="Verdana" w:hAnsi="Verdana"/>
                <w:b/>
                <w:sz w:val="18"/>
                <w:szCs w:val="20"/>
                <w:u w:val="single"/>
                <w:lang w:val="en-US"/>
              </w:rPr>
            </w:pPr>
            <w:r w:rsidRPr="00830672">
              <w:rPr>
                <w:rFonts w:ascii="Verdana" w:hAnsi="Verdana"/>
                <w:b/>
                <w:sz w:val="18"/>
                <w:szCs w:val="20"/>
                <w:u w:val="single"/>
                <w:lang w:val="en-US"/>
              </w:rPr>
              <w:t>30th of January call:</w:t>
            </w:r>
          </w:p>
          <w:p w14:paraId="5A6CC9E0"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In progress.</w:t>
            </w:r>
          </w:p>
          <w:p w14:paraId="1A89771C"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TV2 Norway + C.D.: “Unless DRM included, HbbTV part of </w:t>
            </w:r>
            <w:proofErr w:type="spellStart"/>
            <w:r w:rsidRPr="00830672">
              <w:rPr>
                <w:rFonts w:ascii="Verdana" w:hAnsi="Verdana"/>
                <w:sz w:val="18"/>
                <w:szCs w:val="20"/>
                <w:lang w:val="en-US"/>
              </w:rPr>
              <w:t>Nordig</w:t>
            </w:r>
            <w:proofErr w:type="spellEnd"/>
            <w:r w:rsidRPr="00830672">
              <w:rPr>
                <w:rFonts w:ascii="Verdana" w:hAnsi="Verdana"/>
                <w:sz w:val="18"/>
                <w:szCs w:val="20"/>
                <w:lang w:val="en-US"/>
              </w:rPr>
              <w:t xml:space="preserve"> API spec will only be relevant for FTA services.”</w:t>
            </w:r>
          </w:p>
          <w:p w14:paraId="26AB33C2"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Maybe we should include some “best practice”? Check with TV2/CD if that would solve the issue.</w:t>
            </w:r>
          </w:p>
          <w:p w14:paraId="10ED5100" w14:textId="77777777" w:rsidR="00BB55CF" w:rsidRPr="00830672" w:rsidRDefault="00BB55CF" w:rsidP="00BB55CF">
            <w:pPr>
              <w:rPr>
                <w:rFonts w:ascii="Verdana" w:hAnsi="Verdana"/>
                <w:b/>
                <w:sz w:val="18"/>
                <w:szCs w:val="20"/>
                <w:u w:val="single"/>
                <w:lang w:val="en-US"/>
              </w:rPr>
            </w:pPr>
            <w:r w:rsidRPr="00830672">
              <w:rPr>
                <w:rFonts w:ascii="Verdana" w:hAnsi="Verdana"/>
                <w:b/>
                <w:sz w:val="18"/>
                <w:szCs w:val="20"/>
                <w:u w:val="single"/>
                <w:lang w:val="en-US"/>
              </w:rPr>
              <w:t>20th of February:</w:t>
            </w:r>
          </w:p>
          <w:p w14:paraId="7B493753"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In progress.</w:t>
            </w:r>
          </w:p>
          <w:p w14:paraId="42DC728C" w14:textId="77777777" w:rsidR="00BB55CF" w:rsidRPr="00830672" w:rsidRDefault="00BB55CF" w:rsidP="00BB55CF">
            <w:pPr>
              <w:rPr>
                <w:rFonts w:ascii="Verdana" w:hAnsi="Verdana"/>
                <w:b/>
                <w:sz w:val="18"/>
                <w:szCs w:val="20"/>
                <w:u w:val="single"/>
                <w:lang w:val="en-US"/>
              </w:rPr>
            </w:pPr>
            <w:r w:rsidRPr="00830672">
              <w:rPr>
                <w:rFonts w:ascii="Verdana" w:hAnsi="Verdana"/>
                <w:b/>
                <w:sz w:val="18"/>
                <w:szCs w:val="20"/>
                <w:u w:val="single"/>
                <w:lang w:val="en-US"/>
              </w:rPr>
              <w:t>20th March 2015 Meeting:</w:t>
            </w:r>
          </w:p>
          <w:p w14:paraId="1E234764"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In progress</w:t>
            </w:r>
          </w:p>
          <w:p w14:paraId="4A769BB2" w14:textId="77777777" w:rsidR="00BB55CF" w:rsidRPr="00830672" w:rsidRDefault="00BB55CF" w:rsidP="00BB55CF">
            <w:pPr>
              <w:rPr>
                <w:rFonts w:ascii="Verdana" w:hAnsi="Verdana"/>
                <w:b/>
                <w:sz w:val="18"/>
                <w:szCs w:val="20"/>
                <w:u w:val="single"/>
                <w:lang w:val="en-US"/>
              </w:rPr>
            </w:pPr>
            <w:r w:rsidRPr="00830672">
              <w:rPr>
                <w:rFonts w:ascii="Verdana" w:hAnsi="Verdana"/>
                <w:b/>
                <w:sz w:val="18"/>
                <w:szCs w:val="20"/>
                <w:u w:val="single"/>
                <w:lang w:val="en-US"/>
              </w:rPr>
              <w:t>27th April 2015 Meeting:</w:t>
            </w:r>
          </w:p>
          <w:p w14:paraId="433FE9BC"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In progress. Mika reports that broadcasters in Finland are waiting for the regulator's (</w:t>
            </w:r>
            <w:proofErr w:type="spellStart"/>
            <w:r w:rsidRPr="00830672">
              <w:rPr>
                <w:rFonts w:ascii="Verdana" w:hAnsi="Verdana"/>
                <w:sz w:val="18"/>
                <w:szCs w:val="20"/>
                <w:lang w:val="en-US"/>
              </w:rPr>
              <w:t>Ficora</w:t>
            </w:r>
            <w:proofErr w:type="spellEnd"/>
            <w:r w:rsidRPr="00830672">
              <w:rPr>
                <w:rFonts w:ascii="Verdana" w:hAnsi="Verdana"/>
                <w:sz w:val="18"/>
                <w:szCs w:val="20"/>
                <w:lang w:val="en-US"/>
              </w:rPr>
              <w:t xml:space="preserve">) official legal statement about HbbTV must carry status.   </w:t>
            </w:r>
          </w:p>
          <w:p w14:paraId="05F6A49F" w14:textId="77777777" w:rsidR="00BB55CF" w:rsidRPr="00830672" w:rsidRDefault="00BB55CF" w:rsidP="00BB55CF">
            <w:pPr>
              <w:rPr>
                <w:rFonts w:ascii="Verdana" w:hAnsi="Verdana"/>
                <w:b/>
                <w:sz w:val="18"/>
                <w:szCs w:val="20"/>
                <w:u w:val="single"/>
                <w:lang w:val="en-US"/>
              </w:rPr>
            </w:pPr>
            <w:r w:rsidRPr="00830672">
              <w:rPr>
                <w:rFonts w:ascii="Verdana" w:hAnsi="Verdana"/>
                <w:b/>
                <w:sz w:val="18"/>
                <w:szCs w:val="20"/>
                <w:u w:val="single"/>
                <w:lang w:val="en-US"/>
              </w:rPr>
              <w:t>21 May 2015 Meeting:</w:t>
            </w:r>
          </w:p>
          <w:p w14:paraId="62161AA3"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In progress</w:t>
            </w:r>
          </w:p>
          <w:p w14:paraId="0508C5DF" w14:textId="77777777" w:rsidR="00BB55CF" w:rsidRPr="00830672" w:rsidRDefault="00BB55CF" w:rsidP="00BB55CF">
            <w:pPr>
              <w:rPr>
                <w:rFonts w:ascii="Verdana" w:hAnsi="Verdana"/>
                <w:b/>
                <w:sz w:val="18"/>
                <w:szCs w:val="20"/>
                <w:u w:val="single"/>
                <w:lang w:val="en-US"/>
              </w:rPr>
            </w:pPr>
            <w:r w:rsidRPr="00830672">
              <w:rPr>
                <w:rFonts w:ascii="Verdana" w:hAnsi="Verdana"/>
                <w:b/>
                <w:sz w:val="18"/>
                <w:szCs w:val="20"/>
                <w:u w:val="single"/>
                <w:lang w:val="en-US"/>
              </w:rPr>
              <w:t>16 June 2015 Meeting:</w:t>
            </w:r>
          </w:p>
          <w:p w14:paraId="3C9BA9A5"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In progress</w:t>
            </w:r>
          </w:p>
          <w:p w14:paraId="3AC7EA2C" w14:textId="77777777" w:rsidR="00BB55CF" w:rsidRPr="00830672" w:rsidRDefault="00BB55CF" w:rsidP="00BB55CF">
            <w:pPr>
              <w:rPr>
                <w:rFonts w:ascii="Verdana" w:hAnsi="Verdana"/>
                <w:b/>
                <w:sz w:val="18"/>
                <w:szCs w:val="20"/>
                <w:u w:val="single"/>
                <w:lang w:val="en-US"/>
              </w:rPr>
            </w:pPr>
            <w:r w:rsidRPr="00830672">
              <w:rPr>
                <w:rFonts w:ascii="Verdana" w:hAnsi="Verdana"/>
                <w:b/>
                <w:sz w:val="18"/>
                <w:szCs w:val="20"/>
                <w:u w:val="single"/>
                <w:lang w:val="en-US"/>
              </w:rPr>
              <w:t>15th July 2015 Meeting</w:t>
            </w:r>
          </w:p>
          <w:p w14:paraId="226F5B8C"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 xml:space="preserve">YLE is working on this task. It is understood that YLE has sent some text to </w:t>
            </w:r>
            <w:proofErr w:type="spellStart"/>
            <w:r w:rsidRPr="00830672">
              <w:rPr>
                <w:rFonts w:ascii="Verdana" w:hAnsi="Verdana"/>
                <w:sz w:val="18"/>
                <w:szCs w:val="20"/>
                <w:lang w:val="en-US"/>
              </w:rPr>
              <w:t>Ficora</w:t>
            </w:r>
            <w:proofErr w:type="spellEnd"/>
            <w:r w:rsidRPr="00830672">
              <w:rPr>
                <w:rFonts w:ascii="Verdana" w:hAnsi="Verdana"/>
                <w:sz w:val="18"/>
                <w:szCs w:val="20"/>
                <w:lang w:val="en-US"/>
              </w:rPr>
              <w:t xml:space="preserve"> related to Must Carry requirements. Documents are to be shared with NorDig.</w:t>
            </w:r>
          </w:p>
          <w:p w14:paraId="2517E13A"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It should be discussed at the next API meeting at YLE.</w:t>
            </w:r>
          </w:p>
          <w:p w14:paraId="20283FF8" w14:textId="77777777" w:rsidR="00BB55CF" w:rsidRPr="00830672" w:rsidRDefault="00BB55CF" w:rsidP="00BB55CF">
            <w:pPr>
              <w:rPr>
                <w:rFonts w:ascii="Verdana" w:hAnsi="Verdana"/>
                <w:b/>
                <w:sz w:val="18"/>
                <w:szCs w:val="20"/>
                <w:u w:val="single"/>
                <w:lang w:val="en-US"/>
              </w:rPr>
            </w:pPr>
            <w:r w:rsidRPr="00830672">
              <w:rPr>
                <w:rFonts w:ascii="Verdana" w:hAnsi="Verdana"/>
                <w:b/>
                <w:sz w:val="18"/>
                <w:szCs w:val="20"/>
                <w:u w:val="single"/>
                <w:lang w:val="en-US"/>
              </w:rPr>
              <w:t>27th August 2015 Meeting:</w:t>
            </w:r>
          </w:p>
          <w:p w14:paraId="432AD506"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In progress</w:t>
            </w:r>
          </w:p>
          <w:p w14:paraId="5D3B2F67" w14:textId="77777777" w:rsidR="00BB55CF" w:rsidRPr="00830672" w:rsidRDefault="00BB55CF" w:rsidP="00BB55CF">
            <w:pPr>
              <w:rPr>
                <w:rFonts w:ascii="Verdana" w:hAnsi="Verdana"/>
                <w:b/>
                <w:sz w:val="18"/>
                <w:szCs w:val="20"/>
                <w:u w:val="single"/>
                <w:lang w:val="en-US"/>
              </w:rPr>
            </w:pPr>
            <w:r w:rsidRPr="00830672">
              <w:rPr>
                <w:rFonts w:ascii="Verdana" w:hAnsi="Verdana"/>
                <w:b/>
                <w:sz w:val="18"/>
                <w:szCs w:val="20"/>
                <w:u w:val="single"/>
                <w:lang w:val="en-US"/>
              </w:rPr>
              <w:t>23 September 2015 Meeting:</w:t>
            </w:r>
          </w:p>
          <w:p w14:paraId="429675A8"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In progress</w:t>
            </w:r>
          </w:p>
          <w:p w14:paraId="212C95CF" w14:textId="77777777" w:rsidR="00BB55CF" w:rsidRPr="00830672" w:rsidRDefault="00BB55CF" w:rsidP="00BB55CF">
            <w:pPr>
              <w:rPr>
                <w:rFonts w:ascii="Verdana" w:hAnsi="Verdana"/>
                <w:b/>
                <w:sz w:val="18"/>
                <w:szCs w:val="20"/>
                <w:u w:val="single"/>
                <w:lang w:val="en-US"/>
              </w:rPr>
            </w:pPr>
            <w:r w:rsidRPr="00830672">
              <w:rPr>
                <w:rFonts w:ascii="Verdana" w:hAnsi="Verdana"/>
                <w:b/>
                <w:sz w:val="18"/>
                <w:szCs w:val="20"/>
                <w:u w:val="single"/>
                <w:lang w:val="en-US"/>
              </w:rPr>
              <w:t>26 October 2015 Meeting:</w:t>
            </w:r>
          </w:p>
          <w:p w14:paraId="467BEFA1" w14:textId="77777777" w:rsidR="00BB55CF" w:rsidRPr="00830672" w:rsidRDefault="00BB55CF" w:rsidP="00BB55CF">
            <w:pPr>
              <w:rPr>
                <w:rFonts w:ascii="Verdana" w:hAnsi="Verdana"/>
                <w:sz w:val="18"/>
                <w:szCs w:val="20"/>
                <w:lang w:val="en-US"/>
              </w:rPr>
            </w:pPr>
            <w:r w:rsidRPr="00830672">
              <w:rPr>
                <w:rFonts w:ascii="Verdana" w:hAnsi="Verdana"/>
                <w:sz w:val="18"/>
                <w:szCs w:val="20"/>
                <w:lang w:val="en-US"/>
              </w:rPr>
              <w:t>In progress</w:t>
            </w:r>
          </w:p>
          <w:p w14:paraId="1BA4CDA1" w14:textId="77777777" w:rsidR="00BB55CF" w:rsidRPr="00830672" w:rsidRDefault="00BB55CF" w:rsidP="00BB55CF">
            <w:pPr>
              <w:rPr>
                <w:rFonts w:ascii="Verdana" w:hAnsi="Verdana"/>
                <w:sz w:val="18"/>
                <w:szCs w:val="20"/>
                <w:u w:val="single"/>
                <w:lang w:val="en-US"/>
              </w:rPr>
            </w:pPr>
            <w:r w:rsidRPr="00830672">
              <w:rPr>
                <w:rFonts w:ascii="Verdana" w:hAnsi="Verdana"/>
                <w:b/>
                <w:sz w:val="18"/>
                <w:szCs w:val="20"/>
                <w:u w:val="single"/>
                <w:lang w:val="en-US"/>
              </w:rPr>
              <w:t>26 November 2015 Meeting:</w:t>
            </w:r>
          </w:p>
          <w:p w14:paraId="1C7160AC" w14:textId="77777777" w:rsidR="00BB55CF" w:rsidRDefault="00BB55CF" w:rsidP="00BB55CF">
            <w:pPr>
              <w:rPr>
                <w:rFonts w:ascii="Verdana" w:hAnsi="Verdana"/>
                <w:sz w:val="18"/>
                <w:szCs w:val="20"/>
                <w:lang w:val="en-US"/>
              </w:rPr>
            </w:pPr>
            <w:r w:rsidRPr="00830672">
              <w:rPr>
                <w:rFonts w:ascii="Verdana" w:hAnsi="Verdana"/>
                <w:sz w:val="18"/>
                <w:szCs w:val="20"/>
                <w:lang w:val="en-US"/>
              </w:rPr>
              <w:t>Closed</w:t>
            </w:r>
          </w:p>
          <w:p w14:paraId="44966F64" w14:textId="77777777" w:rsidR="00BB55CF" w:rsidRDefault="00BB55CF" w:rsidP="00BB55CF">
            <w:pPr>
              <w:rPr>
                <w:rFonts w:ascii="Verdana" w:hAnsi="Verdana"/>
                <w:sz w:val="18"/>
                <w:szCs w:val="20"/>
                <w:lang w:val="en-US"/>
              </w:rPr>
            </w:pPr>
          </w:p>
          <w:p w14:paraId="5A3C1F0D" w14:textId="77777777" w:rsidR="00BB55CF" w:rsidRPr="00830672" w:rsidRDefault="00BB55CF" w:rsidP="00BB55CF">
            <w:pPr>
              <w:rPr>
                <w:rFonts w:ascii="Verdana" w:hAnsi="Verdana"/>
                <w:sz w:val="18"/>
                <w:szCs w:val="20"/>
                <w:lang w:val="en-US"/>
              </w:rPr>
            </w:pPr>
          </w:p>
          <w:p w14:paraId="4F8019C0" w14:textId="77777777" w:rsidR="00BB55CF" w:rsidRPr="00830672" w:rsidRDefault="00BB55CF" w:rsidP="00BB55CF">
            <w:pPr>
              <w:rPr>
                <w:rFonts w:ascii="Verdana" w:hAnsi="Verdana"/>
                <w:sz w:val="18"/>
                <w:szCs w:val="20"/>
                <w:lang w:val="en-US"/>
              </w:rPr>
            </w:pPr>
          </w:p>
        </w:tc>
      </w:tr>
      <w:tr w:rsidR="00BB55CF" w:rsidRPr="00301E8F" w14:paraId="3DC1A957" w14:textId="77777777" w:rsidTr="008B568B">
        <w:tc>
          <w:tcPr>
            <w:tcW w:w="1277" w:type="dxa"/>
            <w:tcBorders>
              <w:left w:val="single" w:sz="4" w:space="0" w:color="000000"/>
              <w:bottom w:val="single" w:sz="4" w:space="0" w:color="000000"/>
              <w:right w:val="single" w:sz="4" w:space="0" w:color="000000"/>
            </w:tcBorders>
            <w:shd w:val="clear" w:color="auto" w:fill="D9D9D9" w:themeFill="background1" w:themeFillShade="D9"/>
            <w:vAlign w:val="center"/>
          </w:tcPr>
          <w:p w14:paraId="4EB65611" w14:textId="77777777" w:rsidR="00BB55CF" w:rsidRDefault="00BB55CF" w:rsidP="00BB55CF">
            <w:pPr>
              <w:jc w:val="center"/>
              <w:rPr>
                <w:rFonts w:ascii="Verdana" w:hAnsi="Verdana"/>
                <w:sz w:val="18"/>
                <w:szCs w:val="20"/>
              </w:rPr>
            </w:pPr>
            <w:r w:rsidRPr="001325E3">
              <w:rPr>
                <w:rFonts w:ascii="Verdana" w:hAnsi="Verdana"/>
                <w:sz w:val="18"/>
                <w:szCs w:val="20"/>
              </w:rPr>
              <w:lastRenderedPageBreak/>
              <w:t>21</w:t>
            </w:r>
            <w:r>
              <w:rPr>
                <w:rFonts w:ascii="Verdana" w:hAnsi="Verdana"/>
                <w:sz w:val="18"/>
                <w:szCs w:val="20"/>
              </w:rPr>
              <w:t>.</w:t>
            </w:r>
          </w:p>
          <w:p w14:paraId="4410A4FE" w14:textId="77777777" w:rsidR="00BB55CF" w:rsidRDefault="00BB55CF" w:rsidP="00BB55CF">
            <w:pPr>
              <w:jc w:val="center"/>
              <w:rPr>
                <w:rFonts w:ascii="Verdana" w:hAnsi="Verdana" w:cs="Calibri"/>
                <w:sz w:val="18"/>
                <w:szCs w:val="20"/>
                <w:lang w:val="en-US"/>
              </w:rPr>
            </w:pPr>
            <w:r>
              <w:rPr>
                <w:rFonts w:ascii="Verdana" w:hAnsi="Verdana" w:cs="Calibri"/>
                <w:sz w:val="18"/>
                <w:szCs w:val="20"/>
                <w:lang w:val="en-US"/>
              </w:rPr>
              <w:t>Closed</w:t>
            </w:r>
          </w:p>
          <w:p w14:paraId="4D966BD4" w14:textId="77777777" w:rsidR="00BB55CF" w:rsidRDefault="00BB55CF" w:rsidP="00BB55CF">
            <w:pPr>
              <w:jc w:val="center"/>
              <w:rPr>
                <w:rFonts w:ascii="Verdana" w:hAnsi="Verdana"/>
                <w:sz w:val="18"/>
                <w:szCs w:val="20"/>
              </w:rPr>
            </w:pPr>
            <w:r w:rsidRPr="001325E3">
              <w:rPr>
                <w:rFonts w:ascii="Verdana" w:hAnsi="Verdana"/>
                <w:sz w:val="18"/>
                <w:szCs w:val="20"/>
              </w:rPr>
              <w:t>Jon- Philips</w:t>
            </w:r>
          </w:p>
          <w:p w14:paraId="1EB38FC4" w14:textId="77777777" w:rsidR="00BB55CF" w:rsidRDefault="00BB55CF" w:rsidP="00BB55CF">
            <w:pPr>
              <w:jc w:val="center"/>
              <w:rPr>
                <w:rFonts w:ascii="Verdana" w:hAnsi="Verdana"/>
                <w:sz w:val="18"/>
                <w:szCs w:val="20"/>
              </w:rPr>
            </w:pPr>
          </w:p>
          <w:p w14:paraId="699F0D52" w14:textId="77777777" w:rsidR="00BB55CF" w:rsidRPr="001325E3" w:rsidRDefault="00BB55CF" w:rsidP="00BB55CF">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15CEE8B2" w14:textId="77777777" w:rsidR="00BB55CF" w:rsidRPr="00BE765A" w:rsidRDefault="00BB55CF" w:rsidP="00BB55CF">
            <w:pPr>
              <w:rPr>
                <w:rFonts w:ascii="Verdana" w:hAnsi="Verdana"/>
                <w:b/>
                <w:sz w:val="18"/>
                <w:szCs w:val="20"/>
                <w:lang w:val="en-US"/>
              </w:rPr>
            </w:pPr>
            <w:r w:rsidRPr="00BE765A">
              <w:rPr>
                <w:rFonts w:ascii="Verdana" w:hAnsi="Verdana"/>
                <w:b/>
                <w:sz w:val="18"/>
                <w:szCs w:val="20"/>
                <w:lang w:val="en-US"/>
              </w:rPr>
              <w:t xml:space="preserve">Specification of NorDig “TV recorder” </w:t>
            </w:r>
            <w:proofErr w:type="gramStart"/>
            <w:r w:rsidRPr="00BE765A">
              <w:rPr>
                <w:rFonts w:ascii="Verdana" w:hAnsi="Verdana" w:cs="Calibri"/>
                <w:b/>
                <w:sz w:val="18"/>
                <w:szCs w:val="20"/>
                <w:lang w:val="en-US"/>
              </w:rPr>
              <w:t>for  IDTV</w:t>
            </w:r>
            <w:proofErr w:type="gramEnd"/>
            <w:r w:rsidRPr="00BE765A">
              <w:rPr>
                <w:rFonts w:ascii="Verdana" w:hAnsi="Verdana" w:cs="Calibri"/>
                <w:b/>
                <w:sz w:val="18"/>
                <w:szCs w:val="20"/>
                <w:lang w:val="en-US"/>
              </w:rPr>
              <w:t xml:space="preserve"> with recorder function</w:t>
            </w:r>
          </w:p>
        </w:tc>
      </w:tr>
      <w:tr w:rsidR="00BB55CF" w:rsidRPr="00301E8F" w14:paraId="2B167D9B" w14:textId="77777777" w:rsidTr="008B568B">
        <w:tc>
          <w:tcPr>
            <w:tcW w:w="1277" w:type="dxa"/>
            <w:tcBorders>
              <w:left w:val="single" w:sz="4" w:space="0" w:color="000000"/>
              <w:bottom w:val="single" w:sz="4" w:space="0" w:color="000000"/>
              <w:right w:val="single" w:sz="4" w:space="0" w:color="000000"/>
            </w:tcBorders>
            <w:shd w:val="clear" w:color="auto" w:fill="D9D9D9" w:themeFill="background1" w:themeFillShade="D9"/>
            <w:vAlign w:val="center"/>
          </w:tcPr>
          <w:p w14:paraId="498A3CAE" w14:textId="77777777" w:rsidR="00BB55CF" w:rsidRPr="003675A5" w:rsidRDefault="00BB55CF" w:rsidP="00BB55CF">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5746C364" w14:textId="77777777" w:rsidR="00BB55CF" w:rsidRPr="00F057E5" w:rsidRDefault="00BB55CF" w:rsidP="00BB55CF">
            <w:pPr>
              <w:rPr>
                <w:rFonts w:ascii="Verdana" w:hAnsi="Verdana"/>
                <w:sz w:val="18"/>
                <w:szCs w:val="20"/>
                <w:lang w:val="en-US"/>
              </w:rPr>
            </w:pPr>
            <w:r w:rsidRPr="00F057E5">
              <w:rPr>
                <w:rFonts w:ascii="Verdana" w:hAnsi="Verdana"/>
                <w:b/>
                <w:sz w:val="18"/>
                <w:szCs w:val="20"/>
                <w:u w:val="single"/>
                <w:lang w:val="en-US"/>
              </w:rPr>
              <w:t xml:space="preserve">5 Feb. Meeting: </w:t>
            </w:r>
          </w:p>
          <w:p w14:paraId="50C2A78C" w14:textId="77777777" w:rsidR="00BB55CF" w:rsidRPr="00F057E5" w:rsidRDefault="00BB55CF" w:rsidP="00BB55CF">
            <w:pPr>
              <w:rPr>
                <w:rFonts w:ascii="Verdana" w:hAnsi="Verdana"/>
                <w:b/>
                <w:sz w:val="18"/>
                <w:szCs w:val="20"/>
                <w:u w:val="single"/>
                <w:lang w:val="en-US"/>
              </w:rPr>
            </w:pPr>
            <w:r w:rsidRPr="00F057E5">
              <w:rPr>
                <w:rFonts w:ascii="Verdana" w:hAnsi="Verdana"/>
                <w:sz w:val="18"/>
                <w:szCs w:val="20"/>
                <w:lang w:val="en-US"/>
              </w:rPr>
              <w:t xml:space="preserve">NorDig TV recorder must contain the same requirements as in current PVR specification, but without the requirement for more than one </w:t>
            </w:r>
            <w:proofErr w:type="gramStart"/>
            <w:r w:rsidRPr="00F057E5">
              <w:rPr>
                <w:rFonts w:ascii="Verdana" w:hAnsi="Verdana"/>
                <w:sz w:val="18"/>
                <w:szCs w:val="20"/>
                <w:lang w:val="en-US"/>
              </w:rPr>
              <w:t>tuners</w:t>
            </w:r>
            <w:proofErr w:type="gramEnd"/>
            <w:r w:rsidRPr="00F057E5">
              <w:rPr>
                <w:rFonts w:ascii="Verdana" w:hAnsi="Verdana"/>
                <w:sz w:val="18"/>
                <w:szCs w:val="20"/>
                <w:lang w:val="en-US"/>
              </w:rPr>
              <w:t xml:space="preserve"> and consequent functions.</w:t>
            </w:r>
          </w:p>
          <w:p w14:paraId="56A285FE" w14:textId="77777777" w:rsidR="00BB55CF" w:rsidRPr="00F057E5" w:rsidRDefault="00BB55CF" w:rsidP="00BB55CF">
            <w:pPr>
              <w:rPr>
                <w:rFonts w:ascii="Verdana" w:hAnsi="Verdana"/>
                <w:sz w:val="18"/>
                <w:szCs w:val="20"/>
                <w:lang w:val="en-US"/>
              </w:rPr>
            </w:pPr>
            <w:r w:rsidRPr="00F057E5">
              <w:rPr>
                <w:rFonts w:ascii="Verdana" w:hAnsi="Verdana"/>
                <w:b/>
                <w:sz w:val="18"/>
                <w:szCs w:val="20"/>
                <w:u w:val="single"/>
                <w:lang w:val="en-US"/>
              </w:rPr>
              <w:t>22 Feb. Meeting:</w:t>
            </w:r>
          </w:p>
          <w:p w14:paraId="33FB3CD6" w14:textId="77777777" w:rsidR="00BB55CF" w:rsidRDefault="00BB55CF" w:rsidP="00BB55CF">
            <w:pPr>
              <w:rPr>
                <w:rFonts w:ascii="Verdana" w:hAnsi="Verdana" w:cs="Calibri"/>
                <w:b/>
                <w:sz w:val="18"/>
                <w:szCs w:val="20"/>
                <w:u w:val="single"/>
                <w:lang w:val="en-US"/>
              </w:rPr>
            </w:pPr>
            <w:r w:rsidRPr="00F057E5">
              <w:rPr>
                <w:rFonts w:ascii="Verdana" w:hAnsi="Verdana"/>
                <w:sz w:val="18"/>
                <w:szCs w:val="20"/>
                <w:lang w:val="en-US"/>
              </w:rPr>
              <w:t>Peter to prepare background information and send an email message to the group asking for feedback.</w:t>
            </w:r>
          </w:p>
          <w:p w14:paraId="4859B63B" w14:textId="77777777" w:rsidR="00BB55CF" w:rsidRDefault="00BB55CF" w:rsidP="00BB55CF">
            <w:pPr>
              <w:rPr>
                <w:rFonts w:ascii="Verdana" w:hAnsi="Verdana" w:cs="Calibri"/>
                <w:sz w:val="18"/>
                <w:szCs w:val="20"/>
                <w:lang w:val="en-US"/>
              </w:rPr>
            </w:pPr>
            <w:r>
              <w:rPr>
                <w:rFonts w:ascii="Verdana" w:hAnsi="Verdana" w:cs="Calibri"/>
                <w:b/>
                <w:sz w:val="18"/>
                <w:szCs w:val="20"/>
                <w:u w:val="single"/>
                <w:lang w:val="en-US"/>
              </w:rPr>
              <w:t>27 Mar. Meeting:</w:t>
            </w:r>
          </w:p>
          <w:p w14:paraId="34B0E321" w14:textId="77777777" w:rsidR="00BB55CF" w:rsidRDefault="00BB55CF" w:rsidP="00BB55CF">
            <w:pPr>
              <w:rPr>
                <w:rFonts w:ascii="Verdana" w:hAnsi="Verdana" w:cs="Calibri"/>
                <w:sz w:val="18"/>
                <w:szCs w:val="20"/>
                <w:lang w:val="en-US"/>
              </w:rPr>
            </w:pPr>
            <w:r>
              <w:rPr>
                <w:rFonts w:ascii="Verdana" w:hAnsi="Verdana" w:cs="Calibri"/>
                <w:sz w:val="18"/>
                <w:szCs w:val="20"/>
                <w:lang w:val="en-US"/>
              </w:rPr>
              <w:t xml:space="preserve">Peter sent background info. It’s not a mandatory req at all, but it </w:t>
            </w:r>
            <w:proofErr w:type="gramStart"/>
            <w:r>
              <w:rPr>
                <w:rFonts w:ascii="Verdana" w:hAnsi="Verdana" w:cs="Calibri"/>
                <w:sz w:val="18"/>
                <w:szCs w:val="20"/>
                <w:lang w:val="en-US"/>
              </w:rPr>
              <w:t>has to</w:t>
            </w:r>
            <w:proofErr w:type="gramEnd"/>
            <w:r>
              <w:rPr>
                <w:rFonts w:ascii="Verdana" w:hAnsi="Verdana" w:cs="Calibri"/>
                <w:sz w:val="18"/>
                <w:szCs w:val="20"/>
                <w:lang w:val="en-US"/>
              </w:rPr>
              <w:t xml:space="preserve"> be written clearly in the text.</w:t>
            </w:r>
          </w:p>
          <w:p w14:paraId="01063FD6" w14:textId="77777777" w:rsidR="00BB55CF" w:rsidRDefault="00BB55CF" w:rsidP="00BB55CF">
            <w:pPr>
              <w:rPr>
                <w:rFonts w:ascii="Verdana" w:hAnsi="Verdana" w:cs="Calibri"/>
                <w:b/>
                <w:sz w:val="18"/>
                <w:szCs w:val="20"/>
                <w:u w:val="single"/>
                <w:lang w:val="en-US"/>
              </w:rPr>
            </w:pPr>
            <w:r>
              <w:rPr>
                <w:rFonts w:ascii="Verdana" w:hAnsi="Verdana" w:cs="Calibri"/>
                <w:sz w:val="18"/>
                <w:szCs w:val="20"/>
                <w:lang w:val="en-US"/>
              </w:rPr>
              <w:t>Per T and Peter to prepare the draft.</w:t>
            </w:r>
          </w:p>
          <w:p w14:paraId="67CB95DC" w14:textId="77777777" w:rsidR="00BB55CF" w:rsidRDefault="00BB55CF" w:rsidP="00BB55CF">
            <w:pPr>
              <w:rPr>
                <w:rFonts w:ascii="Verdana" w:hAnsi="Verdana" w:cs="Calibri"/>
                <w:sz w:val="18"/>
                <w:szCs w:val="20"/>
                <w:lang w:val="en-US"/>
              </w:rPr>
            </w:pPr>
            <w:r>
              <w:rPr>
                <w:rFonts w:ascii="Verdana" w:hAnsi="Verdana" w:cs="Calibri"/>
                <w:b/>
                <w:sz w:val="18"/>
                <w:szCs w:val="20"/>
                <w:u w:val="single"/>
                <w:lang w:val="en-US"/>
              </w:rPr>
              <w:t xml:space="preserve">17 Apr. </w:t>
            </w:r>
            <w:proofErr w:type="spellStart"/>
            <w:proofErr w:type="gramStart"/>
            <w:r>
              <w:rPr>
                <w:rFonts w:ascii="Verdana" w:hAnsi="Verdana" w:cs="Calibri"/>
                <w:b/>
                <w:sz w:val="18"/>
                <w:szCs w:val="20"/>
                <w:u w:val="single"/>
                <w:lang w:val="en-US"/>
              </w:rPr>
              <w:t>Telco:</w:t>
            </w:r>
            <w:r>
              <w:rPr>
                <w:rFonts w:ascii="Verdana" w:hAnsi="Verdana" w:cs="Calibri"/>
                <w:sz w:val="18"/>
                <w:szCs w:val="20"/>
                <w:lang w:val="en-US"/>
              </w:rPr>
              <w:t>Draft</w:t>
            </w:r>
            <w:proofErr w:type="spellEnd"/>
            <w:proofErr w:type="gramEnd"/>
            <w:r>
              <w:rPr>
                <w:rFonts w:ascii="Verdana" w:hAnsi="Verdana" w:cs="Calibri"/>
                <w:sz w:val="18"/>
                <w:szCs w:val="20"/>
                <w:lang w:val="en-US"/>
              </w:rPr>
              <w:t xml:space="preserve"> to be ready for May </w:t>
            </w:r>
            <w:proofErr w:type="spellStart"/>
            <w:r>
              <w:rPr>
                <w:rFonts w:ascii="Verdana" w:hAnsi="Verdana" w:cs="Calibri"/>
                <w:sz w:val="18"/>
                <w:szCs w:val="20"/>
                <w:lang w:val="en-US"/>
              </w:rPr>
              <w:t>NorDigT</w:t>
            </w:r>
            <w:proofErr w:type="spellEnd"/>
            <w:r>
              <w:rPr>
                <w:rFonts w:ascii="Verdana" w:hAnsi="Verdana" w:cs="Calibri"/>
                <w:sz w:val="18"/>
                <w:szCs w:val="20"/>
                <w:lang w:val="en-US"/>
              </w:rPr>
              <w:t xml:space="preserve"> meeting.</w:t>
            </w:r>
          </w:p>
          <w:p w14:paraId="0840FDB5" w14:textId="77777777" w:rsidR="00BB55CF" w:rsidRDefault="00BB55CF" w:rsidP="00BB55CF">
            <w:pPr>
              <w:rPr>
                <w:rFonts w:ascii="Verdana" w:hAnsi="Verdana" w:cs="Calibri"/>
                <w:b/>
                <w:sz w:val="18"/>
                <w:szCs w:val="20"/>
                <w:u w:val="single"/>
                <w:lang w:val="en-US"/>
              </w:rPr>
            </w:pPr>
            <w:r w:rsidRPr="00DA1642">
              <w:rPr>
                <w:rFonts w:ascii="Verdana" w:hAnsi="Verdana" w:cs="Calibri"/>
                <w:b/>
                <w:sz w:val="18"/>
                <w:szCs w:val="20"/>
                <w:u w:val="single"/>
                <w:lang w:val="en-US"/>
              </w:rPr>
              <w:t>8</w:t>
            </w:r>
            <w:r w:rsidRPr="00DA1642">
              <w:rPr>
                <w:rFonts w:ascii="Verdana" w:hAnsi="Verdana" w:cs="Calibri"/>
                <w:b/>
                <w:sz w:val="18"/>
                <w:szCs w:val="20"/>
                <w:u w:val="single"/>
                <w:vertAlign w:val="superscript"/>
                <w:lang w:val="en-US"/>
              </w:rPr>
              <w:t>th</w:t>
            </w:r>
            <w:r w:rsidRPr="00DA1642">
              <w:rPr>
                <w:rFonts w:ascii="Verdana" w:hAnsi="Verdana" w:cs="Calibri"/>
                <w:b/>
                <w:sz w:val="18"/>
                <w:szCs w:val="20"/>
                <w:u w:val="single"/>
                <w:lang w:val="en-US"/>
              </w:rPr>
              <w:t xml:space="preserve"> of May:</w:t>
            </w:r>
          </w:p>
          <w:p w14:paraId="4051AD18" w14:textId="77777777" w:rsidR="00BB55CF" w:rsidRDefault="00BB55CF" w:rsidP="00BB55CF">
            <w:pPr>
              <w:rPr>
                <w:rFonts w:ascii="Verdana" w:hAnsi="Verdana" w:cs="Calibri"/>
                <w:sz w:val="18"/>
                <w:szCs w:val="20"/>
                <w:lang w:val="en-US"/>
              </w:rPr>
            </w:pPr>
            <w:r w:rsidRPr="00DA1642">
              <w:rPr>
                <w:rFonts w:ascii="Verdana" w:hAnsi="Verdana" w:cs="Calibri"/>
                <w:sz w:val="18"/>
                <w:szCs w:val="20"/>
                <w:lang w:val="en-US"/>
              </w:rPr>
              <w:t>Coexistence between PVR</w:t>
            </w:r>
            <w:r>
              <w:rPr>
                <w:rFonts w:ascii="Verdana" w:hAnsi="Verdana" w:cs="Calibri"/>
                <w:sz w:val="18"/>
                <w:szCs w:val="20"/>
                <w:lang w:val="en-US"/>
              </w:rPr>
              <w:t xml:space="preserve"> (</w:t>
            </w:r>
            <w:proofErr w:type="gramStart"/>
            <w:r>
              <w:rPr>
                <w:rFonts w:ascii="Verdana" w:hAnsi="Verdana" w:cs="Calibri"/>
                <w:sz w:val="18"/>
                <w:szCs w:val="20"/>
                <w:lang w:val="en-US"/>
              </w:rPr>
              <w:t>i.e.</w:t>
            </w:r>
            <w:proofErr w:type="gramEnd"/>
            <w:r>
              <w:rPr>
                <w:rFonts w:ascii="Verdana" w:hAnsi="Verdana" w:cs="Calibri"/>
                <w:sz w:val="18"/>
                <w:szCs w:val="20"/>
                <w:lang w:val="en-US"/>
              </w:rPr>
              <w:t xml:space="preserve"> </w:t>
            </w:r>
            <w:proofErr w:type="spellStart"/>
            <w:r>
              <w:rPr>
                <w:rFonts w:ascii="Verdana" w:hAnsi="Verdana" w:cs="Calibri"/>
                <w:sz w:val="18"/>
                <w:szCs w:val="20"/>
                <w:lang w:val="en-US"/>
              </w:rPr>
              <w:t>timeshift</w:t>
            </w:r>
            <w:proofErr w:type="spellEnd"/>
            <w:r>
              <w:rPr>
                <w:rFonts w:ascii="Verdana" w:hAnsi="Verdana" w:cs="Calibri"/>
                <w:sz w:val="18"/>
                <w:szCs w:val="20"/>
                <w:lang w:val="en-US"/>
              </w:rPr>
              <w:t>)</w:t>
            </w:r>
            <w:r w:rsidRPr="00DA1642">
              <w:rPr>
                <w:rFonts w:ascii="Verdana" w:hAnsi="Verdana" w:cs="Calibri"/>
                <w:sz w:val="18"/>
                <w:szCs w:val="20"/>
                <w:lang w:val="en-US"/>
              </w:rPr>
              <w:t xml:space="preserve"> and HbbT</w:t>
            </w:r>
            <w:r>
              <w:rPr>
                <w:rFonts w:ascii="Verdana" w:hAnsi="Verdana" w:cs="Calibri"/>
                <w:sz w:val="18"/>
                <w:szCs w:val="20"/>
                <w:lang w:val="en-US"/>
              </w:rPr>
              <w:t>V may be investigated further (</w:t>
            </w:r>
            <w:r w:rsidRPr="00DA1642">
              <w:rPr>
                <w:rFonts w:ascii="Verdana" w:hAnsi="Verdana" w:cs="Calibri"/>
                <w:sz w:val="18"/>
                <w:szCs w:val="20"/>
                <w:lang w:val="en-US"/>
              </w:rPr>
              <w:t>as guidelines)?</w:t>
            </w:r>
          </w:p>
          <w:p w14:paraId="186A4F3B" w14:textId="77777777" w:rsidR="00BB55CF" w:rsidRDefault="00BB55CF" w:rsidP="00BB55CF">
            <w:pPr>
              <w:rPr>
                <w:rFonts w:ascii="Verdana" w:hAnsi="Verdana" w:cs="Calibri"/>
                <w:sz w:val="18"/>
                <w:szCs w:val="20"/>
                <w:lang w:val="en-US"/>
              </w:rPr>
            </w:pPr>
            <w:r>
              <w:rPr>
                <w:rFonts w:ascii="Verdana" w:hAnsi="Verdana" w:cs="Calibri"/>
                <w:sz w:val="18"/>
                <w:szCs w:val="20"/>
                <w:lang w:val="en-US"/>
              </w:rPr>
              <w:t>Per presented a draft for NorDig “TV recorder” spec. Open for comments until next meeting.</w:t>
            </w:r>
          </w:p>
          <w:p w14:paraId="416E5849" w14:textId="77777777" w:rsidR="00BB55CF" w:rsidRPr="00447E94" w:rsidRDefault="00BB55CF" w:rsidP="00BB55CF">
            <w:pPr>
              <w:rPr>
                <w:rFonts w:ascii="Verdana" w:hAnsi="Verdana" w:cs="Calibri"/>
                <w:b/>
                <w:sz w:val="18"/>
                <w:szCs w:val="20"/>
                <w:u w:val="single"/>
                <w:lang w:val="en-US"/>
              </w:rPr>
            </w:pPr>
            <w:r w:rsidRPr="00447E94">
              <w:rPr>
                <w:rFonts w:ascii="Verdana" w:hAnsi="Verdana" w:cs="Calibri"/>
                <w:b/>
                <w:sz w:val="18"/>
                <w:szCs w:val="20"/>
                <w:u w:val="single"/>
                <w:lang w:val="en-US"/>
              </w:rPr>
              <w:t>June 7 conf call:</w:t>
            </w:r>
          </w:p>
          <w:p w14:paraId="413DB7CB" w14:textId="77777777" w:rsidR="00BB55CF" w:rsidRDefault="00BB55CF" w:rsidP="00BB55CF">
            <w:pPr>
              <w:rPr>
                <w:rFonts w:ascii="Verdana" w:hAnsi="Verdana" w:cs="Calibri"/>
                <w:sz w:val="18"/>
                <w:szCs w:val="20"/>
                <w:lang w:val="en-US"/>
              </w:rPr>
            </w:pPr>
            <w:r>
              <w:rPr>
                <w:rFonts w:ascii="Verdana" w:hAnsi="Verdana" w:cs="Calibri"/>
                <w:sz w:val="18"/>
                <w:szCs w:val="20"/>
                <w:lang w:val="en-US"/>
              </w:rPr>
              <w:t>Per not present.</w:t>
            </w:r>
          </w:p>
          <w:p w14:paraId="77C0C753" w14:textId="77777777" w:rsidR="00BB55CF" w:rsidRDefault="00BB55CF" w:rsidP="00BB55CF">
            <w:pPr>
              <w:rPr>
                <w:rFonts w:ascii="Verdana" w:hAnsi="Verdana" w:cs="Calibri"/>
                <w:sz w:val="18"/>
                <w:szCs w:val="20"/>
                <w:lang w:val="en-US"/>
              </w:rPr>
            </w:pPr>
            <w:r>
              <w:rPr>
                <w:rFonts w:ascii="Verdana" w:hAnsi="Verdana" w:cs="Calibri"/>
                <w:sz w:val="18"/>
                <w:szCs w:val="20"/>
                <w:lang w:val="en-US"/>
              </w:rPr>
              <w:t>TV Manufacturers are not in favor of it. There is no product in the market satisfying the current requirements.</w:t>
            </w:r>
          </w:p>
          <w:p w14:paraId="39ABC087" w14:textId="77777777" w:rsidR="00BB55CF" w:rsidRDefault="00BB55CF" w:rsidP="00BB55CF">
            <w:pPr>
              <w:rPr>
                <w:rFonts w:ascii="Verdana" w:hAnsi="Verdana" w:cs="Calibri"/>
                <w:sz w:val="18"/>
                <w:szCs w:val="20"/>
                <w:lang w:val="en-US"/>
              </w:rPr>
            </w:pPr>
            <w:r>
              <w:rPr>
                <w:rFonts w:ascii="Verdana" w:hAnsi="Verdana" w:cs="Calibri"/>
                <w:sz w:val="18"/>
                <w:szCs w:val="20"/>
                <w:lang w:val="en-US"/>
              </w:rPr>
              <w:t>Peter and Per: To draft “lighter” TV Recorder specification and to discuss with manufacturers about requirements.</w:t>
            </w:r>
          </w:p>
          <w:p w14:paraId="0D05BACF" w14:textId="77777777" w:rsidR="00BB55CF" w:rsidRPr="00F057E5" w:rsidRDefault="00BB55CF" w:rsidP="00BB55CF">
            <w:pPr>
              <w:rPr>
                <w:rFonts w:ascii="Verdana" w:hAnsi="Verdana"/>
                <w:b/>
                <w:sz w:val="18"/>
                <w:szCs w:val="20"/>
                <w:u w:val="single"/>
                <w:lang w:val="en-US"/>
              </w:rPr>
            </w:pPr>
            <w:r w:rsidRPr="00F057E5">
              <w:rPr>
                <w:rFonts w:ascii="Verdana" w:hAnsi="Verdana"/>
                <w:b/>
                <w:sz w:val="18"/>
                <w:szCs w:val="20"/>
                <w:u w:val="single"/>
                <w:lang w:val="en-US"/>
              </w:rPr>
              <w:t>July 5, Conf. call:</w:t>
            </w:r>
          </w:p>
          <w:p w14:paraId="2FDC60C8" w14:textId="77777777" w:rsidR="00BB55CF" w:rsidRPr="00F057E5" w:rsidRDefault="00BB55CF" w:rsidP="00BB55CF">
            <w:pPr>
              <w:rPr>
                <w:rFonts w:ascii="Verdana" w:hAnsi="Verdana"/>
                <w:sz w:val="18"/>
                <w:szCs w:val="20"/>
                <w:lang w:val="en-US"/>
              </w:rPr>
            </w:pPr>
            <w:r w:rsidRPr="00F057E5">
              <w:rPr>
                <w:rFonts w:ascii="Verdana" w:hAnsi="Verdana"/>
                <w:sz w:val="18"/>
                <w:szCs w:val="20"/>
                <w:lang w:val="en-US"/>
              </w:rPr>
              <w:t>STB/ PVR are typical developed for specific / local markets, where IDTV with USB recording functionalities are global product.</w:t>
            </w:r>
          </w:p>
          <w:p w14:paraId="34799A5F" w14:textId="77777777" w:rsidR="00BB55CF" w:rsidRPr="00F057E5" w:rsidRDefault="00BB55CF" w:rsidP="00BB55CF">
            <w:pPr>
              <w:rPr>
                <w:rFonts w:ascii="Verdana" w:hAnsi="Verdana"/>
                <w:sz w:val="18"/>
                <w:szCs w:val="20"/>
                <w:lang w:val="en-US"/>
              </w:rPr>
            </w:pPr>
            <w:r w:rsidRPr="00F057E5">
              <w:rPr>
                <w:rFonts w:ascii="Verdana" w:hAnsi="Verdana"/>
                <w:sz w:val="18"/>
                <w:szCs w:val="20"/>
                <w:lang w:val="en-US"/>
              </w:rPr>
              <w:t xml:space="preserve">There are a need for </w:t>
            </w:r>
            <w:proofErr w:type="gramStart"/>
            <w:r w:rsidRPr="00F057E5">
              <w:rPr>
                <w:rFonts w:ascii="Verdana" w:hAnsi="Verdana"/>
                <w:sz w:val="18"/>
                <w:szCs w:val="20"/>
                <w:lang w:val="en-US"/>
              </w:rPr>
              <w:t>a ”super</w:t>
            </w:r>
            <w:proofErr w:type="gramEnd"/>
            <w:r w:rsidRPr="00F057E5">
              <w:rPr>
                <w:rFonts w:ascii="Verdana" w:hAnsi="Verdana"/>
                <w:sz w:val="18"/>
                <w:szCs w:val="20"/>
                <w:lang w:val="en-US"/>
              </w:rPr>
              <w:t xml:space="preserve"> light” TV recorder spec.</w:t>
            </w:r>
          </w:p>
          <w:p w14:paraId="3823ED74" w14:textId="77777777" w:rsidR="00BB55CF" w:rsidRPr="00F057E5" w:rsidRDefault="00BB55CF" w:rsidP="00BB55CF">
            <w:pPr>
              <w:rPr>
                <w:rFonts w:ascii="Verdana" w:hAnsi="Verdana"/>
                <w:sz w:val="18"/>
                <w:szCs w:val="20"/>
                <w:lang w:val="en-US"/>
              </w:rPr>
            </w:pPr>
            <w:r w:rsidRPr="00F057E5">
              <w:rPr>
                <w:rFonts w:ascii="Verdana" w:hAnsi="Verdana"/>
                <w:sz w:val="18"/>
                <w:szCs w:val="20"/>
                <w:lang w:val="en-US"/>
              </w:rPr>
              <w:t xml:space="preserve">Peter / </w:t>
            </w:r>
            <w:proofErr w:type="spellStart"/>
            <w:r w:rsidRPr="00F057E5">
              <w:rPr>
                <w:rFonts w:ascii="Verdana" w:hAnsi="Verdana"/>
                <w:sz w:val="18"/>
                <w:szCs w:val="20"/>
                <w:lang w:val="en-US"/>
              </w:rPr>
              <w:t>Excom</w:t>
            </w:r>
            <w:proofErr w:type="spellEnd"/>
            <w:r w:rsidRPr="00F057E5">
              <w:rPr>
                <w:rFonts w:ascii="Verdana" w:hAnsi="Verdana"/>
                <w:sz w:val="18"/>
                <w:szCs w:val="20"/>
                <w:lang w:val="en-US"/>
              </w:rPr>
              <w:t xml:space="preserve"> to be asked if they want us to make such specification as it is not within the current mandate. </w:t>
            </w:r>
          </w:p>
          <w:p w14:paraId="555944CB" w14:textId="77777777" w:rsidR="00BB55CF" w:rsidRDefault="00BB55CF" w:rsidP="00BB55CF">
            <w:pPr>
              <w:rPr>
                <w:rFonts w:ascii="Verdana" w:hAnsi="Verdana"/>
                <w:sz w:val="18"/>
                <w:szCs w:val="20"/>
                <w:lang w:val="en-US"/>
              </w:rPr>
            </w:pPr>
            <w:r>
              <w:rPr>
                <w:rFonts w:ascii="Verdana" w:hAnsi="Verdana" w:cs="Calibri"/>
                <w:b/>
                <w:sz w:val="18"/>
                <w:szCs w:val="20"/>
                <w:u w:val="single"/>
                <w:lang w:val="en-US"/>
              </w:rPr>
              <w:t>29 August, meeting:</w:t>
            </w:r>
          </w:p>
          <w:p w14:paraId="5CB10ECA" w14:textId="77777777" w:rsidR="00BB55CF" w:rsidRPr="00F057E5" w:rsidRDefault="00BB55CF" w:rsidP="00BB55CF">
            <w:pPr>
              <w:rPr>
                <w:rFonts w:ascii="Verdana" w:hAnsi="Verdana"/>
                <w:sz w:val="18"/>
                <w:szCs w:val="20"/>
                <w:lang w:val="en-US"/>
              </w:rPr>
            </w:pPr>
            <w:r w:rsidRPr="00F057E5">
              <w:rPr>
                <w:rFonts w:ascii="Verdana" w:hAnsi="Verdana"/>
                <w:sz w:val="18"/>
                <w:szCs w:val="20"/>
                <w:lang w:val="en-US"/>
              </w:rPr>
              <w:t xml:space="preserve">Jan: Input about issues and wish to specification, </w:t>
            </w:r>
            <w:proofErr w:type="spellStart"/>
            <w:r w:rsidRPr="00F057E5">
              <w:rPr>
                <w:rFonts w:ascii="Verdana" w:hAnsi="Verdana"/>
                <w:sz w:val="18"/>
                <w:szCs w:val="20"/>
                <w:lang w:val="en-US"/>
              </w:rPr>
              <w:t>crid</w:t>
            </w:r>
            <w:proofErr w:type="spellEnd"/>
            <w:r w:rsidRPr="00F057E5">
              <w:rPr>
                <w:rFonts w:ascii="Verdana" w:hAnsi="Verdana"/>
                <w:sz w:val="18"/>
                <w:szCs w:val="20"/>
                <w:lang w:val="en-US"/>
              </w:rPr>
              <w:t xml:space="preserve"> handling and cross-mux recordings.</w:t>
            </w:r>
          </w:p>
          <w:p w14:paraId="0F913C91" w14:textId="77777777" w:rsidR="00BB55CF" w:rsidRPr="00F057E5" w:rsidRDefault="00BB55CF" w:rsidP="00BB55CF">
            <w:pPr>
              <w:rPr>
                <w:rFonts w:ascii="Verdana" w:hAnsi="Verdana"/>
                <w:sz w:val="18"/>
                <w:szCs w:val="20"/>
                <w:lang w:val="en-US"/>
              </w:rPr>
            </w:pPr>
            <w:r w:rsidRPr="00F057E5">
              <w:rPr>
                <w:rFonts w:ascii="Verdana" w:hAnsi="Verdana"/>
                <w:sz w:val="18"/>
                <w:szCs w:val="20"/>
                <w:lang w:val="en-US"/>
              </w:rPr>
              <w:lastRenderedPageBreak/>
              <w:t xml:space="preserve">Standby, waiting for response from </w:t>
            </w:r>
            <w:proofErr w:type="spellStart"/>
            <w:r w:rsidRPr="00F057E5">
              <w:rPr>
                <w:rFonts w:ascii="Verdana" w:hAnsi="Verdana"/>
                <w:sz w:val="18"/>
                <w:szCs w:val="20"/>
                <w:lang w:val="en-US"/>
              </w:rPr>
              <w:t>Excom</w:t>
            </w:r>
            <w:proofErr w:type="spellEnd"/>
            <w:r w:rsidRPr="00F057E5">
              <w:rPr>
                <w:rFonts w:ascii="Verdana" w:hAnsi="Verdana"/>
                <w:sz w:val="18"/>
                <w:szCs w:val="20"/>
                <w:lang w:val="en-US"/>
              </w:rPr>
              <w:t>.</w:t>
            </w:r>
          </w:p>
          <w:p w14:paraId="51CD50B4" w14:textId="77777777" w:rsidR="00BB55CF" w:rsidRPr="00F057E5" w:rsidRDefault="00BB55CF" w:rsidP="00BB55CF">
            <w:pPr>
              <w:rPr>
                <w:rFonts w:ascii="Verdana" w:hAnsi="Verdana"/>
                <w:sz w:val="18"/>
                <w:szCs w:val="20"/>
                <w:lang w:val="en-US"/>
              </w:rPr>
            </w:pPr>
            <w:r>
              <w:rPr>
                <w:rFonts w:ascii="Verdana" w:hAnsi="Verdana"/>
                <w:b/>
                <w:sz w:val="18"/>
                <w:szCs w:val="20"/>
                <w:u w:val="single"/>
                <w:lang w:val="en-US"/>
              </w:rPr>
              <w:t xml:space="preserve">23 Sep conf </w:t>
            </w:r>
            <w:proofErr w:type="spellStart"/>
            <w:proofErr w:type="gramStart"/>
            <w:r>
              <w:rPr>
                <w:rFonts w:ascii="Verdana" w:hAnsi="Verdana"/>
                <w:b/>
                <w:sz w:val="18"/>
                <w:szCs w:val="20"/>
                <w:u w:val="single"/>
                <w:lang w:val="en-US"/>
              </w:rPr>
              <w:t>call:</w:t>
            </w:r>
            <w:r w:rsidRPr="00F057E5">
              <w:rPr>
                <w:rFonts w:ascii="Verdana" w:hAnsi="Verdana"/>
                <w:sz w:val="18"/>
                <w:szCs w:val="20"/>
                <w:lang w:val="en-US"/>
              </w:rPr>
              <w:t>Excom</w:t>
            </w:r>
            <w:proofErr w:type="spellEnd"/>
            <w:proofErr w:type="gramEnd"/>
            <w:r w:rsidRPr="00F057E5">
              <w:rPr>
                <w:rFonts w:ascii="Verdana" w:hAnsi="Verdana"/>
                <w:sz w:val="18"/>
                <w:szCs w:val="20"/>
                <w:lang w:val="en-US"/>
              </w:rPr>
              <w:t xml:space="preserve"> meeting tomorrow.</w:t>
            </w:r>
          </w:p>
          <w:p w14:paraId="4C9DF4EA" w14:textId="77777777" w:rsidR="00BB55CF" w:rsidRPr="00F057E5" w:rsidRDefault="00BB55CF" w:rsidP="00BB55CF">
            <w:pPr>
              <w:rPr>
                <w:rFonts w:ascii="Verdana" w:hAnsi="Verdana"/>
                <w:b/>
                <w:sz w:val="18"/>
                <w:szCs w:val="20"/>
                <w:u w:val="single"/>
                <w:lang w:val="en-US"/>
              </w:rPr>
            </w:pPr>
            <w:r w:rsidRPr="00F057E5">
              <w:rPr>
                <w:rFonts w:ascii="Verdana" w:hAnsi="Verdana"/>
                <w:b/>
                <w:sz w:val="18"/>
                <w:szCs w:val="20"/>
                <w:u w:val="single"/>
                <w:lang w:val="en-US"/>
              </w:rPr>
              <w:t>09 Oct 2013 mtg:</w:t>
            </w:r>
          </w:p>
          <w:p w14:paraId="62C98195" w14:textId="77777777" w:rsidR="00BB55CF" w:rsidRPr="00F057E5" w:rsidRDefault="00BB55CF" w:rsidP="00BB55CF">
            <w:pPr>
              <w:rPr>
                <w:rFonts w:ascii="Verdana" w:hAnsi="Verdana"/>
                <w:sz w:val="18"/>
                <w:szCs w:val="20"/>
                <w:lang w:val="en-US"/>
              </w:rPr>
            </w:pPr>
            <w:proofErr w:type="spellStart"/>
            <w:r w:rsidRPr="00F057E5">
              <w:rPr>
                <w:rFonts w:ascii="Verdana" w:hAnsi="Verdana"/>
                <w:sz w:val="18"/>
                <w:szCs w:val="20"/>
                <w:lang w:val="en-US"/>
              </w:rPr>
              <w:t>Excom</w:t>
            </w:r>
            <w:proofErr w:type="spellEnd"/>
            <w:r w:rsidRPr="00F057E5">
              <w:rPr>
                <w:rFonts w:ascii="Verdana" w:hAnsi="Verdana"/>
                <w:sz w:val="18"/>
                <w:szCs w:val="20"/>
                <w:lang w:val="en-US"/>
              </w:rPr>
              <w:t xml:space="preserve"> wants API group to come up with device requirements.</w:t>
            </w:r>
          </w:p>
          <w:p w14:paraId="677D2364" w14:textId="77777777" w:rsidR="00BB55CF" w:rsidRPr="00F057E5" w:rsidRDefault="00BB55CF" w:rsidP="00BB55CF">
            <w:pPr>
              <w:rPr>
                <w:rFonts w:ascii="Verdana" w:hAnsi="Verdana"/>
                <w:sz w:val="18"/>
                <w:szCs w:val="20"/>
                <w:lang w:val="en-US"/>
              </w:rPr>
            </w:pPr>
            <w:r w:rsidRPr="00F057E5">
              <w:rPr>
                <w:rFonts w:ascii="Verdana" w:hAnsi="Verdana"/>
                <w:sz w:val="18"/>
                <w:szCs w:val="20"/>
                <w:lang w:val="en-US"/>
              </w:rPr>
              <w:t>Per/Peter to draft it. Accurate/series/complete recording?</w:t>
            </w:r>
          </w:p>
          <w:p w14:paraId="46C3B39B" w14:textId="77777777" w:rsidR="00BB55CF" w:rsidRPr="00F057E5" w:rsidRDefault="00BB55CF" w:rsidP="00BB55CF">
            <w:pPr>
              <w:rPr>
                <w:rFonts w:ascii="Verdana" w:hAnsi="Verdana"/>
                <w:sz w:val="18"/>
                <w:szCs w:val="20"/>
                <w:lang w:val="en-US"/>
              </w:rPr>
            </w:pPr>
            <w:r w:rsidRPr="00F057E5">
              <w:rPr>
                <w:rFonts w:ascii="Verdana" w:hAnsi="Verdana"/>
                <w:sz w:val="18"/>
                <w:szCs w:val="20"/>
                <w:lang w:val="en-US"/>
              </w:rPr>
              <w:t xml:space="preserve">Feedback to be sent in 2 weeks from manufacturers. </w:t>
            </w:r>
          </w:p>
          <w:p w14:paraId="5CCE19F3" w14:textId="77777777" w:rsidR="00BB55CF" w:rsidRPr="00F057E5" w:rsidRDefault="00BB55CF" w:rsidP="00BB55CF">
            <w:pPr>
              <w:rPr>
                <w:rFonts w:ascii="Verdana" w:hAnsi="Verdana"/>
                <w:sz w:val="18"/>
                <w:szCs w:val="20"/>
                <w:lang w:val="en-US"/>
              </w:rPr>
            </w:pPr>
            <w:r>
              <w:rPr>
                <w:rFonts w:ascii="Verdana" w:hAnsi="Verdana"/>
                <w:b/>
                <w:sz w:val="18"/>
                <w:szCs w:val="20"/>
                <w:u w:val="single"/>
                <w:lang w:val="en-US"/>
              </w:rPr>
              <w:t xml:space="preserve">22 Oct 2013 conf </w:t>
            </w:r>
            <w:proofErr w:type="spellStart"/>
            <w:proofErr w:type="gramStart"/>
            <w:r>
              <w:rPr>
                <w:rFonts w:ascii="Verdana" w:hAnsi="Verdana"/>
                <w:b/>
                <w:sz w:val="18"/>
                <w:szCs w:val="20"/>
                <w:u w:val="single"/>
                <w:lang w:val="en-US"/>
              </w:rPr>
              <w:t>call:</w:t>
            </w:r>
            <w:r w:rsidRPr="00F057E5">
              <w:rPr>
                <w:rFonts w:ascii="Verdana" w:hAnsi="Verdana"/>
                <w:sz w:val="18"/>
                <w:szCs w:val="20"/>
                <w:lang w:val="en-US"/>
              </w:rPr>
              <w:t>In</w:t>
            </w:r>
            <w:proofErr w:type="spellEnd"/>
            <w:proofErr w:type="gramEnd"/>
            <w:r w:rsidRPr="00F057E5">
              <w:rPr>
                <w:rFonts w:ascii="Verdana" w:hAnsi="Verdana"/>
                <w:sz w:val="18"/>
                <w:szCs w:val="20"/>
                <w:lang w:val="en-US"/>
              </w:rPr>
              <w:t xml:space="preserve"> progress.</w:t>
            </w:r>
          </w:p>
          <w:p w14:paraId="69C6548B" w14:textId="77777777" w:rsidR="00BB55CF" w:rsidRPr="00F057E5" w:rsidRDefault="00BB55CF" w:rsidP="00BB55CF">
            <w:pPr>
              <w:rPr>
                <w:rFonts w:ascii="Verdana" w:hAnsi="Verdana"/>
                <w:sz w:val="18"/>
                <w:szCs w:val="20"/>
                <w:lang w:val="en-US"/>
              </w:rPr>
            </w:pPr>
            <w:r>
              <w:rPr>
                <w:rFonts w:ascii="Verdana" w:hAnsi="Verdana"/>
                <w:b/>
                <w:sz w:val="18"/>
                <w:szCs w:val="20"/>
                <w:u w:val="single"/>
                <w:lang w:val="en-US"/>
              </w:rPr>
              <w:t xml:space="preserve">4 Nov 2013 conf </w:t>
            </w:r>
            <w:proofErr w:type="spellStart"/>
            <w:proofErr w:type="gramStart"/>
            <w:r>
              <w:rPr>
                <w:rFonts w:ascii="Verdana" w:hAnsi="Verdana"/>
                <w:b/>
                <w:sz w:val="18"/>
                <w:szCs w:val="20"/>
                <w:u w:val="single"/>
                <w:lang w:val="en-US"/>
              </w:rPr>
              <w:t>call:</w:t>
            </w:r>
            <w:r w:rsidRPr="00F057E5">
              <w:rPr>
                <w:rFonts w:ascii="Verdana" w:hAnsi="Verdana"/>
                <w:sz w:val="18"/>
                <w:szCs w:val="20"/>
                <w:lang w:val="en-US"/>
              </w:rPr>
              <w:t>In</w:t>
            </w:r>
            <w:proofErr w:type="spellEnd"/>
            <w:proofErr w:type="gramEnd"/>
            <w:r w:rsidRPr="00F057E5">
              <w:rPr>
                <w:rFonts w:ascii="Verdana" w:hAnsi="Verdana"/>
                <w:sz w:val="18"/>
                <w:szCs w:val="20"/>
                <w:lang w:val="en-US"/>
              </w:rPr>
              <w:t xml:space="preserve"> progress.</w:t>
            </w:r>
          </w:p>
          <w:p w14:paraId="78A64D75" w14:textId="77777777" w:rsidR="00BB55CF" w:rsidRPr="00F057E5" w:rsidRDefault="00BB55CF" w:rsidP="00BB55CF">
            <w:pPr>
              <w:rPr>
                <w:rFonts w:ascii="Verdana" w:hAnsi="Verdana"/>
                <w:sz w:val="18"/>
                <w:szCs w:val="20"/>
                <w:lang w:val="en-US"/>
              </w:rPr>
            </w:pPr>
            <w:r w:rsidRPr="00F057E5">
              <w:rPr>
                <w:rFonts w:ascii="Verdana" w:hAnsi="Verdana"/>
                <w:b/>
                <w:sz w:val="18"/>
                <w:szCs w:val="20"/>
                <w:u w:val="single"/>
                <w:lang w:val="en-US"/>
              </w:rPr>
              <w:t xml:space="preserve">25 Nov 2013 conf </w:t>
            </w:r>
            <w:proofErr w:type="spellStart"/>
            <w:proofErr w:type="gramStart"/>
            <w:r w:rsidRPr="00F057E5">
              <w:rPr>
                <w:rFonts w:ascii="Verdana" w:hAnsi="Verdana"/>
                <w:b/>
                <w:sz w:val="18"/>
                <w:szCs w:val="20"/>
                <w:u w:val="single"/>
                <w:lang w:val="en-US"/>
              </w:rPr>
              <w:t>call:</w:t>
            </w:r>
            <w:r w:rsidRPr="00F057E5">
              <w:rPr>
                <w:rFonts w:ascii="Verdana" w:hAnsi="Verdana"/>
                <w:sz w:val="18"/>
                <w:szCs w:val="20"/>
                <w:lang w:val="en-US"/>
              </w:rPr>
              <w:t>In</w:t>
            </w:r>
            <w:proofErr w:type="spellEnd"/>
            <w:proofErr w:type="gramEnd"/>
            <w:r w:rsidRPr="00F057E5">
              <w:rPr>
                <w:rFonts w:ascii="Verdana" w:hAnsi="Verdana"/>
                <w:sz w:val="18"/>
                <w:szCs w:val="20"/>
                <w:lang w:val="en-US"/>
              </w:rPr>
              <w:t xml:space="preserve"> progress. </w:t>
            </w:r>
            <w:proofErr w:type="spellStart"/>
            <w:r w:rsidRPr="00F057E5">
              <w:rPr>
                <w:rFonts w:ascii="Verdana" w:hAnsi="Verdana"/>
                <w:sz w:val="18"/>
                <w:szCs w:val="20"/>
                <w:lang w:val="en-US"/>
              </w:rPr>
              <w:t>NorDigT</w:t>
            </w:r>
            <w:proofErr w:type="spellEnd"/>
            <w:r w:rsidRPr="00F057E5">
              <w:rPr>
                <w:rFonts w:ascii="Verdana" w:hAnsi="Verdana"/>
                <w:sz w:val="18"/>
                <w:szCs w:val="20"/>
                <w:lang w:val="en-US"/>
              </w:rPr>
              <w:t xml:space="preserve"> meeting next week.</w:t>
            </w:r>
          </w:p>
          <w:p w14:paraId="1EF6701A" w14:textId="77777777" w:rsidR="00BB55CF" w:rsidRDefault="00BB55CF" w:rsidP="00BB55CF">
            <w:pPr>
              <w:rPr>
                <w:rFonts w:ascii="Verdana" w:hAnsi="Verdana"/>
                <w:b/>
                <w:sz w:val="18"/>
                <w:szCs w:val="20"/>
                <w:u w:val="single"/>
                <w:lang w:val="en-US"/>
              </w:rPr>
            </w:pPr>
            <w:r w:rsidRPr="00C82681">
              <w:rPr>
                <w:rFonts w:ascii="Verdana" w:hAnsi="Verdana"/>
                <w:b/>
                <w:sz w:val="18"/>
                <w:szCs w:val="20"/>
                <w:u w:val="single"/>
                <w:lang w:val="en-US"/>
              </w:rPr>
              <w:t>09</w:t>
            </w:r>
            <w:r>
              <w:rPr>
                <w:rFonts w:ascii="Verdana" w:hAnsi="Verdana"/>
                <w:b/>
                <w:sz w:val="18"/>
                <w:szCs w:val="20"/>
                <w:u w:val="single"/>
                <w:lang w:val="en-US"/>
              </w:rPr>
              <w:t xml:space="preserve"> Dec. 2013 conf call:</w:t>
            </w:r>
          </w:p>
          <w:p w14:paraId="6F374CD1" w14:textId="77777777" w:rsidR="00BB55CF" w:rsidRPr="00F057E5" w:rsidRDefault="00BB55CF" w:rsidP="00BB55CF">
            <w:pPr>
              <w:rPr>
                <w:rFonts w:ascii="Verdana" w:hAnsi="Verdana"/>
                <w:sz w:val="18"/>
                <w:szCs w:val="20"/>
                <w:lang w:val="en-US"/>
              </w:rPr>
            </w:pPr>
            <w:r w:rsidRPr="00F057E5">
              <w:rPr>
                <w:rFonts w:ascii="Verdana" w:hAnsi="Verdana"/>
                <w:sz w:val="18"/>
                <w:szCs w:val="20"/>
                <w:lang w:val="en-US"/>
              </w:rPr>
              <w:t xml:space="preserve">TV </w:t>
            </w:r>
            <w:proofErr w:type="gramStart"/>
            <w:r w:rsidRPr="00F057E5">
              <w:rPr>
                <w:rFonts w:ascii="Verdana" w:hAnsi="Verdana"/>
                <w:sz w:val="18"/>
                <w:szCs w:val="20"/>
                <w:lang w:val="en-US"/>
              </w:rPr>
              <w:t>recorder ”super</w:t>
            </w:r>
            <w:proofErr w:type="gramEnd"/>
            <w:r w:rsidRPr="00F057E5">
              <w:rPr>
                <w:rFonts w:ascii="Verdana" w:hAnsi="Verdana"/>
                <w:sz w:val="18"/>
                <w:szCs w:val="20"/>
                <w:lang w:val="en-US"/>
              </w:rPr>
              <w:t xml:space="preserve"> light” has been discussed at </w:t>
            </w:r>
            <w:proofErr w:type="spellStart"/>
            <w:r w:rsidRPr="00F057E5">
              <w:rPr>
                <w:rFonts w:ascii="Verdana" w:hAnsi="Verdana"/>
                <w:sz w:val="18"/>
                <w:szCs w:val="20"/>
                <w:lang w:val="en-US"/>
              </w:rPr>
              <w:t>NorDigT</w:t>
            </w:r>
            <w:proofErr w:type="spellEnd"/>
            <w:r w:rsidRPr="00F057E5">
              <w:rPr>
                <w:rFonts w:ascii="Verdana" w:hAnsi="Verdana"/>
                <w:sz w:val="18"/>
                <w:szCs w:val="20"/>
                <w:lang w:val="en-US"/>
              </w:rPr>
              <w:t xml:space="preserve"> meeting.</w:t>
            </w:r>
            <w:r w:rsidRPr="00F057E5">
              <w:rPr>
                <w:rFonts w:ascii="Verdana" w:hAnsi="Verdana"/>
                <w:sz w:val="18"/>
                <w:szCs w:val="20"/>
                <w:lang w:val="en-US"/>
              </w:rPr>
              <w:br/>
              <w:t>They was positive about make a minimum specification that could be mandatory requirement for all IRDS with recording function.</w:t>
            </w:r>
          </w:p>
          <w:p w14:paraId="378AD0AF" w14:textId="77777777" w:rsidR="00BB55CF" w:rsidRPr="00F057E5" w:rsidRDefault="00BB55CF" w:rsidP="00BB55CF">
            <w:pPr>
              <w:rPr>
                <w:rFonts w:ascii="Verdana" w:hAnsi="Verdana"/>
                <w:sz w:val="18"/>
                <w:szCs w:val="20"/>
                <w:lang w:val="en-US"/>
              </w:rPr>
            </w:pPr>
            <w:r w:rsidRPr="00F057E5">
              <w:rPr>
                <w:rFonts w:ascii="Verdana" w:hAnsi="Verdana"/>
                <w:sz w:val="18"/>
                <w:szCs w:val="20"/>
                <w:lang w:val="en-US"/>
              </w:rPr>
              <w:t xml:space="preserve">Peter: Draft proposal for TV </w:t>
            </w:r>
            <w:proofErr w:type="gramStart"/>
            <w:r w:rsidRPr="00F057E5">
              <w:rPr>
                <w:rFonts w:ascii="Verdana" w:hAnsi="Verdana"/>
                <w:sz w:val="18"/>
                <w:szCs w:val="20"/>
                <w:lang w:val="en-US"/>
              </w:rPr>
              <w:t>recorder ”super</w:t>
            </w:r>
            <w:proofErr w:type="gramEnd"/>
            <w:r w:rsidRPr="00F057E5">
              <w:rPr>
                <w:rFonts w:ascii="Verdana" w:hAnsi="Verdana"/>
                <w:sz w:val="18"/>
                <w:szCs w:val="20"/>
                <w:lang w:val="en-US"/>
              </w:rPr>
              <w:t xml:space="preserve"> light” incl. description of features and functions.</w:t>
            </w:r>
          </w:p>
          <w:p w14:paraId="63748CA2" w14:textId="77777777" w:rsidR="00BB55CF" w:rsidRPr="00F057E5" w:rsidRDefault="00BB55CF" w:rsidP="00BB55CF">
            <w:pPr>
              <w:rPr>
                <w:rFonts w:ascii="Verdana" w:hAnsi="Verdana"/>
                <w:sz w:val="18"/>
                <w:szCs w:val="20"/>
                <w:lang w:val="en-US"/>
              </w:rPr>
            </w:pPr>
            <w:r w:rsidRPr="00F057E5">
              <w:rPr>
                <w:rFonts w:ascii="Verdana" w:hAnsi="Verdana"/>
                <w:b/>
                <w:sz w:val="18"/>
                <w:szCs w:val="20"/>
                <w:u w:val="single"/>
                <w:lang w:val="en-US"/>
              </w:rPr>
              <w:t xml:space="preserve">17 Dec 2013 conf </w:t>
            </w:r>
            <w:proofErr w:type="spellStart"/>
            <w:proofErr w:type="gramStart"/>
            <w:r w:rsidRPr="00F057E5">
              <w:rPr>
                <w:rFonts w:ascii="Verdana" w:hAnsi="Verdana"/>
                <w:b/>
                <w:sz w:val="18"/>
                <w:szCs w:val="20"/>
                <w:u w:val="single"/>
                <w:lang w:val="en-US"/>
              </w:rPr>
              <w:t>call:</w:t>
            </w:r>
            <w:r w:rsidRPr="00F057E5">
              <w:rPr>
                <w:rFonts w:ascii="Verdana" w:hAnsi="Verdana"/>
                <w:sz w:val="18"/>
                <w:szCs w:val="20"/>
                <w:lang w:val="en-US"/>
              </w:rPr>
              <w:t>In</w:t>
            </w:r>
            <w:proofErr w:type="spellEnd"/>
            <w:proofErr w:type="gramEnd"/>
            <w:r w:rsidRPr="00F057E5">
              <w:rPr>
                <w:rFonts w:ascii="Verdana" w:hAnsi="Verdana"/>
                <w:sz w:val="18"/>
                <w:szCs w:val="20"/>
                <w:lang w:val="en-US"/>
              </w:rPr>
              <w:t xml:space="preserve"> progress. Draft to be discussed in the API group.</w:t>
            </w:r>
          </w:p>
          <w:p w14:paraId="09441280" w14:textId="77777777" w:rsidR="00BB55CF" w:rsidRPr="00F057E5" w:rsidRDefault="00BB55CF" w:rsidP="00BB55CF">
            <w:pPr>
              <w:rPr>
                <w:rFonts w:ascii="Verdana" w:hAnsi="Verdana"/>
                <w:b/>
                <w:sz w:val="18"/>
                <w:szCs w:val="20"/>
                <w:u w:val="single"/>
                <w:lang w:val="en-US"/>
              </w:rPr>
            </w:pPr>
            <w:r w:rsidRPr="00F057E5">
              <w:rPr>
                <w:rFonts w:ascii="Verdana" w:hAnsi="Verdana"/>
                <w:b/>
                <w:sz w:val="18"/>
                <w:szCs w:val="20"/>
                <w:u w:val="single"/>
                <w:lang w:val="en-US"/>
              </w:rPr>
              <w:t>13 Jan 2014 conf call:</w:t>
            </w:r>
          </w:p>
          <w:p w14:paraId="13865E58" w14:textId="77777777" w:rsidR="00BB55CF" w:rsidRPr="00F057E5" w:rsidRDefault="00BB55CF" w:rsidP="00BB55CF">
            <w:pPr>
              <w:rPr>
                <w:rFonts w:ascii="Verdana" w:hAnsi="Verdana"/>
                <w:sz w:val="18"/>
                <w:szCs w:val="20"/>
                <w:lang w:val="en-US"/>
              </w:rPr>
            </w:pPr>
            <w:r w:rsidRPr="00F057E5">
              <w:rPr>
                <w:rFonts w:ascii="Verdana" w:hAnsi="Verdana"/>
                <w:sz w:val="18"/>
                <w:szCs w:val="20"/>
                <w:lang w:val="en-US"/>
              </w:rPr>
              <w:t>In progress. Target is to have a draft until Jan 21st. The next ExCom mtg is on Jan 28th. We need to discuss via email by then.</w:t>
            </w:r>
          </w:p>
          <w:p w14:paraId="24DDFF08" w14:textId="77777777" w:rsidR="00BB55CF" w:rsidRPr="00F057E5" w:rsidRDefault="00BB55CF" w:rsidP="00BB55CF">
            <w:pPr>
              <w:rPr>
                <w:rFonts w:ascii="Verdana" w:hAnsi="Verdana"/>
                <w:b/>
                <w:sz w:val="18"/>
                <w:szCs w:val="20"/>
                <w:u w:val="single"/>
                <w:lang w:val="en-US"/>
              </w:rPr>
            </w:pPr>
            <w:r w:rsidRPr="00F057E5">
              <w:rPr>
                <w:rFonts w:ascii="Verdana" w:hAnsi="Verdana"/>
                <w:b/>
                <w:sz w:val="18"/>
                <w:szCs w:val="20"/>
                <w:u w:val="single"/>
                <w:lang w:val="en-US"/>
              </w:rPr>
              <w:t>12 Feb 2014 mtg:</w:t>
            </w:r>
          </w:p>
          <w:p w14:paraId="738D9E0F" w14:textId="77777777" w:rsidR="00BB55CF" w:rsidRPr="00F057E5" w:rsidRDefault="00BB55CF" w:rsidP="00BB55CF">
            <w:pPr>
              <w:rPr>
                <w:rFonts w:ascii="Verdana" w:hAnsi="Verdana"/>
                <w:sz w:val="18"/>
                <w:szCs w:val="20"/>
                <w:lang w:val="en-US"/>
              </w:rPr>
            </w:pPr>
            <w:r w:rsidRPr="00F057E5">
              <w:rPr>
                <w:rFonts w:ascii="Verdana" w:hAnsi="Verdana"/>
                <w:sz w:val="18"/>
                <w:szCs w:val="20"/>
                <w:lang w:val="en-US"/>
              </w:rPr>
              <w:t xml:space="preserve">NorDig </w:t>
            </w:r>
            <w:proofErr w:type="spellStart"/>
            <w:r w:rsidRPr="00F057E5">
              <w:rPr>
                <w:rFonts w:ascii="Verdana" w:hAnsi="Verdana"/>
                <w:sz w:val="18"/>
                <w:szCs w:val="20"/>
                <w:lang w:val="en-US"/>
              </w:rPr>
              <w:t>Excom</w:t>
            </w:r>
            <w:proofErr w:type="spellEnd"/>
            <w:r w:rsidRPr="00F057E5">
              <w:rPr>
                <w:rFonts w:ascii="Verdana" w:hAnsi="Verdana"/>
                <w:sz w:val="18"/>
                <w:szCs w:val="20"/>
                <w:lang w:val="en-US"/>
              </w:rPr>
              <w:t xml:space="preserve"> dropped light version since it is very close to the full </w:t>
            </w:r>
            <w:proofErr w:type="spellStart"/>
            <w:r w:rsidRPr="00F057E5">
              <w:rPr>
                <w:rFonts w:ascii="Verdana" w:hAnsi="Verdana"/>
                <w:sz w:val="18"/>
                <w:szCs w:val="20"/>
                <w:lang w:val="en-US"/>
              </w:rPr>
              <w:t>pvr</w:t>
            </w:r>
            <w:proofErr w:type="spellEnd"/>
            <w:r w:rsidRPr="00F057E5">
              <w:rPr>
                <w:rFonts w:ascii="Verdana" w:hAnsi="Verdana"/>
                <w:sz w:val="18"/>
                <w:szCs w:val="20"/>
                <w:lang w:val="en-US"/>
              </w:rPr>
              <w:t xml:space="preserve"> profile and focuses on superlight version. Depends on members’ interest. Per to prepare a minimum feature list for superlight profile and ask for industry feedback.</w:t>
            </w:r>
          </w:p>
          <w:p w14:paraId="1AF5A295" w14:textId="77777777" w:rsidR="00BB55CF" w:rsidRPr="00F057E5" w:rsidRDefault="00BB55CF" w:rsidP="00BB55CF">
            <w:pPr>
              <w:rPr>
                <w:rFonts w:ascii="Verdana" w:hAnsi="Verdana"/>
                <w:sz w:val="18"/>
                <w:szCs w:val="20"/>
                <w:lang w:val="en-US"/>
              </w:rPr>
            </w:pPr>
            <w:proofErr w:type="spellStart"/>
            <w:r w:rsidRPr="00F057E5">
              <w:rPr>
                <w:rFonts w:ascii="Verdana" w:hAnsi="Verdana"/>
                <w:sz w:val="18"/>
                <w:szCs w:val="20"/>
                <w:lang w:val="en-US"/>
              </w:rPr>
              <w:t>Ficom</w:t>
            </w:r>
            <w:proofErr w:type="spellEnd"/>
            <w:r w:rsidRPr="00F057E5">
              <w:rPr>
                <w:rFonts w:ascii="Verdana" w:hAnsi="Verdana"/>
                <w:sz w:val="18"/>
                <w:szCs w:val="20"/>
                <w:lang w:val="en-US"/>
              </w:rPr>
              <w:t xml:space="preserve"> discussion: low end models can only record current service, will not meet any requirements.</w:t>
            </w:r>
          </w:p>
          <w:p w14:paraId="5C6AEECA" w14:textId="77777777" w:rsidR="00BB55CF" w:rsidRPr="00F057E5" w:rsidRDefault="00BB55CF" w:rsidP="00BB55CF">
            <w:pPr>
              <w:rPr>
                <w:rFonts w:ascii="Verdana" w:hAnsi="Verdana"/>
                <w:sz w:val="18"/>
                <w:szCs w:val="20"/>
                <w:lang w:val="en-US"/>
              </w:rPr>
            </w:pPr>
            <w:r w:rsidRPr="00F057E5">
              <w:rPr>
                <w:rFonts w:ascii="Verdana" w:hAnsi="Verdana"/>
                <w:sz w:val="18"/>
                <w:szCs w:val="20"/>
                <w:lang w:val="en-US"/>
              </w:rPr>
              <w:t>ExCom didn’t make any decision on this feature being mandatory or optional. It’s up to operators to make it mandatory.</w:t>
            </w:r>
          </w:p>
          <w:p w14:paraId="0D57B239" w14:textId="77777777" w:rsidR="00BB55CF" w:rsidRPr="00F057E5" w:rsidRDefault="00BB55CF" w:rsidP="00BB55CF">
            <w:pPr>
              <w:rPr>
                <w:rFonts w:ascii="Verdana" w:hAnsi="Verdana"/>
                <w:sz w:val="18"/>
                <w:szCs w:val="20"/>
                <w:lang w:val="en-US"/>
              </w:rPr>
            </w:pPr>
            <w:r>
              <w:rPr>
                <w:rFonts w:ascii="Verdana" w:hAnsi="Verdana"/>
                <w:b/>
                <w:sz w:val="18"/>
                <w:szCs w:val="20"/>
                <w:u w:val="single"/>
                <w:lang w:val="en-US"/>
              </w:rPr>
              <w:t xml:space="preserve">04 Mar 2014 </w:t>
            </w:r>
            <w:proofErr w:type="spellStart"/>
            <w:proofErr w:type="gramStart"/>
            <w:r>
              <w:rPr>
                <w:rFonts w:ascii="Verdana" w:hAnsi="Verdana"/>
                <w:b/>
                <w:sz w:val="18"/>
                <w:szCs w:val="20"/>
                <w:u w:val="single"/>
                <w:lang w:val="en-US"/>
              </w:rPr>
              <w:t>call:</w:t>
            </w:r>
            <w:r w:rsidRPr="00F057E5">
              <w:rPr>
                <w:rFonts w:ascii="Verdana" w:hAnsi="Verdana"/>
                <w:sz w:val="18"/>
                <w:szCs w:val="20"/>
                <w:lang w:val="en-US"/>
              </w:rPr>
              <w:t>In</w:t>
            </w:r>
            <w:proofErr w:type="spellEnd"/>
            <w:proofErr w:type="gramEnd"/>
            <w:r w:rsidRPr="00F057E5">
              <w:rPr>
                <w:rFonts w:ascii="Verdana" w:hAnsi="Verdana"/>
                <w:sz w:val="18"/>
                <w:szCs w:val="20"/>
                <w:lang w:val="en-US"/>
              </w:rPr>
              <w:t xml:space="preserve"> progress. Next </w:t>
            </w:r>
            <w:proofErr w:type="spellStart"/>
            <w:r w:rsidRPr="00F057E5">
              <w:rPr>
                <w:rFonts w:ascii="Verdana" w:hAnsi="Verdana"/>
                <w:sz w:val="18"/>
                <w:szCs w:val="20"/>
                <w:lang w:val="en-US"/>
              </w:rPr>
              <w:t>Ficom</w:t>
            </w:r>
            <w:proofErr w:type="spellEnd"/>
            <w:r w:rsidRPr="00F057E5">
              <w:rPr>
                <w:rFonts w:ascii="Verdana" w:hAnsi="Verdana"/>
                <w:sz w:val="18"/>
                <w:szCs w:val="20"/>
                <w:lang w:val="en-US"/>
              </w:rPr>
              <w:t xml:space="preserve"> mtg on 12 Mar. Juha to update on the next call.</w:t>
            </w:r>
          </w:p>
          <w:p w14:paraId="785CEB54" w14:textId="77777777" w:rsidR="00BB55CF" w:rsidRPr="00F057E5" w:rsidRDefault="00BB55CF" w:rsidP="00BB55CF">
            <w:pPr>
              <w:rPr>
                <w:rFonts w:ascii="Verdana" w:hAnsi="Verdana"/>
                <w:sz w:val="18"/>
                <w:szCs w:val="20"/>
                <w:lang w:val="en-US"/>
              </w:rPr>
            </w:pPr>
            <w:r>
              <w:rPr>
                <w:rFonts w:ascii="Verdana" w:hAnsi="Verdana"/>
                <w:b/>
                <w:sz w:val="18"/>
                <w:szCs w:val="20"/>
                <w:u w:val="single"/>
                <w:lang w:val="en-US"/>
              </w:rPr>
              <w:t xml:space="preserve">25 Mar 2014 </w:t>
            </w:r>
            <w:proofErr w:type="spellStart"/>
            <w:proofErr w:type="gramStart"/>
            <w:r>
              <w:rPr>
                <w:rFonts w:ascii="Verdana" w:hAnsi="Verdana"/>
                <w:b/>
                <w:sz w:val="18"/>
                <w:szCs w:val="20"/>
                <w:u w:val="single"/>
                <w:lang w:val="en-US"/>
              </w:rPr>
              <w:t>call:</w:t>
            </w:r>
            <w:r w:rsidRPr="00F057E5">
              <w:rPr>
                <w:rFonts w:ascii="Verdana" w:hAnsi="Verdana"/>
                <w:sz w:val="18"/>
                <w:szCs w:val="20"/>
                <w:lang w:val="en-US"/>
              </w:rPr>
              <w:t>Waiting</w:t>
            </w:r>
            <w:proofErr w:type="spellEnd"/>
            <w:proofErr w:type="gramEnd"/>
            <w:r w:rsidRPr="00F057E5">
              <w:rPr>
                <w:rFonts w:ascii="Verdana" w:hAnsi="Verdana"/>
                <w:sz w:val="18"/>
                <w:szCs w:val="20"/>
                <w:lang w:val="en-US"/>
              </w:rPr>
              <w:t xml:space="preserve"> for results from Per’s survey.</w:t>
            </w:r>
          </w:p>
          <w:p w14:paraId="1FBCDF51" w14:textId="77777777" w:rsidR="00BB55CF" w:rsidRPr="00F057E5" w:rsidRDefault="00BB55CF" w:rsidP="00BB55CF">
            <w:pPr>
              <w:rPr>
                <w:rFonts w:ascii="Verdana" w:hAnsi="Verdana"/>
                <w:sz w:val="18"/>
                <w:szCs w:val="20"/>
                <w:lang w:val="en-US"/>
              </w:rPr>
            </w:pPr>
            <w:r>
              <w:rPr>
                <w:rFonts w:ascii="Verdana" w:hAnsi="Verdana"/>
                <w:b/>
                <w:sz w:val="18"/>
                <w:szCs w:val="20"/>
                <w:u w:val="single"/>
                <w:lang w:val="en-US"/>
              </w:rPr>
              <w:t>23</w:t>
            </w:r>
            <w:r w:rsidRPr="00686C60">
              <w:rPr>
                <w:rFonts w:ascii="Verdana" w:hAnsi="Verdana"/>
                <w:b/>
                <w:sz w:val="18"/>
                <w:szCs w:val="20"/>
                <w:u w:val="single"/>
                <w:vertAlign w:val="superscript"/>
                <w:lang w:val="en-US"/>
              </w:rPr>
              <w:t>rd</w:t>
            </w:r>
            <w:r>
              <w:rPr>
                <w:rFonts w:ascii="Verdana" w:hAnsi="Verdana"/>
                <w:b/>
                <w:sz w:val="18"/>
                <w:szCs w:val="20"/>
                <w:u w:val="single"/>
                <w:lang w:val="en-US"/>
              </w:rPr>
              <w:t xml:space="preserve"> April 2014 Meeting:  </w:t>
            </w:r>
            <w:r w:rsidRPr="00F057E5">
              <w:rPr>
                <w:rFonts w:ascii="Verdana" w:hAnsi="Verdana"/>
                <w:sz w:val="18"/>
                <w:szCs w:val="20"/>
                <w:lang w:val="en-US"/>
              </w:rPr>
              <w:t>Waiting for results from Per’s survey.</w:t>
            </w:r>
          </w:p>
          <w:p w14:paraId="2BCFEC30" w14:textId="77777777" w:rsidR="00BB55CF" w:rsidRPr="00F057E5" w:rsidRDefault="00BB55CF" w:rsidP="00BB55CF">
            <w:pPr>
              <w:rPr>
                <w:rFonts w:ascii="Verdana" w:hAnsi="Verdana"/>
                <w:sz w:val="18"/>
                <w:szCs w:val="20"/>
                <w:lang w:val="en-US"/>
              </w:rPr>
            </w:pPr>
            <w:r>
              <w:rPr>
                <w:rFonts w:ascii="Verdana" w:hAnsi="Verdana"/>
                <w:b/>
                <w:sz w:val="18"/>
                <w:szCs w:val="20"/>
                <w:u w:val="single"/>
                <w:lang w:val="en-US"/>
              </w:rPr>
              <w:t>27</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2014 Meeting:  </w:t>
            </w:r>
            <w:r w:rsidRPr="00F057E5">
              <w:rPr>
                <w:rFonts w:ascii="Verdana" w:hAnsi="Verdana"/>
                <w:sz w:val="18"/>
                <w:szCs w:val="20"/>
                <w:lang w:val="en-US"/>
              </w:rPr>
              <w:t>Waiting for results from Per’s survey.</w:t>
            </w:r>
          </w:p>
          <w:p w14:paraId="62A4A508" w14:textId="77777777" w:rsidR="00BB55CF" w:rsidRDefault="00BB55CF" w:rsidP="00BB55CF">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June 2014 Meeting: </w:t>
            </w:r>
          </w:p>
          <w:p w14:paraId="615C1B91" w14:textId="77777777" w:rsidR="00BB55CF" w:rsidRPr="00F057E5" w:rsidRDefault="00BB55CF" w:rsidP="00BB55CF">
            <w:pPr>
              <w:rPr>
                <w:rFonts w:ascii="Verdana" w:hAnsi="Verdana"/>
                <w:sz w:val="18"/>
                <w:szCs w:val="20"/>
                <w:lang w:val="en-US"/>
              </w:rPr>
            </w:pPr>
            <w:r w:rsidRPr="00F057E5">
              <w:rPr>
                <w:rFonts w:ascii="Verdana" w:hAnsi="Verdana"/>
                <w:sz w:val="18"/>
                <w:szCs w:val="20"/>
                <w:lang w:val="en-US"/>
              </w:rPr>
              <w:t xml:space="preserve">Per Torp from Canal Digital has shown </w:t>
            </w:r>
            <w:proofErr w:type="spellStart"/>
            <w:r w:rsidRPr="00F057E5">
              <w:rPr>
                <w:rFonts w:ascii="Verdana" w:hAnsi="Verdana"/>
                <w:sz w:val="18"/>
                <w:szCs w:val="20"/>
                <w:lang w:val="en-US"/>
              </w:rPr>
              <w:t>iterest</w:t>
            </w:r>
            <w:proofErr w:type="spellEnd"/>
            <w:r w:rsidRPr="00F057E5">
              <w:rPr>
                <w:rFonts w:ascii="Verdana" w:hAnsi="Verdana"/>
                <w:sz w:val="18"/>
                <w:szCs w:val="20"/>
                <w:lang w:val="en-US"/>
              </w:rPr>
              <w:t xml:space="preserve"> in the subject. Per Tullstedt is waiting for their input.</w:t>
            </w:r>
          </w:p>
          <w:p w14:paraId="259A6697" w14:textId="77777777" w:rsidR="00BB55CF" w:rsidRPr="00F057E5" w:rsidRDefault="00BB55CF" w:rsidP="00BB55CF">
            <w:pPr>
              <w:rPr>
                <w:rFonts w:ascii="Verdana" w:hAnsi="Verdana"/>
                <w:sz w:val="18"/>
                <w:szCs w:val="20"/>
                <w:lang w:val="en-US"/>
              </w:rPr>
            </w:pPr>
            <w:r>
              <w:rPr>
                <w:rFonts w:ascii="Verdana" w:hAnsi="Verdana"/>
                <w:b/>
                <w:sz w:val="18"/>
                <w:szCs w:val="20"/>
                <w:u w:val="single"/>
                <w:lang w:val="en-US"/>
              </w:rPr>
              <w:t>17</w:t>
            </w:r>
            <w:r>
              <w:rPr>
                <w:rFonts w:ascii="Verdana" w:hAnsi="Verdana"/>
                <w:b/>
                <w:sz w:val="18"/>
                <w:szCs w:val="20"/>
                <w:u w:val="single"/>
                <w:vertAlign w:val="superscript"/>
                <w:lang w:val="en-US"/>
              </w:rPr>
              <w:t>th</w:t>
            </w:r>
            <w:r>
              <w:rPr>
                <w:rFonts w:ascii="Verdana" w:hAnsi="Verdana"/>
                <w:b/>
                <w:sz w:val="18"/>
                <w:szCs w:val="20"/>
                <w:u w:val="single"/>
                <w:lang w:val="en-US"/>
              </w:rPr>
              <w:t xml:space="preserve"> July 2014 Meeting:  </w:t>
            </w:r>
            <w:r w:rsidRPr="00F057E5">
              <w:rPr>
                <w:rFonts w:ascii="Verdana" w:hAnsi="Verdana"/>
                <w:sz w:val="18"/>
                <w:szCs w:val="20"/>
                <w:lang w:val="en-US"/>
              </w:rPr>
              <w:t>Waiting for Canal Digital</w:t>
            </w:r>
          </w:p>
          <w:p w14:paraId="2F5E6B53" w14:textId="77777777" w:rsidR="00BB55CF" w:rsidRPr="00F057E5" w:rsidRDefault="00BB55CF" w:rsidP="00BB55CF">
            <w:pPr>
              <w:rPr>
                <w:rFonts w:ascii="Verdana" w:hAnsi="Verdana"/>
                <w:sz w:val="18"/>
                <w:szCs w:val="20"/>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2014 Call: </w:t>
            </w:r>
            <w:r w:rsidRPr="00F057E5">
              <w:rPr>
                <w:rFonts w:ascii="Verdana" w:hAnsi="Verdana"/>
                <w:sz w:val="18"/>
                <w:szCs w:val="20"/>
                <w:lang w:val="en-US"/>
              </w:rPr>
              <w:t>Waiting for Canal Digital</w:t>
            </w:r>
          </w:p>
          <w:p w14:paraId="54481908" w14:textId="77777777" w:rsidR="00BB55CF" w:rsidRPr="00F057E5" w:rsidRDefault="00BB55CF" w:rsidP="00BB55CF">
            <w:pPr>
              <w:rPr>
                <w:rFonts w:ascii="Verdana" w:hAnsi="Verdana"/>
                <w:sz w:val="18"/>
                <w:szCs w:val="20"/>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2014 Meeting: </w:t>
            </w:r>
            <w:r w:rsidRPr="00F057E5">
              <w:rPr>
                <w:rFonts w:ascii="Verdana" w:hAnsi="Verdana"/>
                <w:sz w:val="18"/>
                <w:szCs w:val="20"/>
                <w:lang w:val="en-US"/>
              </w:rPr>
              <w:t>Waiting for Canal Digital</w:t>
            </w:r>
          </w:p>
          <w:p w14:paraId="6CF5257D" w14:textId="77777777" w:rsidR="00BB55CF" w:rsidRPr="00F057E5" w:rsidRDefault="00BB55CF" w:rsidP="00BB55CF">
            <w:pPr>
              <w:rPr>
                <w:rFonts w:ascii="Verdana" w:hAnsi="Verdana"/>
                <w:b/>
                <w:sz w:val="18"/>
                <w:szCs w:val="20"/>
                <w:u w:val="single"/>
                <w:lang w:val="en-US"/>
              </w:rPr>
            </w:pPr>
            <w:r w:rsidRPr="00F057E5">
              <w:rPr>
                <w:rFonts w:ascii="Verdana" w:hAnsi="Verdana"/>
                <w:b/>
                <w:sz w:val="18"/>
                <w:szCs w:val="20"/>
                <w:u w:val="single"/>
                <w:lang w:val="en-US"/>
              </w:rPr>
              <w:t>29</w:t>
            </w:r>
            <w:r>
              <w:rPr>
                <w:rFonts w:ascii="Verdana" w:hAnsi="Verdana"/>
                <w:b/>
                <w:sz w:val="18"/>
                <w:szCs w:val="20"/>
                <w:u w:val="single"/>
                <w:vertAlign w:val="superscript"/>
                <w:lang w:val="en-US"/>
              </w:rPr>
              <w:t>th</w:t>
            </w:r>
            <w:r>
              <w:rPr>
                <w:rFonts w:ascii="Verdana" w:hAnsi="Verdana"/>
                <w:b/>
                <w:sz w:val="18"/>
                <w:szCs w:val="20"/>
                <w:u w:val="single"/>
                <w:lang w:val="en-US"/>
              </w:rPr>
              <w:t xml:space="preserve"> of</w:t>
            </w:r>
            <w:r w:rsidRPr="00F057E5">
              <w:rPr>
                <w:rFonts w:ascii="Verdana" w:hAnsi="Verdana"/>
                <w:b/>
                <w:sz w:val="18"/>
                <w:szCs w:val="20"/>
                <w:u w:val="single"/>
                <w:lang w:val="en-US"/>
              </w:rPr>
              <w:t xml:space="preserve"> October meeting:</w:t>
            </w:r>
          </w:p>
          <w:p w14:paraId="13AC2798" w14:textId="77777777" w:rsidR="00BB55CF" w:rsidRDefault="00BB55CF" w:rsidP="00BB55CF">
            <w:pPr>
              <w:rPr>
                <w:rFonts w:ascii="Verdana" w:hAnsi="Verdana"/>
                <w:sz w:val="18"/>
                <w:szCs w:val="20"/>
                <w:lang w:val="en-US"/>
              </w:rPr>
            </w:pPr>
            <w:proofErr w:type="spellStart"/>
            <w:r w:rsidRPr="00F057E5">
              <w:rPr>
                <w:rFonts w:ascii="Verdana" w:hAnsi="Verdana"/>
                <w:sz w:val="18"/>
                <w:szCs w:val="20"/>
                <w:lang w:val="en-US"/>
              </w:rPr>
              <w:lastRenderedPageBreak/>
              <w:t>Nordig</w:t>
            </w:r>
            <w:proofErr w:type="spellEnd"/>
            <w:r w:rsidRPr="00F057E5">
              <w:rPr>
                <w:rFonts w:ascii="Verdana" w:hAnsi="Verdana"/>
                <w:sz w:val="18"/>
                <w:szCs w:val="20"/>
                <w:lang w:val="en-US"/>
              </w:rPr>
              <w:t xml:space="preserve"> T is looking into this with the help of Samsung (Jan will make a proposal to be discussed with Vestel)</w:t>
            </w:r>
          </w:p>
          <w:p w14:paraId="4E77BD5F" w14:textId="77777777" w:rsidR="00BB55CF" w:rsidRDefault="00BB55CF" w:rsidP="00BB55CF">
            <w:pPr>
              <w:rPr>
                <w:rFonts w:ascii="Verdana" w:hAnsi="Verdana"/>
                <w:sz w:val="18"/>
                <w:szCs w:val="20"/>
                <w:lang w:val="en-US"/>
              </w:rPr>
            </w:pPr>
            <w:r>
              <w:rPr>
                <w:rFonts w:ascii="Verdana" w:hAnsi="Verdana"/>
                <w:b/>
                <w:sz w:val="18"/>
                <w:szCs w:val="20"/>
                <w:u w:val="single"/>
                <w:lang w:val="en-US"/>
              </w:rPr>
              <w:t>26</w:t>
            </w:r>
            <w:r>
              <w:rPr>
                <w:rFonts w:ascii="Verdana" w:hAnsi="Verdana"/>
                <w:b/>
                <w:sz w:val="18"/>
                <w:szCs w:val="20"/>
                <w:u w:val="single"/>
                <w:vertAlign w:val="superscript"/>
                <w:lang w:val="en-US"/>
              </w:rPr>
              <w:t>th</w:t>
            </w:r>
            <w:r>
              <w:rPr>
                <w:rFonts w:ascii="Verdana" w:hAnsi="Verdana"/>
                <w:b/>
                <w:sz w:val="18"/>
                <w:szCs w:val="20"/>
                <w:u w:val="single"/>
                <w:lang w:val="en-US"/>
              </w:rPr>
              <w:t xml:space="preserve"> </w:t>
            </w:r>
            <w:proofErr w:type="spellStart"/>
            <w:r>
              <w:rPr>
                <w:rFonts w:ascii="Verdana" w:hAnsi="Verdana"/>
                <w:b/>
                <w:sz w:val="18"/>
                <w:szCs w:val="20"/>
                <w:u w:val="single"/>
                <w:lang w:val="en-US"/>
              </w:rPr>
              <w:t>ofNovember</w:t>
            </w:r>
            <w:proofErr w:type="spellEnd"/>
            <w:r w:rsidRPr="00F057E5">
              <w:rPr>
                <w:rFonts w:ascii="Verdana" w:hAnsi="Verdana"/>
                <w:b/>
                <w:sz w:val="18"/>
                <w:szCs w:val="20"/>
                <w:u w:val="single"/>
                <w:lang w:val="en-US"/>
              </w:rPr>
              <w:t xml:space="preserve"> </w:t>
            </w:r>
            <w:proofErr w:type="spellStart"/>
            <w:proofErr w:type="gramStart"/>
            <w:r w:rsidRPr="00F057E5">
              <w:rPr>
                <w:rFonts w:ascii="Verdana" w:hAnsi="Verdana"/>
                <w:b/>
                <w:sz w:val="18"/>
                <w:szCs w:val="20"/>
                <w:u w:val="single"/>
                <w:lang w:val="en-US"/>
              </w:rPr>
              <w:t>meeting:</w:t>
            </w:r>
            <w:r>
              <w:rPr>
                <w:rFonts w:ascii="Verdana" w:hAnsi="Verdana"/>
                <w:sz w:val="18"/>
                <w:szCs w:val="20"/>
                <w:lang w:val="en-US"/>
              </w:rPr>
              <w:t>In</w:t>
            </w:r>
            <w:proofErr w:type="spellEnd"/>
            <w:proofErr w:type="gramEnd"/>
            <w:r>
              <w:rPr>
                <w:rFonts w:ascii="Verdana" w:hAnsi="Verdana"/>
                <w:sz w:val="18"/>
                <w:szCs w:val="20"/>
                <w:lang w:val="en-US"/>
              </w:rPr>
              <w:t xml:space="preserve"> progress</w:t>
            </w:r>
          </w:p>
          <w:p w14:paraId="62A8C678" w14:textId="77777777" w:rsidR="00BB55CF" w:rsidRDefault="00BB55CF" w:rsidP="00BB55CF">
            <w:pPr>
              <w:rPr>
                <w:rFonts w:ascii="Verdana" w:hAnsi="Verdana"/>
                <w:sz w:val="18"/>
                <w:szCs w:val="20"/>
                <w:lang w:val="en-US"/>
              </w:rPr>
            </w:pPr>
            <w:r w:rsidRPr="00BD5A5E">
              <w:rPr>
                <w:rFonts w:ascii="Verdana" w:hAnsi="Verdana"/>
                <w:b/>
                <w:sz w:val="18"/>
                <w:szCs w:val="20"/>
                <w:u w:val="single"/>
                <w:lang w:val="en-US"/>
              </w:rPr>
              <w:t>17</w:t>
            </w:r>
            <w:r w:rsidRPr="00BD5A5E">
              <w:rPr>
                <w:rFonts w:ascii="Verdana" w:hAnsi="Verdana"/>
                <w:b/>
                <w:sz w:val="18"/>
                <w:szCs w:val="20"/>
                <w:u w:val="single"/>
                <w:vertAlign w:val="superscript"/>
                <w:lang w:val="en-US"/>
              </w:rPr>
              <w:t>th</w:t>
            </w:r>
            <w:r w:rsidRPr="00BD5A5E">
              <w:rPr>
                <w:rFonts w:ascii="Verdana" w:hAnsi="Verdana"/>
                <w:b/>
                <w:sz w:val="18"/>
                <w:szCs w:val="20"/>
                <w:u w:val="single"/>
                <w:lang w:val="en-US"/>
              </w:rPr>
              <w:t xml:space="preserve"> of December call</w:t>
            </w:r>
            <w:r>
              <w:rPr>
                <w:rFonts w:ascii="Verdana" w:hAnsi="Verdana"/>
                <w:b/>
                <w:sz w:val="18"/>
                <w:szCs w:val="20"/>
                <w:u w:val="single"/>
                <w:lang w:val="en-US"/>
              </w:rPr>
              <w:t xml:space="preserve">: </w:t>
            </w:r>
            <w:r w:rsidRPr="00BD5A5E">
              <w:rPr>
                <w:rFonts w:ascii="Verdana" w:hAnsi="Verdana"/>
                <w:sz w:val="18"/>
                <w:szCs w:val="20"/>
                <w:lang w:val="en-US"/>
              </w:rPr>
              <w:t xml:space="preserve">No action from </w:t>
            </w:r>
            <w:proofErr w:type="spellStart"/>
            <w:r w:rsidRPr="00BD5A5E">
              <w:rPr>
                <w:rFonts w:ascii="Verdana" w:hAnsi="Verdana"/>
                <w:sz w:val="18"/>
                <w:szCs w:val="20"/>
                <w:lang w:val="en-US"/>
              </w:rPr>
              <w:t>Nordig</w:t>
            </w:r>
            <w:proofErr w:type="spellEnd"/>
            <w:r w:rsidRPr="00BD5A5E">
              <w:rPr>
                <w:rFonts w:ascii="Verdana" w:hAnsi="Verdana"/>
                <w:sz w:val="18"/>
                <w:szCs w:val="20"/>
                <w:lang w:val="en-US"/>
              </w:rPr>
              <w:t xml:space="preserve"> API, depending on SAMSUNG/ Vestel proposal in NorDig T</w:t>
            </w:r>
            <w:r>
              <w:rPr>
                <w:rFonts w:ascii="Verdana" w:hAnsi="Verdana"/>
                <w:sz w:val="18"/>
                <w:szCs w:val="20"/>
                <w:lang w:val="en-US"/>
              </w:rPr>
              <w:t>.</w:t>
            </w:r>
          </w:p>
          <w:p w14:paraId="7FD2C514" w14:textId="77777777" w:rsidR="00BB55CF" w:rsidRDefault="00BB55CF" w:rsidP="00BB55CF">
            <w:pPr>
              <w:rPr>
                <w:rFonts w:ascii="Verdana" w:hAnsi="Verdana"/>
                <w:b/>
                <w:sz w:val="18"/>
                <w:szCs w:val="20"/>
                <w:u w:val="single"/>
                <w:lang w:val="en-US"/>
              </w:rPr>
            </w:pPr>
            <w:r w:rsidRPr="004E4509">
              <w:rPr>
                <w:rFonts w:ascii="Verdana" w:hAnsi="Verdana"/>
                <w:b/>
                <w:sz w:val="18"/>
                <w:szCs w:val="20"/>
                <w:u w:val="single"/>
                <w:lang w:val="en-US"/>
              </w:rPr>
              <w:t>30th of January call:</w:t>
            </w:r>
          </w:p>
          <w:p w14:paraId="53DF8826" w14:textId="77777777" w:rsidR="00BB55CF" w:rsidRDefault="00BB55CF" w:rsidP="00BB55CF">
            <w:pPr>
              <w:rPr>
                <w:rFonts w:ascii="Verdana" w:hAnsi="Verdana"/>
                <w:sz w:val="18"/>
                <w:szCs w:val="20"/>
                <w:lang w:val="en-US"/>
              </w:rPr>
            </w:pPr>
            <w:r>
              <w:rPr>
                <w:rFonts w:ascii="Verdana" w:hAnsi="Verdana"/>
                <w:sz w:val="18"/>
                <w:szCs w:val="20"/>
                <w:lang w:val="en-US"/>
              </w:rPr>
              <w:t>In progress.</w:t>
            </w:r>
          </w:p>
          <w:p w14:paraId="41770B9F" w14:textId="77777777" w:rsidR="00BB55CF" w:rsidRDefault="00BB55CF" w:rsidP="00BB55CF">
            <w:pPr>
              <w:rPr>
                <w:rFonts w:ascii="Verdana" w:hAnsi="Verdana"/>
                <w:b/>
                <w:sz w:val="18"/>
                <w:szCs w:val="20"/>
                <w:u w:val="single"/>
                <w:lang w:val="en-US"/>
              </w:rPr>
            </w:pPr>
            <w:r w:rsidRPr="004462F6">
              <w:rPr>
                <w:rFonts w:ascii="Verdana" w:hAnsi="Verdana"/>
                <w:b/>
                <w:sz w:val="18"/>
                <w:szCs w:val="20"/>
                <w:u w:val="single"/>
                <w:lang w:val="en-US"/>
              </w:rPr>
              <w:t>20</w:t>
            </w:r>
            <w:r w:rsidRPr="004462F6">
              <w:rPr>
                <w:rFonts w:ascii="Verdana" w:hAnsi="Verdana"/>
                <w:b/>
                <w:sz w:val="18"/>
                <w:szCs w:val="20"/>
                <w:u w:val="single"/>
                <w:vertAlign w:val="superscript"/>
                <w:lang w:val="en-US"/>
              </w:rPr>
              <w:t>th</w:t>
            </w:r>
            <w:r w:rsidRPr="004462F6">
              <w:rPr>
                <w:rFonts w:ascii="Verdana" w:hAnsi="Verdana"/>
                <w:b/>
                <w:sz w:val="18"/>
                <w:szCs w:val="20"/>
                <w:u w:val="single"/>
                <w:lang w:val="en-US"/>
              </w:rPr>
              <w:t xml:space="preserve"> of February call:</w:t>
            </w:r>
          </w:p>
          <w:p w14:paraId="0F05A93B" w14:textId="77777777" w:rsidR="00BB55CF" w:rsidRDefault="00BB55CF" w:rsidP="00BB55CF">
            <w:pPr>
              <w:rPr>
                <w:rFonts w:ascii="Verdana" w:hAnsi="Verdana"/>
                <w:sz w:val="18"/>
                <w:szCs w:val="20"/>
                <w:lang w:val="en-US"/>
              </w:rPr>
            </w:pPr>
            <w:r>
              <w:rPr>
                <w:rFonts w:ascii="Verdana" w:hAnsi="Verdana"/>
                <w:sz w:val="18"/>
                <w:szCs w:val="20"/>
                <w:lang w:val="en-US"/>
              </w:rPr>
              <w:t>In progress.</w:t>
            </w:r>
          </w:p>
          <w:p w14:paraId="673A076F" w14:textId="77777777" w:rsidR="00BB55CF" w:rsidRDefault="00BB55CF" w:rsidP="00BB55CF">
            <w:pPr>
              <w:rPr>
                <w:rFonts w:ascii="Verdana" w:hAnsi="Verdana"/>
                <w:b/>
                <w:sz w:val="18"/>
                <w:szCs w:val="20"/>
                <w:u w:val="single"/>
                <w:lang w:val="en-US"/>
              </w:rPr>
            </w:pPr>
            <w:r>
              <w:rPr>
                <w:rFonts w:ascii="Verdana" w:hAnsi="Verdana"/>
                <w:b/>
                <w:sz w:val="18"/>
                <w:szCs w:val="20"/>
                <w:u w:val="single"/>
                <w:lang w:val="en-US"/>
              </w:rPr>
              <w:t>27</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April 2015 Meeting</w:t>
            </w:r>
            <w:r w:rsidRPr="004462F6">
              <w:rPr>
                <w:rFonts w:ascii="Verdana" w:hAnsi="Verdana"/>
                <w:b/>
                <w:sz w:val="18"/>
                <w:szCs w:val="20"/>
                <w:u w:val="single"/>
                <w:lang w:val="en-US"/>
              </w:rPr>
              <w:t>:</w:t>
            </w:r>
          </w:p>
          <w:p w14:paraId="383C26B5" w14:textId="77777777" w:rsidR="00BB55CF" w:rsidRDefault="00BB55CF" w:rsidP="00BB55CF">
            <w:pPr>
              <w:rPr>
                <w:rFonts w:ascii="Verdana" w:hAnsi="Verdana"/>
                <w:sz w:val="18"/>
                <w:szCs w:val="20"/>
                <w:lang w:val="en-US"/>
              </w:rPr>
            </w:pPr>
            <w:r>
              <w:rPr>
                <w:rFonts w:ascii="Verdana" w:hAnsi="Verdana"/>
                <w:sz w:val="18"/>
                <w:szCs w:val="20"/>
                <w:lang w:val="en-US"/>
              </w:rPr>
              <w:t>In progress</w:t>
            </w:r>
          </w:p>
          <w:p w14:paraId="76A5D17B" w14:textId="77777777" w:rsidR="00BB55CF" w:rsidRDefault="00BB55CF" w:rsidP="00BB55CF">
            <w:pPr>
              <w:rPr>
                <w:rFonts w:ascii="Verdana" w:hAnsi="Verdana"/>
                <w:b/>
                <w:sz w:val="18"/>
                <w:szCs w:val="20"/>
                <w:u w:val="single"/>
                <w:lang w:val="en-US"/>
              </w:rPr>
            </w:pPr>
            <w:r w:rsidRPr="004462F6">
              <w:rPr>
                <w:rFonts w:ascii="Verdana" w:hAnsi="Verdana"/>
                <w:b/>
                <w:sz w:val="18"/>
                <w:szCs w:val="20"/>
                <w:u w:val="single"/>
                <w:lang w:val="en-US"/>
              </w:rPr>
              <w:t>20</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March 2015 Meeting</w:t>
            </w:r>
            <w:r w:rsidRPr="004462F6">
              <w:rPr>
                <w:rFonts w:ascii="Verdana" w:hAnsi="Verdana"/>
                <w:b/>
                <w:sz w:val="18"/>
                <w:szCs w:val="20"/>
                <w:u w:val="single"/>
                <w:lang w:val="en-US"/>
              </w:rPr>
              <w:t>:</w:t>
            </w:r>
          </w:p>
          <w:p w14:paraId="526252D2" w14:textId="77777777" w:rsidR="00BB55CF" w:rsidRDefault="00BB55CF" w:rsidP="00BB55CF">
            <w:pPr>
              <w:rPr>
                <w:rFonts w:ascii="Verdana" w:hAnsi="Verdana"/>
                <w:sz w:val="18"/>
                <w:szCs w:val="20"/>
                <w:lang w:val="en-US"/>
              </w:rPr>
            </w:pPr>
            <w:r w:rsidRPr="006F02DB">
              <w:rPr>
                <w:rFonts w:ascii="Verdana" w:hAnsi="Verdana"/>
                <w:sz w:val="18"/>
                <w:szCs w:val="20"/>
                <w:lang w:val="nb-NO"/>
              </w:rPr>
              <w:t xml:space="preserve">Waiting for input from Vestel/Samsung. </w:t>
            </w:r>
            <w:r w:rsidRPr="006F02DB">
              <w:rPr>
                <w:rFonts w:ascii="Verdana" w:hAnsi="Verdana"/>
                <w:sz w:val="18"/>
                <w:szCs w:val="20"/>
                <w:lang w:val="en-US"/>
              </w:rPr>
              <w:t>No update from Samsung (present)</w:t>
            </w:r>
          </w:p>
          <w:p w14:paraId="211014F0" w14:textId="77777777" w:rsidR="00BB55CF" w:rsidRDefault="00BB55CF" w:rsidP="00BB55CF">
            <w:pPr>
              <w:rPr>
                <w:rFonts w:ascii="Verdana" w:hAnsi="Verdana"/>
                <w:b/>
                <w:sz w:val="18"/>
                <w:szCs w:val="20"/>
                <w:u w:val="single"/>
                <w:lang w:val="en-US"/>
              </w:rPr>
            </w:pPr>
            <w:proofErr w:type="gramStart"/>
            <w:r>
              <w:rPr>
                <w:rFonts w:ascii="Verdana" w:hAnsi="Verdana"/>
                <w:b/>
                <w:sz w:val="18"/>
                <w:szCs w:val="20"/>
                <w:u w:val="single"/>
                <w:lang w:val="en-US"/>
              </w:rPr>
              <w:t>21</w:t>
            </w:r>
            <w:r w:rsidRPr="004462F6">
              <w:rPr>
                <w:rFonts w:ascii="Verdana" w:hAnsi="Verdana"/>
                <w:b/>
                <w:sz w:val="18"/>
                <w:szCs w:val="20"/>
                <w:u w:val="single"/>
                <w:vertAlign w:val="superscript"/>
                <w:lang w:val="en-US"/>
              </w:rPr>
              <w:t>th</w:t>
            </w:r>
            <w:proofErr w:type="gramEnd"/>
            <w:r>
              <w:rPr>
                <w:rFonts w:ascii="Verdana" w:hAnsi="Verdana"/>
                <w:b/>
                <w:sz w:val="18"/>
                <w:szCs w:val="20"/>
                <w:u w:val="single"/>
                <w:lang w:val="en-US"/>
              </w:rPr>
              <w:t xml:space="preserve"> May 2015 Meeting</w:t>
            </w:r>
            <w:r w:rsidRPr="004462F6">
              <w:rPr>
                <w:rFonts w:ascii="Verdana" w:hAnsi="Verdana"/>
                <w:b/>
                <w:sz w:val="18"/>
                <w:szCs w:val="20"/>
                <w:u w:val="single"/>
                <w:lang w:val="en-US"/>
              </w:rPr>
              <w:t>:</w:t>
            </w:r>
          </w:p>
          <w:p w14:paraId="00FFFC14" w14:textId="77777777" w:rsidR="00BB55CF" w:rsidRDefault="00BB55CF" w:rsidP="00BB55CF">
            <w:pPr>
              <w:rPr>
                <w:rFonts w:ascii="Verdana" w:hAnsi="Verdana"/>
                <w:sz w:val="18"/>
                <w:szCs w:val="20"/>
                <w:lang w:val="en-US"/>
              </w:rPr>
            </w:pPr>
            <w:r>
              <w:rPr>
                <w:rFonts w:ascii="Verdana" w:hAnsi="Verdana"/>
                <w:sz w:val="18"/>
                <w:szCs w:val="20"/>
                <w:lang w:val="en-US"/>
              </w:rPr>
              <w:t xml:space="preserve">Vestel made a frame for their first proposal on "light PVR / TV recorder" (shared with the minutes from this meeting). The proposal is quite </w:t>
            </w:r>
            <w:proofErr w:type="gramStart"/>
            <w:r>
              <w:rPr>
                <w:rFonts w:ascii="Verdana" w:hAnsi="Verdana"/>
                <w:sz w:val="18"/>
                <w:szCs w:val="20"/>
                <w:lang w:val="en-US"/>
              </w:rPr>
              <w:t>similar to</w:t>
            </w:r>
            <w:proofErr w:type="gramEnd"/>
            <w:r>
              <w:rPr>
                <w:rFonts w:ascii="Verdana" w:hAnsi="Verdana"/>
                <w:sz w:val="18"/>
                <w:szCs w:val="20"/>
                <w:lang w:val="en-US"/>
              </w:rPr>
              <w:t xml:space="preserve"> the previous PVR Lite proposal. Erik will send an invite to a separate meeting regarding this item (after the next </w:t>
            </w:r>
            <w:proofErr w:type="spellStart"/>
            <w:r>
              <w:rPr>
                <w:rFonts w:ascii="Verdana" w:hAnsi="Verdana"/>
                <w:sz w:val="18"/>
                <w:szCs w:val="20"/>
                <w:lang w:val="en-US"/>
              </w:rPr>
              <w:t>Excom</w:t>
            </w:r>
            <w:proofErr w:type="spellEnd"/>
            <w:r>
              <w:rPr>
                <w:rFonts w:ascii="Verdana" w:hAnsi="Verdana"/>
                <w:sz w:val="18"/>
                <w:szCs w:val="20"/>
                <w:lang w:val="en-US"/>
              </w:rPr>
              <w:t xml:space="preserve"> meeting 26.5). </w:t>
            </w:r>
          </w:p>
          <w:p w14:paraId="77764A47" w14:textId="77777777" w:rsidR="00BB55CF" w:rsidRDefault="00BB55CF" w:rsidP="00BB55CF">
            <w:pPr>
              <w:rPr>
                <w:rFonts w:ascii="Verdana" w:hAnsi="Verdana"/>
                <w:b/>
                <w:sz w:val="18"/>
                <w:szCs w:val="20"/>
                <w:u w:val="single"/>
                <w:lang w:val="en-US"/>
              </w:rPr>
            </w:pPr>
            <w:r>
              <w:rPr>
                <w:rFonts w:ascii="Verdana" w:hAnsi="Verdana"/>
                <w:b/>
                <w:sz w:val="18"/>
                <w:szCs w:val="20"/>
                <w:u w:val="single"/>
                <w:lang w:val="en-US"/>
              </w:rPr>
              <w:t>15</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June 2015 Meeting</w:t>
            </w:r>
            <w:r w:rsidRPr="004462F6">
              <w:rPr>
                <w:rFonts w:ascii="Verdana" w:hAnsi="Verdana"/>
                <w:b/>
                <w:sz w:val="18"/>
                <w:szCs w:val="20"/>
                <w:u w:val="single"/>
                <w:lang w:val="en-US"/>
              </w:rPr>
              <w:t>:</w:t>
            </w:r>
          </w:p>
          <w:p w14:paraId="100C7CC9" w14:textId="77777777" w:rsidR="00BB55CF" w:rsidRDefault="00BB55CF" w:rsidP="00BB55CF">
            <w:pPr>
              <w:rPr>
                <w:rFonts w:ascii="Verdana" w:hAnsi="Verdana"/>
                <w:sz w:val="18"/>
                <w:szCs w:val="20"/>
                <w:lang w:val="en-US"/>
              </w:rPr>
            </w:pPr>
            <w:r>
              <w:rPr>
                <w:rFonts w:ascii="Verdana" w:hAnsi="Verdana"/>
                <w:sz w:val="18"/>
                <w:szCs w:val="20"/>
                <w:lang w:val="en-US"/>
              </w:rPr>
              <w:t xml:space="preserve">Vestel is working on a new proposal with Program CRID. This is vital to make correct recordings when programs are moved in the </w:t>
            </w:r>
            <w:proofErr w:type="gramStart"/>
            <w:r>
              <w:rPr>
                <w:rFonts w:ascii="Verdana" w:hAnsi="Verdana"/>
                <w:sz w:val="18"/>
                <w:szCs w:val="20"/>
                <w:lang w:val="en-US"/>
              </w:rPr>
              <w:t>broadcasters</w:t>
            </w:r>
            <w:proofErr w:type="gramEnd"/>
            <w:r>
              <w:rPr>
                <w:rFonts w:ascii="Verdana" w:hAnsi="Verdana"/>
                <w:sz w:val="18"/>
                <w:szCs w:val="20"/>
                <w:lang w:val="en-US"/>
              </w:rPr>
              <w:t xml:space="preserve"> schedule. Split recorder is then easy to provide, but the split recording across services might be to complex. Merging into one file can be challenging. To the user the most important is the notification of a recording being a part of a whole program.</w:t>
            </w:r>
          </w:p>
          <w:p w14:paraId="4A1BD4C1" w14:textId="77777777" w:rsidR="00BB55CF" w:rsidRDefault="00BB55CF" w:rsidP="00BB55CF">
            <w:pPr>
              <w:rPr>
                <w:rFonts w:ascii="Verdana" w:hAnsi="Verdana"/>
                <w:b/>
                <w:sz w:val="18"/>
                <w:szCs w:val="20"/>
                <w:u w:val="single"/>
                <w:lang w:val="en-US"/>
              </w:rPr>
            </w:pPr>
            <w:r>
              <w:rPr>
                <w:rFonts w:ascii="Verdana" w:hAnsi="Verdana"/>
                <w:b/>
                <w:sz w:val="18"/>
                <w:szCs w:val="20"/>
                <w:u w:val="single"/>
                <w:lang w:val="en-US"/>
              </w:rPr>
              <w:t>15</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July 2015 Meeting</w:t>
            </w:r>
            <w:r w:rsidRPr="004462F6">
              <w:rPr>
                <w:rFonts w:ascii="Verdana" w:hAnsi="Verdana"/>
                <w:b/>
                <w:sz w:val="18"/>
                <w:szCs w:val="20"/>
                <w:u w:val="single"/>
                <w:lang w:val="en-US"/>
              </w:rPr>
              <w:t>:</w:t>
            </w:r>
          </w:p>
          <w:p w14:paraId="28BDD09F" w14:textId="77777777" w:rsidR="00BB55CF" w:rsidRDefault="00BB55CF" w:rsidP="00BB55CF">
            <w:pPr>
              <w:rPr>
                <w:rFonts w:ascii="Verdana" w:hAnsi="Verdana"/>
                <w:sz w:val="18"/>
                <w:szCs w:val="20"/>
                <w:lang w:val="en-US"/>
              </w:rPr>
            </w:pPr>
            <w:r>
              <w:rPr>
                <w:rFonts w:ascii="Verdana" w:hAnsi="Verdana"/>
                <w:sz w:val="18"/>
                <w:szCs w:val="20"/>
                <w:lang w:val="en-US"/>
              </w:rPr>
              <w:t>In progress</w:t>
            </w:r>
          </w:p>
          <w:p w14:paraId="14F93BCE" w14:textId="77777777" w:rsidR="00BB55CF" w:rsidRDefault="00BB55CF" w:rsidP="00BB55CF">
            <w:pPr>
              <w:rPr>
                <w:rFonts w:ascii="Verdana" w:hAnsi="Verdana"/>
                <w:b/>
                <w:color w:val="000000" w:themeColor="text1"/>
                <w:sz w:val="18"/>
                <w:szCs w:val="18"/>
                <w:u w:val="single"/>
                <w:lang w:val="en-US"/>
              </w:rPr>
            </w:pPr>
          </w:p>
          <w:p w14:paraId="387811B9" w14:textId="77777777" w:rsidR="00BB55CF" w:rsidRPr="0030023B" w:rsidRDefault="00BB55CF" w:rsidP="00BB55C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27</w:t>
            </w:r>
            <w:r w:rsidRPr="0030023B">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August 2015 Meeting:</w:t>
            </w:r>
          </w:p>
          <w:p w14:paraId="714CAF69" w14:textId="77777777" w:rsidR="00BB55CF" w:rsidRDefault="00BB55CF" w:rsidP="00BB55CF">
            <w:pPr>
              <w:rPr>
                <w:rFonts w:ascii="Verdana" w:hAnsi="Verdana"/>
                <w:sz w:val="18"/>
                <w:szCs w:val="20"/>
                <w:lang w:val="en-US"/>
              </w:rPr>
            </w:pPr>
            <w:r>
              <w:rPr>
                <w:rFonts w:ascii="Verdana" w:hAnsi="Verdana"/>
                <w:sz w:val="18"/>
                <w:szCs w:val="20"/>
                <w:lang w:val="en-US"/>
              </w:rPr>
              <w:t>Sony will support parts of what has been presented by Vestel (some CRID parts also supported)</w:t>
            </w:r>
          </w:p>
          <w:p w14:paraId="25F23ABE" w14:textId="77777777" w:rsidR="00BB55CF" w:rsidRDefault="00BB55CF" w:rsidP="00BB55CF">
            <w:pPr>
              <w:rPr>
                <w:rFonts w:ascii="Verdana" w:hAnsi="Verdana"/>
                <w:sz w:val="18"/>
                <w:szCs w:val="20"/>
                <w:lang w:val="en-US"/>
              </w:rPr>
            </w:pPr>
            <w:r>
              <w:rPr>
                <w:rFonts w:ascii="Verdana" w:hAnsi="Verdana"/>
                <w:sz w:val="18"/>
                <w:szCs w:val="20"/>
                <w:lang w:val="en-US"/>
              </w:rPr>
              <w:t>LG is looking into it, discussing with the PVR recorder team.</w:t>
            </w:r>
          </w:p>
          <w:p w14:paraId="58C45E91" w14:textId="77777777" w:rsidR="00BB55CF" w:rsidRDefault="00BB55CF" w:rsidP="00BB55CF">
            <w:pPr>
              <w:rPr>
                <w:rFonts w:ascii="Verdana" w:hAnsi="Verdana"/>
                <w:sz w:val="18"/>
                <w:szCs w:val="20"/>
                <w:lang w:val="en-US"/>
              </w:rPr>
            </w:pPr>
            <w:r>
              <w:rPr>
                <w:rFonts w:ascii="Verdana" w:hAnsi="Verdana"/>
                <w:sz w:val="18"/>
                <w:szCs w:val="20"/>
                <w:lang w:val="en-US"/>
              </w:rPr>
              <w:t xml:space="preserve">Per T: Will Android TV </w:t>
            </w:r>
            <w:proofErr w:type="gramStart"/>
            <w:r>
              <w:rPr>
                <w:rFonts w:ascii="Verdana" w:hAnsi="Verdana"/>
                <w:sz w:val="18"/>
                <w:szCs w:val="20"/>
                <w:lang w:val="en-US"/>
              </w:rPr>
              <w:t>be in conflict with</w:t>
            </w:r>
            <w:proofErr w:type="gramEnd"/>
            <w:r>
              <w:rPr>
                <w:rFonts w:ascii="Verdana" w:hAnsi="Verdana"/>
                <w:sz w:val="18"/>
                <w:szCs w:val="20"/>
                <w:lang w:val="en-US"/>
              </w:rPr>
              <w:t xml:space="preserve"> </w:t>
            </w:r>
            <w:proofErr w:type="spellStart"/>
            <w:r>
              <w:rPr>
                <w:rFonts w:ascii="Verdana" w:hAnsi="Verdana"/>
                <w:sz w:val="18"/>
                <w:szCs w:val="20"/>
                <w:lang w:val="en-US"/>
              </w:rPr>
              <w:t>NoDig</w:t>
            </w:r>
            <w:proofErr w:type="spellEnd"/>
            <w:r>
              <w:rPr>
                <w:rFonts w:ascii="Verdana" w:hAnsi="Verdana"/>
                <w:sz w:val="18"/>
                <w:szCs w:val="20"/>
                <w:lang w:val="en-US"/>
              </w:rPr>
              <w:t xml:space="preserve"> PVR? Sony: No</w:t>
            </w:r>
          </w:p>
          <w:p w14:paraId="006CCED3" w14:textId="77777777" w:rsidR="00BB55CF" w:rsidRDefault="00BB55CF" w:rsidP="00BB55CF">
            <w:pPr>
              <w:rPr>
                <w:rFonts w:ascii="Verdana" w:hAnsi="Verdana"/>
                <w:sz w:val="18"/>
                <w:szCs w:val="20"/>
                <w:lang w:val="en-US"/>
              </w:rPr>
            </w:pPr>
          </w:p>
          <w:p w14:paraId="69472893" w14:textId="77777777" w:rsidR="00BB55CF" w:rsidRPr="0030023B" w:rsidRDefault="00BB55CF" w:rsidP="00BB55C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September 2015 Meeting:</w:t>
            </w:r>
          </w:p>
          <w:p w14:paraId="69EC8AE2" w14:textId="77777777" w:rsidR="00BB55CF" w:rsidRDefault="00BB55CF" w:rsidP="00BB55CF">
            <w:pPr>
              <w:rPr>
                <w:rFonts w:ascii="Verdana" w:hAnsi="Verdana"/>
                <w:sz w:val="18"/>
                <w:szCs w:val="20"/>
                <w:lang w:val="en-US"/>
              </w:rPr>
            </w:pPr>
            <w:r>
              <w:rPr>
                <w:rFonts w:ascii="Verdana" w:hAnsi="Verdana"/>
                <w:sz w:val="18"/>
                <w:szCs w:val="20"/>
                <w:lang w:val="en-US"/>
              </w:rPr>
              <w:t>Still waiting for a new proposal on TV Recorder (including CRID) from Vestel.</w:t>
            </w:r>
          </w:p>
          <w:p w14:paraId="3298F298" w14:textId="77777777" w:rsidR="00BB55CF" w:rsidRPr="0030023B" w:rsidRDefault="00BB55CF" w:rsidP="00BB55C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October 2015 Meeting:</w:t>
            </w:r>
          </w:p>
          <w:p w14:paraId="309F79AD" w14:textId="77777777" w:rsidR="00BB55CF" w:rsidRPr="007779C8" w:rsidRDefault="00BB55CF" w:rsidP="00BB55CF">
            <w:pPr>
              <w:rPr>
                <w:rFonts w:ascii="Verdana" w:hAnsi="Verdana"/>
                <w:sz w:val="18"/>
                <w:szCs w:val="20"/>
                <w:lang w:val="en-US"/>
              </w:rPr>
            </w:pPr>
            <w:r>
              <w:rPr>
                <w:rFonts w:ascii="Verdana" w:hAnsi="Verdana"/>
                <w:sz w:val="18"/>
                <w:szCs w:val="20"/>
                <w:lang w:val="en-US"/>
              </w:rPr>
              <w:t>Still waiting for a new proposal on TV Recorder (including CRID) from Vestel.</w:t>
            </w:r>
          </w:p>
          <w:p w14:paraId="710BAE1F" w14:textId="77777777" w:rsidR="00BB55CF" w:rsidRPr="00186B01" w:rsidRDefault="00BB55CF" w:rsidP="00BB55CF">
            <w:pPr>
              <w:rPr>
                <w:rFonts w:ascii="Verdana" w:hAnsi="Verdana"/>
                <w:sz w:val="18"/>
                <w:szCs w:val="20"/>
                <w:lang w:val="en-US"/>
              </w:rPr>
            </w:pPr>
            <w:r>
              <w:rPr>
                <w:rFonts w:ascii="Verdana" w:hAnsi="Verdana"/>
                <w:sz w:val="18"/>
                <w:szCs w:val="20"/>
                <w:lang w:val="en-US"/>
              </w:rPr>
              <w:t>Sony questions, to be answered after proposal is available:</w:t>
            </w:r>
          </w:p>
          <w:p w14:paraId="6823D804" w14:textId="77777777" w:rsidR="00BB55CF" w:rsidRPr="00186B01" w:rsidRDefault="00BB55CF" w:rsidP="00BB55CF">
            <w:pPr>
              <w:rPr>
                <w:rFonts w:ascii="Verdana" w:hAnsi="Verdana"/>
                <w:sz w:val="18"/>
                <w:szCs w:val="20"/>
                <w:lang w:val="en-US"/>
              </w:rPr>
            </w:pPr>
            <w:r w:rsidRPr="00186B01">
              <w:rPr>
                <w:rFonts w:ascii="Verdana" w:hAnsi="Verdana"/>
                <w:sz w:val="18"/>
                <w:szCs w:val="20"/>
                <w:lang w:val="en-US"/>
              </w:rPr>
              <w:lastRenderedPageBreak/>
              <w:t xml:space="preserve">•         Currently NorDig PVR feature is optional even for IRD’s with recording functionality </w:t>
            </w:r>
          </w:p>
          <w:p w14:paraId="4222FBED" w14:textId="77777777" w:rsidR="00BB55CF" w:rsidRPr="00186B01" w:rsidRDefault="00BB55CF" w:rsidP="00BB55CF">
            <w:pPr>
              <w:rPr>
                <w:rFonts w:ascii="Verdana" w:hAnsi="Verdana"/>
                <w:sz w:val="18"/>
                <w:szCs w:val="20"/>
                <w:lang w:val="en-US"/>
              </w:rPr>
            </w:pPr>
            <w:r w:rsidRPr="00186B01">
              <w:rPr>
                <w:rFonts w:ascii="Verdana" w:hAnsi="Verdana"/>
                <w:sz w:val="18"/>
                <w:szCs w:val="20"/>
                <w:lang w:val="en-US"/>
              </w:rPr>
              <w:t xml:space="preserve">•         Why make TV </w:t>
            </w:r>
            <w:proofErr w:type="gramStart"/>
            <w:r w:rsidRPr="00186B01">
              <w:rPr>
                <w:rFonts w:ascii="Verdana" w:hAnsi="Verdana"/>
                <w:sz w:val="18"/>
                <w:szCs w:val="20"/>
                <w:lang w:val="en-US"/>
              </w:rPr>
              <w:t>Recorder  mandatory</w:t>
            </w:r>
            <w:proofErr w:type="gramEnd"/>
            <w:r w:rsidRPr="00186B01">
              <w:rPr>
                <w:rFonts w:ascii="Verdana" w:hAnsi="Verdana"/>
                <w:sz w:val="18"/>
                <w:szCs w:val="20"/>
                <w:lang w:val="en-US"/>
              </w:rPr>
              <w:t xml:space="preserve"> especially as it’s targeted for single tuner IDTV’s only?</w:t>
            </w:r>
          </w:p>
          <w:p w14:paraId="53279135" w14:textId="77777777" w:rsidR="00BB55CF" w:rsidRPr="00186B01" w:rsidRDefault="00BB55CF" w:rsidP="00BB55CF">
            <w:pPr>
              <w:rPr>
                <w:rFonts w:ascii="Verdana" w:hAnsi="Verdana"/>
                <w:sz w:val="18"/>
                <w:szCs w:val="20"/>
                <w:lang w:val="en-US"/>
              </w:rPr>
            </w:pPr>
            <w:r w:rsidRPr="00186B01">
              <w:rPr>
                <w:rFonts w:ascii="Verdana" w:hAnsi="Verdana"/>
                <w:sz w:val="18"/>
                <w:szCs w:val="20"/>
                <w:lang w:val="en-US"/>
              </w:rPr>
              <w:t>•         Would NorDig PVR then be mandated for all STB’s, also for single tuner STB?</w:t>
            </w:r>
          </w:p>
          <w:p w14:paraId="2FFA7D7D" w14:textId="77777777" w:rsidR="00BB55CF" w:rsidRPr="00186B01" w:rsidRDefault="00BB55CF" w:rsidP="00BB55CF">
            <w:pPr>
              <w:rPr>
                <w:rFonts w:ascii="Verdana" w:hAnsi="Verdana"/>
                <w:sz w:val="18"/>
                <w:szCs w:val="20"/>
                <w:lang w:val="en-US"/>
              </w:rPr>
            </w:pPr>
            <w:r w:rsidRPr="00186B01">
              <w:rPr>
                <w:rFonts w:ascii="Verdana" w:hAnsi="Verdana"/>
                <w:sz w:val="18"/>
                <w:szCs w:val="20"/>
                <w:lang w:val="en-US"/>
              </w:rPr>
              <w:t xml:space="preserve">•         Would NorDig PVR be mandatory for </w:t>
            </w:r>
            <w:proofErr w:type="spellStart"/>
            <w:r w:rsidRPr="00186B01">
              <w:rPr>
                <w:rFonts w:ascii="Verdana" w:hAnsi="Verdana"/>
                <w:sz w:val="18"/>
                <w:szCs w:val="20"/>
                <w:lang w:val="en-US"/>
              </w:rPr>
              <w:t>multituner</w:t>
            </w:r>
            <w:proofErr w:type="spellEnd"/>
            <w:r w:rsidRPr="00186B01">
              <w:rPr>
                <w:rFonts w:ascii="Verdana" w:hAnsi="Verdana"/>
                <w:sz w:val="18"/>
                <w:szCs w:val="20"/>
                <w:lang w:val="en-US"/>
              </w:rPr>
              <w:t xml:space="preserve"> IDTV’s?</w:t>
            </w:r>
          </w:p>
          <w:p w14:paraId="37ACF914" w14:textId="77777777" w:rsidR="00BB55CF" w:rsidRPr="00186B01" w:rsidRDefault="00BB55CF" w:rsidP="00BB55CF">
            <w:pPr>
              <w:rPr>
                <w:rFonts w:ascii="Verdana" w:hAnsi="Verdana"/>
                <w:sz w:val="18"/>
                <w:szCs w:val="20"/>
                <w:lang w:val="en-US"/>
              </w:rPr>
            </w:pPr>
            <w:r w:rsidRPr="00186B01">
              <w:rPr>
                <w:rFonts w:ascii="Verdana" w:hAnsi="Verdana"/>
                <w:sz w:val="18"/>
                <w:szCs w:val="20"/>
                <w:lang w:val="en-US"/>
              </w:rPr>
              <w:t>o   if not why would single tuner IDTV’s have higher requirement</w:t>
            </w:r>
          </w:p>
          <w:p w14:paraId="01DC57D9" w14:textId="77777777" w:rsidR="00BB55CF" w:rsidRPr="00186B01" w:rsidRDefault="00BB55CF" w:rsidP="00BB55CF">
            <w:pPr>
              <w:rPr>
                <w:rFonts w:ascii="Verdana" w:hAnsi="Verdana"/>
                <w:sz w:val="18"/>
                <w:szCs w:val="20"/>
                <w:lang w:val="en-US"/>
              </w:rPr>
            </w:pPr>
            <w:r w:rsidRPr="00186B01">
              <w:rPr>
                <w:rFonts w:ascii="Verdana" w:hAnsi="Verdana"/>
                <w:sz w:val="18"/>
                <w:szCs w:val="20"/>
                <w:lang w:val="en-US"/>
              </w:rPr>
              <w:t>•         Would mandating TV recorder requirement mean that you cannot implement any recording feature, less than what is specified in TV recorder requirements?</w:t>
            </w:r>
          </w:p>
          <w:p w14:paraId="7D22E2AA" w14:textId="77777777" w:rsidR="00BB55CF" w:rsidRPr="00186B01" w:rsidRDefault="00BB55CF" w:rsidP="00BB55CF">
            <w:pPr>
              <w:rPr>
                <w:rFonts w:ascii="Verdana" w:hAnsi="Verdana"/>
                <w:sz w:val="18"/>
                <w:szCs w:val="20"/>
                <w:lang w:val="en-US"/>
              </w:rPr>
            </w:pPr>
            <w:r w:rsidRPr="00186B01">
              <w:rPr>
                <w:rFonts w:ascii="Verdana" w:hAnsi="Verdana"/>
                <w:sz w:val="18"/>
                <w:szCs w:val="20"/>
                <w:lang w:val="en-US"/>
              </w:rPr>
              <w:t xml:space="preserve">o   </w:t>
            </w:r>
            <w:proofErr w:type="gramStart"/>
            <w:r w:rsidRPr="00186B01">
              <w:rPr>
                <w:rFonts w:ascii="Verdana" w:hAnsi="Verdana"/>
                <w:sz w:val="18"/>
                <w:szCs w:val="20"/>
                <w:lang w:val="en-US"/>
              </w:rPr>
              <w:t>For</w:t>
            </w:r>
            <w:proofErr w:type="gramEnd"/>
            <w:r w:rsidRPr="00186B01">
              <w:rPr>
                <w:rFonts w:ascii="Verdana" w:hAnsi="Verdana"/>
                <w:sz w:val="18"/>
                <w:szCs w:val="20"/>
                <w:lang w:val="en-US"/>
              </w:rPr>
              <w:t xml:space="preserve"> example only </w:t>
            </w:r>
            <w:proofErr w:type="spellStart"/>
            <w:r w:rsidRPr="00186B01">
              <w:rPr>
                <w:rFonts w:ascii="Verdana" w:hAnsi="Verdana"/>
                <w:sz w:val="18"/>
                <w:szCs w:val="20"/>
                <w:lang w:val="en-US"/>
              </w:rPr>
              <w:t>timeshift</w:t>
            </w:r>
            <w:proofErr w:type="spellEnd"/>
          </w:p>
          <w:p w14:paraId="3E5E94DD" w14:textId="77777777" w:rsidR="00BB55CF" w:rsidRPr="00186B01" w:rsidRDefault="00BB55CF" w:rsidP="00BB55CF">
            <w:pPr>
              <w:rPr>
                <w:rFonts w:ascii="Verdana" w:hAnsi="Verdana"/>
                <w:sz w:val="18"/>
                <w:szCs w:val="20"/>
                <w:lang w:val="en-US"/>
              </w:rPr>
            </w:pPr>
            <w:r w:rsidRPr="00186B01">
              <w:rPr>
                <w:rFonts w:ascii="Verdana" w:hAnsi="Verdana"/>
                <w:sz w:val="18"/>
                <w:szCs w:val="20"/>
                <w:lang w:val="en-US"/>
              </w:rPr>
              <w:t xml:space="preserve">•         NorDig PVR specification already goes over minimum technical requirements which have been always philosophy of NorDig </w:t>
            </w:r>
          </w:p>
          <w:p w14:paraId="4D81AB7D" w14:textId="77777777" w:rsidR="00BB55CF" w:rsidRDefault="00BB55CF" w:rsidP="00BB55CF">
            <w:pPr>
              <w:rPr>
                <w:rFonts w:ascii="Verdana" w:hAnsi="Verdana"/>
                <w:sz w:val="18"/>
                <w:szCs w:val="20"/>
                <w:lang w:val="en-US"/>
              </w:rPr>
            </w:pPr>
            <w:r w:rsidRPr="00186B01">
              <w:rPr>
                <w:rFonts w:ascii="Verdana" w:hAnsi="Verdana"/>
                <w:sz w:val="18"/>
                <w:szCs w:val="20"/>
                <w:lang w:val="en-US"/>
              </w:rPr>
              <w:t xml:space="preserve">•         Mandating TV recorder would cause longer logo certification time </w:t>
            </w:r>
            <w:proofErr w:type="gramStart"/>
            <w:r w:rsidRPr="00186B01">
              <w:rPr>
                <w:rFonts w:ascii="Verdana" w:hAnsi="Verdana"/>
                <w:sz w:val="18"/>
                <w:szCs w:val="20"/>
                <w:lang w:val="en-US"/>
              </w:rPr>
              <w:t>and also</w:t>
            </w:r>
            <w:proofErr w:type="gramEnd"/>
            <w:r w:rsidRPr="00186B01">
              <w:rPr>
                <w:rFonts w:ascii="Verdana" w:hAnsi="Verdana"/>
                <w:sz w:val="18"/>
                <w:szCs w:val="20"/>
                <w:lang w:val="en-US"/>
              </w:rPr>
              <w:t xml:space="preserve"> cost, testing times/cost is already very high</w:t>
            </w:r>
          </w:p>
          <w:p w14:paraId="029CC603" w14:textId="77777777" w:rsidR="00BB55CF" w:rsidRDefault="00BB55CF" w:rsidP="00BB55CF">
            <w:pPr>
              <w:rPr>
                <w:rFonts w:ascii="Verdana" w:hAnsi="Verdana"/>
                <w:sz w:val="18"/>
                <w:szCs w:val="20"/>
                <w:lang w:val="en-US"/>
              </w:rPr>
            </w:pPr>
          </w:p>
          <w:p w14:paraId="53650E45" w14:textId="77777777" w:rsidR="00BB55CF" w:rsidRPr="0030023B" w:rsidRDefault="00BB55CF" w:rsidP="00BB55C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November 2015 Meeting:</w:t>
            </w:r>
          </w:p>
          <w:p w14:paraId="66E15B36" w14:textId="77777777" w:rsidR="00BB55CF" w:rsidRDefault="00BB55CF" w:rsidP="00BB55CF">
            <w:pPr>
              <w:ind w:right="27"/>
              <w:rPr>
                <w:lang w:val="en-GB"/>
              </w:rPr>
            </w:pPr>
            <w:r>
              <w:rPr>
                <w:rFonts w:ascii="Verdana" w:hAnsi="Verdana"/>
                <w:sz w:val="18"/>
                <w:szCs w:val="20"/>
                <w:lang w:val="en-US"/>
              </w:rPr>
              <w:t>In progress</w:t>
            </w:r>
          </w:p>
          <w:p w14:paraId="6E7517E8" w14:textId="77777777" w:rsidR="00BB55CF" w:rsidRPr="0030023B" w:rsidRDefault="00BB55CF" w:rsidP="00BB55C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16 December 2015 Meeting:</w:t>
            </w:r>
          </w:p>
          <w:p w14:paraId="1D2311B3" w14:textId="77777777" w:rsidR="00BB55CF" w:rsidRDefault="00BB55CF" w:rsidP="00BB55CF">
            <w:pPr>
              <w:ind w:right="27"/>
              <w:rPr>
                <w:lang w:val="en-GB"/>
              </w:rPr>
            </w:pPr>
            <w:r>
              <w:rPr>
                <w:rFonts w:ascii="Verdana" w:hAnsi="Verdana"/>
                <w:sz w:val="18"/>
                <w:szCs w:val="20"/>
                <w:lang w:val="en-US"/>
              </w:rPr>
              <w:t xml:space="preserve">Nothing to report. The meeting suggests that we give a deadline to respond. </w:t>
            </w:r>
            <w:proofErr w:type="gramStart"/>
            <w:r>
              <w:rPr>
                <w:rFonts w:ascii="Verdana" w:hAnsi="Verdana"/>
                <w:sz w:val="18"/>
                <w:szCs w:val="20"/>
                <w:lang w:val="en-US"/>
              </w:rPr>
              <w:t>Otherwise</w:t>
            </w:r>
            <w:proofErr w:type="gramEnd"/>
            <w:r>
              <w:rPr>
                <w:rFonts w:ascii="Verdana" w:hAnsi="Verdana"/>
                <w:sz w:val="18"/>
                <w:szCs w:val="20"/>
                <w:lang w:val="en-US"/>
              </w:rPr>
              <w:t xml:space="preserve"> we will drop the requirement.</w:t>
            </w:r>
          </w:p>
          <w:p w14:paraId="656AC196" w14:textId="77777777" w:rsidR="00BB55CF" w:rsidRDefault="00BB55CF" w:rsidP="00BB55C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25 January 2016 Meeting:</w:t>
            </w:r>
          </w:p>
          <w:p w14:paraId="4B919539" w14:textId="77777777" w:rsidR="00BB55CF" w:rsidRPr="009B2394" w:rsidRDefault="00BB55CF" w:rsidP="00BB55CF">
            <w:pPr>
              <w:ind w:right="27"/>
              <w:rPr>
                <w:rFonts w:ascii="Verdana" w:hAnsi="Verdana"/>
                <w:sz w:val="18"/>
                <w:szCs w:val="20"/>
                <w:lang w:val="en-GB"/>
              </w:rPr>
            </w:pPr>
            <w:r>
              <w:rPr>
                <w:rFonts w:ascii="Verdana" w:hAnsi="Verdana"/>
                <w:sz w:val="18"/>
                <w:szCs w:val="20"/>
                <w:lang w:val="en-GB"/>
              </w:rPr>
              <w:t>Temp. closed</w:t>
            </w:r>
          </w:p>
        </w:tc>
      </w:tr>
      <w:tr w:rsidR="00BB55CF" w:rsidRPr="00301E8F" w14:paraId="2218BF09" w14:textId="77777777" w:rsidTr="008B568B">
        <w:tc>
          <w:tcPr>
            <w:tcW w:w="1277" w:type="dxa"/>
            <w:tcBorders>
              <w:left w:val="single" w:sz="4" w:space="0" w:color="000000"/>
              <w:bottom w:val="single" w:sz="4" w:space="0" w:color="000000"/>
              <w:right w:val="single" w:sz="4" w:space="0" w:color="000000"/>
            </w:tcBorders>
            <w:shd w:val="clear" w:color="auto" w:fill="D9D9D9" w:themeFill="background1" w:themeFillShade="D9"/>
            <w:vAlign w:val="center"/>
          </w:tcPr>
          <w:p w14:paraId="18DD6B3E" w14:textId="77777777" w:rsidR="00BB55CF" w:rsidRDefault="00BB55CF" w:rsidP="00BB55CF">
            <w:pPr>
              <w:jc w:val="center"/>
              <w:rPr>
                <w:rFonts w:ascii="Verdana" w:hAnsi="Verdana"/>
                <w:sz w:val="18"/>
                <w:szCs w:val="20"/>
              </w:rPr>
            </w:pPr>
            <w:r>
              <w:rPr>
                <w:rFonts w:ascii="Verdana" w:hAnsi="Verdana"/>
                <w:sz w:val="18"/>
                <w:szCs w:val="20"/>
              </w:rPr>
              <w:lastRenderedPageBreak/>
              <w:t>27.</w:t>
            </w:r>
          </w:p>
          <w:p w14:paraId="0167EB64" w14:textId="77777777" w:rsidR="00BB55CF" w:rsidRDefault="00BB55CF" w:rsidP="00BB55CF">
            <w:pPr>
              <w:jc w:val="center"/>
              <w:rPr>
                <w:rFonts w:ascii="Verdana" w:hAnsi="Verdana"/>
                <w:sz w:val="18"/>
                <w:szCs w:val="20"/>
              </w:rPr>
            </w:pPr>
            <w:r>
              <w:rPr>
                <w:rFonts w:ascii="Verdana" w:hAnsi="Verdana"/>
                <w:sz w:val="18"/>
                <w:szCs w:val="20"/>
              </w:rPr>
              <w:t>Closed</w:t>
            </w:r>
          </w:p>
          <w:p w14:paraId="0ABE01D8" w14:textId="77777777" w:rsidR="00BB55CF" w:rsidRPr="000B162A" w:rsidRDefault="00BB55CF" w:rsidP="00BB55CF">
            <w:pPr>
              <w:jc w:val="center"/>
              <w:rPr>
                <w:rFonts w:ascii="Verdana" w:hAnsi="Verdana"/>
                <w:sz w:val="18"/>
                <w:szCs w:val="20"/>
                <w:lang w:val="en-US"/>
              </w:rPr>
            </w:pPr>
            <w:r>
              <w:rPr>
                <w:rFonts w:ascii="Verdana" w:hAnsi="Verdana"/>
                <w:sz w:val="18"/>
                <w:szCs w:val="20"/>
                <w:lang w:val="en-US"/>
              </w:rPr>
              <w:t>Juha</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36597CE2" w14:textId="77777777" w:rsidR="00BB55CF" w:rsidRPr="008D0A7A" w:rsidRDefault="00BB55CF" w:rsidP="00BB55CF">
            <w:pPr>
              <w:rPr>
                <w:rFonts w:ascii="Verdana" w:hAnsi="Verdana"/>
                <w:b/>
                <w:sz w:val="18"/>
                <w:szCs w:val="20"/>
                <w:u w:val="single"/>
                <w:lang w:val="en-US"/>
              </w:rPr>
            </w:pPr>
            <w:r w:rsidRPr="00BE765A">
              <w:rPr>
                <w:rFonts w:ascii="Verdana" w:hAnsi="Verdana"/>
                <w:b/>
                <w:sz w:val="18"/>
                <w:szCs w:val="20"/>
                <w:lang w:val="en-US"/>
              </w:rPr>
              <w:t>Handling of Coexistence between different versions of HbbTV.</w:t>
            </w:r>
          </w:p>
        </w:tc>
      </w:tr>
      <w:tr w:rsidR="00BB55CF" w:rsidRPr="009F073D" w14:paraId="7B5CA0AA" w14:textId="77777777" w:rsidTr="008B568B">
        <w:tc>
          <w:tcPr>
            <w:tcW w:w="1277" w:type="dxa"/>
            <w:tcBorders>
              <w:left w:val="single" w:sz="4" w:space="0" w:color="000000"/>
              <w:bottom w:val="single" w:sz="4" w:space="0" w:color="000000"/>
              <w:right w:val="single" w:sz="4" w:space="0" w:color="000000"/>
            </w:tcBorders>
            <w:shd w:val="clear" w:color="auto" w:fill="D9D9D9" w:themeFill="background1" w:themeFillShade="D9"/>
            <w:vAlign w:val="center"/>
          </w:tcPr>
          <w:p w14:paraId="2A657EA8" w14:textId="77777777" w:rsidR="00BB55CF" w:rsidRPr="004557D9" w:rsidRDefault="00BB55CF" w:rsidP="00BB55CF">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12B8CA53" w14:textId="77777777" w:rsidR="00BB55CF" w:rsidRPr="00C646AA" w:rsidRDefault="00BB55CF" w:rsidP="00BB55CF">
            <w:pPr>
              <w:rPr>
                <w:rFonts w:ascii="Verdana" w:hAnsi="Verdana"/>
                <w:sz w:val="18"/>
                <w:szCs w:val="20"/>
                <w:lang w:val="en-US"/>
              </w:rPr>
            </w:pPr>
            <w:r>
              <w:rPr>
                <w:rFonts w:ascii="Verdana" w:hAnsi="Verdana"/>
                <w:b/>
                <w:sz w:val="18"/>
                <w:szCs w:val="20"/>
                <w:u w:val="single"/>
                <w:lang w:val="en-US"/>
              </w:rPr>
              <w:t>New item 25</w:t>
            </w:r>
            <w:r w:rsidRPr="00C646AA">
              <w:rPr>
                <w:rFonts w:ascii="Verdana" w:hAnsi="Verdana"/>
                <w:b/>
                <w:sz w:val="18"/>
                <w:szCs w:val="20"/>
                <w:u w:val="single"/>
                <w:vertAlign w:val="superscript"/>
                <w:lang w:val="en-US"/>
              </w:rPr>
              <w:t>th</w:t>
            </w:r>
            <w:r>
              <w:rPr>
                <w:rFonts w:ascii="Verdana" w:hAnsi="Verdana"/>
                <w:b/>
                <w:sz w:val="18"/>
                <w:szCs w:val="20"/>
                <w:u w:val="single"/>
                <w:lang w:val="en-US"/>
              </w:rPr>
              <w:t xml:space="preserve"> of June:</w:t>
            </w:r>
          </w:p>
          <w:p w14:paraId="56369D14" w14:textId="77777777" w:rsidR="00BB55CF" w:rsidRDefault="00BB55CF" w:rsidP="00BB55CF">
            <w:pPr>
              <w:rPr>
                <w:rFonts w:ascii="Verdana" w:hAnsi="Verdana"/>
                <w:sz w:val="18"/>
                <w:szCs w:val="20"/>
                <w:lang w:val="en-US"/>
              </w:rPr>
            </w:pPr>
            <w:proofErr w:type="spellStart"/>
            <w:r w:rsidRPr="00C646AA">
              <w:rPr>
                <w:rFonts w:ascii="Verdana" w:hAnsi="Verdana"/>
                <w:sz w:val="18"/>
                <w:szCs w:val="20"/>
                <w:lang w:val="en-US"/>
              </w:rPr>
              <w:t>Nordig</w:t>
            </w:r>
            <w:proofErr w:type="spellEnd"/>
            <w:r w:rsidRPr="00C646AA">
              <w:rPr>
                <w:rFonts w:ascii="Verdana" w:hAnsi="Verdana"/>
                <w:sz w:val="18"/>
                <w:szCs w:val="20"/>
                <w:lang w:val="en-US"/>
              </w:rPr>
              <w:t xml:space="preserve"> API need to verify that tests are present to ensure that receivers are not launching HbbTV2.0 applications if they only support HbbTV 1.x.</w:t>
            </w:r>
          </w:p>
          <w:p w14:paraId="0834FAAF" w14:textId="77777777" w:rsidR="00BB55CF" w:rsidRDefault="00BB55CF" w:rsidP="00BB55CF">
            <w:pPr>
              <w:rPr>
                <w:rFonts w:ascii="Verdana" w:hAnsi="Verdana"/>
                <w:sz w:val="18"/>
                <w:szCs w:val="20"/>
                <w:lang w:val="en-US"/>
              </w:rPr>
            </w:pPr>
            <w:r>
              <w:rPr>
                <w:rFonts w:ascii="Verdana" w:hAnsi="Verdana"/>
                <w:sz w:val="18"/>
                <w:szCs w:val="20"/>
                <w:lang w:val="en-US"/>
              </w:rPr>
              <w:t>Juha will check if there are any such tests available.</w:t>
            </w:r>
          </w:p>
          <w:p w14:paraId="7381CD0F" w14:textId="77777777" w:rsidR="00BB55CF" w:rsidRDefault="00BB55CF" w:rsidP="00BB55CF">
            <w:pPr>
              <w:rPr>
                <w:rFonts w:ascii="Verdana" w:hAnsi="Verdana"/>
                <w:sz w:val="18"/>
                <w:szCs w:val="20"/>
                <w:lang w:val="en-US"/>
              </w:rPr>
            </w:pPr>
            <w:r>
              <w:rPr>
                <w:rFonts w:ascii="Verdana" w:hAnsi="Verdana"/>
                <w:sz w:val="18"/>
                <w:szCs w:val="20"/>
                <w:lang w:val="en-US"/>
              </w:rPr>
              <w:t>Hemanta will check on the relevance of MHEG &amp; HbbTV coexistence for the Irish market.</w:t>
            </w:r>
          </w:p>
          <w:p w14:paraId="55A4AF36" w14:textId="77777777" w:rsidR="00BB55CF" w:rsidRDefault="00BB55CF" w:rsidP="00BB55CF">
            <w:pPr>
              <w:rPr>
                <w:rFonts w:ascii="Verdana" w:hAnsi="Verdana"/>
                <w:sz w:val="18"/>
                <w:szCs w:val="20"/>
                <w:lang w:val="en-US"/>
              </w:rPr>
            </w:pPr>
          </w:p>
          <w:p w14:paraId="29E280B6" w14:textId="77777777" w:rsidR="00BB55CF" w:rsidRDefault="00BB55CF" w:rsidP="00BB55CF">
            <w:pPr>
              <w:rPr>
                <w:rFonts w:ascii="Verdana" w:hAnsi="Verdana"/>
                <w:sz w:val="18"/>
                <w:szCs w:val="20"/>
                <w:lang w:val="en-US"/>
              </w:rPr>
            </w:pPr>
            <w:r>
              <w:rPr>
                <w:rFonts w:ascii="Verdana" w:hAnsi="Verdana"/>
                <w:b/>
                <w:sz w:val="18"/>
                <w:szCs w:val="20"/>
                <w:u w:val="single"/>
                <w:lang w:val="en-US"/>
              </w:rPr>
              <w:t>17</w:t>
            </w:r>
            <w:r w:rsidRPr="00C646AA">
              <w:rPr>
                <w:rFonts w:ascii="Verdana" w:hAnsi="Verdana"/>
                <w:b/>
                <w:sz w:val="18"/>
                <w:szCs w:val="20"/>
                <w:u w:val="single"/>
                <w:vertAlign w:val="superscript"/>
                <w:lang w:val="en-US"/>
              </w:rPr>
              <w:t>th</w:t>
            </w:r>
            <w:r>
              <w:rPr>
                <w:rFonts w:ascii="Verdana" w:hAnsi="Verdana"/>
                <w:b/>
                <w:sz w:val="18"/>
                <w:szCs w:val="20"/>
                <w:u w:val="single"/>
                <w:lang w:val="en-US"/>
              </w:rPr>
              <w:t xml:space="preserve"> of July:</w:t>
            </w:r>
          </w:p>
          <w:p w14:paraId="717094A4" w14:textId="77777777" w:rsidR="00BB55CF" w:rsidRDefault="00BB55CF" w:rsidP="00BB55CF">
            <w:pPr>
              <w:rPr>
                <w:rFonts w:ascii="Verdana" w:hAnsi="Verdana"/>
                <w:sz w:val="18"/>
                <w:szCs w:val="20"/>
                <w:lang w:val="en-US"/>
              </w:rPr>
            </w:pPr>
            <w:r>
              <w:rPr>
                <w:rFonts w:ascii="Verdana" w:hAnsi="Verdana"/>
                <w:sz w:val="18"/>
                <w:szCs w:val="20"/>
                <w:lang w:val="en-US"/>
              </w:rPr>
              <w:t>Des: Ireland will keep both = Might need to check for MHEG as well as versions of HbbTV (short term)</w:t>
            </w:r>
          </w:p>
          <w:p w14:paraId="07033F35" w14:textId="77777777" w:rsidR="00BB55CF" w:rsidRDefault="00BB55CF" w:rsidP="00BB55CF">
            <w:pPr>
              <w:rPr>
                <w:rFonts w:ascii="Verdana" w:hAnsi="Verdana"/>
                <w:sz w:val="18"/>
                <w:szCs w:val="20"/>
                <w:lang w:val="en-US"/>
              </w:rPr>
            </w:pPr>
            <w:r>
              <w:rPr>
                <w:rFonts w:ascii="Verdana" w:hAnsi="Verdana"/>
                <w:sz w:val="18"/>
                <w:szCs w:val="20"/>
                <w:lang w:val="en-US"/>
              </w:rPr>
              <w:br/>
            </w:r>
            <w:r>
              <w:rPr>
                <w:rFonts w:ascii="Verdana" w:hAnsi="Verdana"/>
                <w:b/>
                <w:sz w:val="18"/>
                <w:szCs w:val="20"/>
                <w:u w:val="single"/>
                <w:lang w:val="en-US"/>
              </w:rPr>
              <w:t>28</w:t>
            </w:r>
            <w:r w:rsidRPr="00C646AA">
              <w:rPr>
                <w:rFonts w:ascii="Verdana" w:hAnsi="Verdana"/>
                <w:b/>
                <w:sz w:val="18"/>
                <w:szCs w:val="20"/>
                <w:u w:val="single"/>
                <w:vertAlign w:val="superscript"/>
                <w:lang w:val="en-US"/>
              </w:rPr>
              <w:t>th</w:t>
            </w:r>
            <w:r>
              <w:rPr>
                <w:rFonts w:ascii="Verdana" w:hAnsi="Verdana"/>
                <w:b/>
                <w:sz w:val="18"/>
                <w:szCs w:val="20"/>
                <w:u w:val="single"/>
                <w:lang w:val="en-US"/>
              </w:rPr>
              <w:t xml:space="preserve"> of August:</w:t>
            </w:r>
          </w:p>
          <w:p w14:paraId="229C8FD3" w14:textId="77777777" w:rsidR="00BB55CF" w:rsidRPr="00875BA3" w:rsidRDefault="00BB55CF" w:rsidP="00BB55CF">
            <w:pPr>
              <w:rPr>
                <w:rFonts w:ascii="Verdana" w:hAnsi="Verdana"/>
                <w:sz w:val="18"/>
                <w:szCs w:val="18"/>
                <w:lang w:val="en-GB"/>
              </w:rPr>
            </w:pPr>
            <w:r w:rsidRPr="00875BA3">
              <w:rPr>
                <w:rFonts w:ascii="Verdana" w:hAnsi="Verdana"/>
                <w:sz w:val="18"/>
                <w:szCs w:val="18"/>
                <w:lang w:val="en-US"/>
              </w:rPr>
              <w:t>Need to</w:t>
            </w:r>
            <w:r w:rsidRPr="00875BA3">
              <w:rPr>
                <w:rFonts w:ascii="Verdana" w:hAnsi="Verdana"/>
                <w:sz w:val="18"/>
                <w:szCs w:val="18"/>
                <w:lang w:val="en-GB"/>
              </w:rPr>
              <w:t xml:space="preserve"> check again with Des in what way Ireland plan to implement both MHEG and HbbTV on air (might be confusing to manufacturers according to Jon)</w:t>
            </w:r>
          </w:p>
          <w:p w14:paraId="6B4654A3" w14:textId="77777777" w:rsidR="00BB55CF" w:rsidRPr="00875BA3" w:rsidRDefault="00BB55CF" w:rsidP="00BB55CF">
            <w:pPr>
              <w:rPr>
                <w:rFonts w:ascii="Verdana" w:hAnsi="Verdana"/>
                <w:sz w:val="18"/>
                <w:szCs w:val="18"/>
                <w:lang w:val="en-GB"/>
              </w:rPr>
            </w:pPr>
            <w:r w:rsidRPr="00875BA3">
              <w:rPr>
                <w:rFonts w:ascii="Verdana" w:hAnsi="Verdana"/>
                <w:sz w:val="18"/>
                <w:szCs w:val="18"/>
                <w:lang w:val="en-GB"/>
              </w:rPr>
              <w:lastRenderedPageBreak/>
              <w:t>The following questions has been directed to him by Hemanta:</w:t>
            </w:r>
          </w:p>
          <w:p w14:paraId="0429D9E5" w14:textId="77777777" w:rsidR="00BB55CF" w:rsidRPr="00875BA3" w:rsidRDefault="00BB55CF" w:rsidP="00BB55CF">
            <w:pPr>
              <w:rPr>
                <w:rFonts w:ascii="Verdana" w:hAnsi="Verdana"/>
                <w:sz w:val="18"/>
                <w:szCs w:val="18"/>
                <w:lang w:val="en-GB"/>
              </w:rPr>
            </w:pPr>
            <w:proofErr w:type="gramStart"/>
            <w:r w:rsidRPr="00875BA3">
              <w:rPr>
                <w:rFonts w:ascii="Verdana" w:hAnsi="Verdana"/>
                <w:sz w:val="18"/>
                <w:szCs w:val="18"/>
                <w:lang w:val="en-GB"/>
              </w:rPr>
              <w:t>In order to</w:t>
            </w:r>
            <w:proofErr w:type="gramEnd"/>
            <w:r w:rsidRPr="00875BA3">
              <w:rPr>
                <w:rFonts w:ascii="Verdana" w:hAnsi="Verdana"/>
                <w:sz w:val="18"/>
                <w:szCs w:val="18"/>
                <w:lang w:val="en-GB"/>
              </w:rPr>
              <w:t xml:space="preserve"> define the exact requirements in the specifications as well as in Rules of operation and ensure that the necessary test cases are in place to check for this requirement, we would like to understand the scenario in which MHEG and HbbTV will co-exist. </w:t>
            </w:r>
          </w:p>
          <w:p w14:paraId="5498D03A" w14:textId="77777777" w:rsidR="00BB55CF" w:rsidRPr="00875BA3" w:rsidRDefault="00BB55CF" w:rsidP="00BB55CF">
            <w:pPr>
              <w:rPr>
                <w:rFonts w:ascii="Verdana" w:hAnsi="Verdana"/>
                <w:sz w:val="18"/>
                <w:szCs w:val="18"/>
                <w:lang w:val="en-GB"/>
              </w:rPr>
            </w:pPr>
            <w:r w:rsidRPr="00875BA3">
              <w:rPr>
                <w:rFonts w:ascii="Verdana" w:hAnsi="Verdana"/>
                <w:sz w:val="18"/>
                <w:szCs w:val="18"/>
                <w:lang w:val="en-GB"/>
              </w:rPr>
              <w:t>For example:</w:t>
            </w:r>
          </w:p>
          <w:p w14:paraId="05791718" w14:textId="77777777" w:rsidR="00BB55CF" w:rsidRPr="00875BA3" w:rsidRDefault="00BB55CF" w:rsidP="00BB55CF">
            <w:pPr>
              <w:rPr>
                <w:rFonts w:ascii="Verdana" w:hAnsi="Verdana"/>
                <w:sz w:val="18"/>
                <w:szCs w:val="18"/>
                <w:lang w:val="en-GB"/>
              </w:rPr>
            </w:pPr>
            <w:r w:rsidRPr="00875BA3">
              <w:rPr>
                <w:rFonts w:ascii="Verdana" w:hAnsi="Verdana"/>
                <w:sz w:val="18"/>
                <w:szCs w:val="18"/>
                <w:lang w:val="en-GB"/>
              </w:rPr>
              <w:t>Will you be broadcasting MHEG based service and HbbTV based service simultaneously? In such a case, could receiver choose just to receive the technology that it supports (</w:t>
            </w:r>
            <w:proofErr w:type="gramStart"/>
            <w:r w:rsidRPr="00875BA3">
              <w:rPr>
                <w:rFonts w:ascii="Verdana" w:hAnsi="Verdana"/>
                <w:sz w:val="18"/>
                <w:szCs w:val="18"/>
                <w:lang w:val="en-GB"/>
              </w:rPr>
              <w:t>i.e.</w:t>
            </w:r>
            <w:proofErr w:type="gramEnd"/>
            <w:r w:rsidRPr="00875BA3">
              <w:rPr>
                <w:rFonts w:ascii="Verdana" w:hAnsi="Verdana"/>
                <w:sz w:val="18"/>
                <w:szCs w:val="18"/>
                <w:lang w:val="en-GB"/>
              </w:rPr>
              <w:t xml:space="preserve"> MHEG or HbbTV)?</w:t>
            </w:r>
          </w:p>
          <w:p w14:paraId="117794EA" w14:textId="77777777" w:rsidR="00BB55CF" w:rsidRPr="00875BA3" w:rsidRDefault="00BB55CF" w:rsidP="00BB55CF">
            <w:pPr>
              <w:rPr>
                <w:rFonts w:ascii="Verdana" w:hAnsi="Verdana"/>
                <w:sz w:val="18"/>
                <w:szCs w:val="18"/>
                <w:lang w:val="en-GB"/>
              </w:rPr>
            </w:pPr>
            <w:r w:rsidRPr="00875BA3">
              <w:rPr>
                <w:rFonts w:ascii="Verdana" w:hAnsi="Verdana"/>
                <w:sz w:val="18"/>
                <w:szCs w:val="18"/>
                <w:lang w:val="en-GB"/>
              </w:rPr>
              <w:t xml:space="preserve">Will MHEG service be broadcasted in some service and HbbTV in other services so that the receiver is expected to support both technologies? </w:t>
            </w:r>
          </w:p>
          <w:p w14:paraId="33989A64" w14:textId="77777777" w:rsidR="00BB55CF" w:rsidRPr="00875BA3" w:rsidRDefault="00BB55CF" w:rsidP="00BB55CF">
            <w:pPr>
              <w:rPr>
                <w:rFonts w:ascii="Verdana" w:hAnsi="Verdana"/>
                <w:sz w:val="18"/>
                <w:szCs w:val="18"/>
                <w:lang w:val="en-GB"/>
              </w:rPr>
            </w:pPr>
            <w:r w:rsidRPr="00875BA3">
              <w:rPr>
                <w:rFonts w:ascii="Verdana" w:hAnsi="Verdana"/>
                <w:sz w:val="18"/>
                <w:szCs w:val="18"/>
                <w:lang w:val="en-GB"/>
              </w:rPr>
              <w:t xml:space="preserve">Will MHEG be used to trigger HbbTV services and vice versa? </w:t>
            </w:r>
          </w:p>
          <w:p w14:paraId="0067CFD0" w14:textId="77777777" w:rsidR="00BB55CF" w:rsidRDefault="00BB55CF" w:rsidP="00BB55CF">
            <w:pPr>
              <w:pStyle w:val="ListParagraph"/>
              <w:suppressAutoHyphens w:val="0"/>
              <w:spacing w:after="0" w:line="240" w:lineRule="auto"/>
              <w:rPr>
                <w:rFonts w:ascii="Verdana" w:hAnsi="Verdana"/>
                <w:color w:val="000000" w:themeColor="text1"/>
                <w:sz w:val="18"/>
                <w:szCs w:val="18"/>
                <w:lang w:val="en-GB"/>
              </w:rPr>
            </w:pPr>
          </w:p>
          <w:p w14:paraId="299C1E1A" w14:textId="77777777" w:rsidR="00BB55CF" w:rsidRDefault="00BB55CF" w:rsidP="00BB55CF">
            <w:pPr>
              <w:suppressAutoHyphens w:val="0"/>
              <w:spacing w:after="0" w:line="240" w:lineRule="auto"/>
              <w:rPr>
                <w:rFonts w:ascii="Verdana" w:hAnsi="Verdana"/>
                <w:b/>
                <w:sz w:val="18"/>
                <w:szCs w:val="20"/>
                <w:u w:val="single"/>
                <w:lang w:val="en-US"/>
              </w:rPr>
            </w:pPr>
            <w:r w:rsidRPr="009418A5">
              <w:rPr>
                <w:rFonts w:ascii="Verdana" w:hAnsi="Verdana"/>
                <w:b/>
                <w:sz w:val="18"/>
                <w:szCs w:val="20"/>
                <w:u w:val="single"/>
                <w:lang w:val="en-US"/>
              </w:rPr>
              <w:t>25</w:t>
            </w:r>
            <w:r w:rsidRPr="009418A5">
              <w:rPr>
                <w:rFonts w:ascii="Verdana" w:hAnsi="Verdana"/>
                <w:b/>
                <w:sz w:val="18"/>
                <w:szCs w:val="20"/>
                <w:u w:val="single"/>
                <w:vertAlign w:val="superscript"/>
                <w:lang w:val="en-US"/>
              </w:rPr>
              <w:t>th</w:t>
            </w:r>
            <w:r w:rsidRPr="009418A5">
              <w:rPr>
                <w:rFonts w:ascii="Verdana" w:hAnsi="Verdana"/>
                <w:b/>
                <w:sz w:val="18"/>
                <w:szCs w:val="20"/>
                <w:u w:val="single"/>
                <w:lang w:val="en-US"/>
              </w:rPr>
              <w:t xml:space="preserve"> of September:</w:t>
            </w:r>
          </w:p>
          <w:p w14:paraId="653BA67C" w14:textId="77777777" w:rsidR="00BB55CF" w:rsidRDefault="00BB55CF" w:rsidP="00BB55CF">
            <w:pPr>
              <w:suppressAutoHyphens w:val="0"/>
              <w:spacing w:after="0" w:line="240" w:lineRule="auto"/>
              <w:rPr>
                <w:rFonts w:ascii="Verdana" w:hAnsi="Verdana"/>
                <w:b/>
                <w:sz w:val="18"/>
                <w:szCs w:val="20"/>
                <w:u w:val="single"/>
                <w:lang w:val="en-US"/>
              </w:rPr>
            </w:pPr>
          </w:p>
          <w:p w14:paraId="3C6EBF82" w14:textId="77777777" w:rsidR="00BB55CF" w:rsidRPr="00365404" w:rsidRDefault="00BB55CF" w:rsidP="00BB55CF">
            <w:pPr>
              <w:suppressAutoHyphens w:val="0"/>
              <w:spacing w:after="0" w:line="240" w:lineRule="auto"/>
              <w:rPr>
                <w:rFonts w:ascii="Verdana" w:hAnsi="Verdana"/>
                <w:sz w:val="18"/>
                <w:szCs w:val="20"/>
                <w:lang w:val="en-US"/>
              </w:rPr>
            </w:pPr>
            <w:r w:rsidRPr="00365404">
              <w:rPr>
                <w:rFonts w:ascii="Verdana" w:hAnsi="Verdana"/>
                <w:sz w:val="18"/>
                <w:szCs w:val="20"/>
                <w:lang w:val="en-US"/>
              </w:rPr>
              <w:t xml:space="preserve">Mika: </w:t>
            </w:r>
            <w:r>
              <w:rPr>
                <w:rFonts w:ascii="Verdana" w:hAnsi="Verdana"/>
                <w:sz w:val="18"/>
                <w:szCs w:val="20"/>
                <w:lang w:val="en-US"/>
              </w:rPr>
              <w:t xml:space="preserve">Tests have proven that many devices does not respect HbbTV spec version signaling. </w:t>
            </w:r>
            <w:proofErr w:type="gramStart"/>
            <w:r>
              <w:rPr>
                <w:rFonts w:ascii="Verdana" w:hAnsi="Verdana"/>
                <w:sz w:val="18"/>
                <w:szCs w:val="20"/>
                <w:lang w:val="en-US"/>
              </w:rPr>
              <w:t>I.e.</w:t>
            </w:r>
            <w:proofErr w:type="gramEnd"/>
            <w:r>
              <w:rPr>
                <w:rFonts w:ascii="Verdana" w:hAnsi="Verdana"/>
                <w:sz w:val="18"/>
                <w:szCs w:val="20"/>
                <w:lang w:val="en-US"/>
              </w:rPr>
              <w:t xml:space="preserve"> if you signal 1.2.1 applications most of the 1.1.1 devices are launching it. </w:t>
            </w:r>
          </w:p>
          <w:p w14:paraId="7FB5BD9B" w14:textId="77777777" w:rsidR="00BB55CF" w:rsidRDefault="00BB55CF" w:rsidP="00BB55CF">
            <w:pPr>
              <w:suppressAutoHyphens w:val="0"/>
              <w:spacing w:after="0" w:line="240" w:lineRule="auto"/>
              <w:rPr>
                <w:rFonts w:ascii="Verdana" w:hAnsi="Verdana"/>
                <w:b/>
                <w:sz w:val="18"/>
                <w:szCs w:val="20"/>
                <w:u w:val="single"/>
                <w:lang w:val="en-US"/>
              </w:rPr>
            </w:pPr>
          </w:p>
          <w:p w14:paraId="7A37EC46" w14:textId="77777777" w:rsidR="00BB55CF" w:rsidRPr="00365404" w:rsidRDefault="00BB55CF" w:rsidP="00BB55CF">
            <w:pPr>
              <w:suppressAutoHyphens w:val="0"/>
              <w:spacing w:after="0" w:line="240" w:lineRule="auto"/>
              <w:rPr>
                <w:rFonts w:ascii="Verdana" w:hAnsi="Verdana"/>
                <w:sz w:val="18"/>
                <w:szCs w:val="20"/>
                <w:lang w:val="en-US"/>
              </w:rPr>
            </w:pPr>
            <w:r>
              <w:rPr>
                <w:rFonts w:ascii="Verdana" w:hAnsi="Verdana"/>
                <w:sz w:val="18"/>
                <w:szCs w:val="20"/>
                <w:lang w:val="en-US"/>
              </w:rPr>
              <w:t xml:space="preserve">API also got an answer from </w:t>
            </w:r>
            <w:r w:rsidRPr="00365404">
              <w:rPr>
                <w:rFonts w:ascii="Verdana" w:hAnsi="Verdana"/>
                <w:sz w:val="18"/>
                <w:szCs w:val="20"/>
                <w:lang w:val="en-US"/>
              </w:rPr>
              <w:t>Des</w:t>
            </w:r>
            <w:r>
              <w:rPr>
                <w:rFonts w:ascii="Verdana" w:hAnsi="Verdana"/>
                <w:sz w:val="18"/>
                <w:szCs w:val="20"/>
                <w:lang w:val="en-US"/>
              </w:rPr>
              <w:t xml:space="preserve"> regarding Irelands plan for MHEG and HbbTV coexistence</w:t>
            </w:r>
            <w:r w:rsidRPr="00365404">
              <w:rPr>
                <w:rFonts w:ascii="Verdana" w:hAnsi="Verdana"/>
                <w:sz w:val="18"/>
                <w:szCs w:val="20"/>
                <w:lang w:val="en-US"/>
              </w:rPr>
              <w:t>:</w:t>
            </w:r>
          </w:p>
          <w:p w14:paraId="4E703B21" w14:textId="77777777" w:rsidR="00BB55CF" w:rsidRDefault="00BB55CF" w:rsidP="00BB55CF">
            <w:pPr>
              <w:pStyle w:val="ListParagraph"/>
              <w:suppressAutoHyphens w:val="0"/>
              <w:spacing w:after="0" w:line="240" w:lineRule="auto"/>
              <w:rPr>
                <w:rFonts w:ascii="Verdana" w:hAnsi="Verdana"/>
                <w:b/>
                <w:sz w:val="18"/>
                <w:szCs w:val="20"/>
                <w:u w:val="single"/>
                <w:lang w:val="en-US"/>
              </w:rPr>
            </w:pPr>
          </w:p>
          <w:p w14:paraId="42994B03" w14:textId="77777777" w:rsidR="00BB55CF" w:rsidRDefault="00BB55CF" w:rsidP="00BB55CF">
            <w:pPr>
              <w:suppressAutoHyphens w:val="0"/>
              <w:spacing w:after="0" w:line="240" w:lineRule="auto"/>
              <w:rPr>
                <w:rFonts w:ascii="Verdana" w:hAnsi="Verdana"/>
                <w:b/>
                <w:color w:val="000000" w:themeColor="text1"/>
                <w:sz w:val="18"/>
                <w:szCs w:val="18"/>
                <w:lang w:val="en-GB"/>
              </w:rPr>
            </w:pPr>
            <w:r w:rsidRPr="00FC20DC">
              <w:rPr>
                <w:rFonts w:ascii="Verdana" w:hAnsi="Verdana"/>
                <w:color w:val="000000" w:themeColor="text1"/>
                <w:sz w:val="18"/>
                <w:szCs w:val="18"/>
                <w:lang w:val="en-GB"/>
              </w:rPr>
              <w:t>-Will you be broadcasting MHEG based service and HbbTV based service simultaneously?</w:t>
            </w:r>
            <w:r w:rsidRPr="00FC20DC">
              <w:rPr>
                <w:rFonts w:ascii="Verdana" w:hAnsi="Verdana"/>
                <w:b/>
                <w:color w:val="000000" w:themeColor="text1"/>
                <w:sz w:val="18"/>
                <w:szCs w:val="18"/>
                <w:lang w:val="en-GB"/>
              </w:rPr>
              <w:t xml:space="preserve"> </w:t>
            </w:r>
            <w:proofErr w:type="gramStart"/>
            <w:r w:rsidRPr="00FC20DC">
              <w:rPr>
                <w:rFonts w:ascii="Verdana" w:hAnsi="Verdana"/>
                <w:b/>
                <w:color w:val="000000" w:themeColor="text1"/>
                <w:sz w:val="18"/>
                <w:szCs w:val="18"/>
                <w:lang w:val="en-GB"/>
              </w:rPr>
              <w:t>Yes</w:t>
            </w:r>
            <w:proofErr w:type="gramEnd"/>
            <w:r w:rsidRPr="00FC20DC">
              <w:rPr>
                <w:rFonts w:ascii="Verdana" w:hAnsi="Verdana"/>
                <w:b/>
                <w:color w:val="000000" w:themeColor="text1"/>
                <w:sz w:val="18"/>
                <w:szCs w:val="18"/>
                <w:lang w:val="en-GB"/>
              </w:rPr>
              <w:t xml:space="preserve"> for a period of time in order to cater for legacy product in the field, </w:t>
            </w:r>
          </w:p>
          <w:p w14:paraId="0DDF8CC2" w14:textId="77777777" w:rsidR="00BB55CF" w:rsidRPr="00FC20DC" w:rsidRDefault="00BB55CF" w:rsidP="00BB55CF">
            <w:pPr>
              <w:suppressAutoHyphens w:val="0"/>
              <w:spacing w:after="0" w:line="240" w:lineRule="auto"/>
              <w:rPr>
                <w:rFonts w:ascii="Verdana" w:hAnsi="Verdana"/>
                <w:color w:val="000000" w:themeColor="text1"/>
                <w:sz w:val="18"/>
                <w:szCs w:val="18"/>
                <w:lang w:val="en-GB"/>
              </w:rPr>
            </w:pPr>
            <w:r w:rsidRPr="00FC20DC">
              <w:rPr>
                <w:rFonts w:ascii="Verdana" w:hAnsi="Verdana"/>
                <w:b/>
                <w:color w:val="000000" w:themeColor="text1"/>
                <w:sz w:val="18"/>
                <w:szCs w:val="18"/>
                <w:lang w:val="en-GB"/>
              </w:rPr>
              <w:t> </w:t>
            </w:r>
          </w:p>
          <w:p w14:paraId="542799B6" w14:textId="77777777" w:rsidR="00BB55CF" w:rsidRPr="00FC20DC" w:rsidRDefault="00BB55CF" w:rsidP="00BB55CF">
            <w:pPr>
              <w:suppressAutoHyphens w:val="0"/>
              <w:spacing w:after="0" w:line="240" w:lineRule="auto"/>
              <w:rPr>
                <w:rFonts w:ascii="Verdana" w:hAnsi="Verdana" w:cs="Times New Roman"/>
                <w:color w:val="000000" w:themeColor="text1"/>
                <w:kern w:val="0"/>
                <w:sz w:val="18"/>
                <w:szCs w:val="18"/>
                <w:lang w:val="en-GB" w:eastAsia="nb-NO"/>
              </w:rPr>
            </w:pPr>
            <w:r w:rsidRPr="00FC20DC">
              <w:rPr>
                <w:rFonts w:ascii="Verdana" w:hAnsi="Verdana"/>
                <w:color w:val="000000" w:themeColor="text1"/>
                <w:sz w:val="18"/>
                <w:szCs w:val="18"/>
                <w:lang w:val="en-GB"/>
              </w:rPr>
              <w:t>-In such a case, could receiver choose just to receive the technology that it supports (</w:t>
            </w:r>
            <w:proofErr w:type="gramStart"/>
            <w:r w:rsidRPr="00FC20DC">
              <w:rPr>
                <w:rFonts w:ascii="Verdana" w:hAnsi="Verdana"/>
                <w:color w:val="000000" w:themeColor="text1"/>
                <w:sz w:val="18"/>
                <w:szCs w:val="18"/>
                <w:lang w:val="en-GB"/>
              </w:rPr>
              <w:t>i.e.</w:t>
            </w:r>
            <w:proofErr w:type="gramEnd"/>
            <w:r w:rsidRPr="00FC20DC">
              <w:rPr>
                <w:rFonts w:ascii="Verdana" w:hAnsi="Verdana"/>
                <w:color w:val="000000" w:themeColor="text1"/>
                <w:sz w:val="18"/>
                <w:szCs w:val="18"/>
                <w:lang w:val="en-GB"/>
              </w:rPr>
              <w:t xml:space="preserve"> MHEG or HbbTV)? </w:t>
            </w:r>
            <w:r w:rsidRPr="00FC20DC">
              <w:rPr>
                <w:rFonts w:ascii="Verdana" w:hAnsi="Verdana"/>
                <w:b/>
                <w:color w:val="000000" w:themeColor="text1"/>
                <w:sz w:val="18"/>
                <w:szCs w:val="18"/>
                <w:lang w:val="en-GB"/>
              </w:rPr>
              <w:t>Yes, however the HbbTV service must have commenced, this date TBA</w:t>
            </w:r>
          </w:p>
          <w:p w14:paraId="0E40AD8B" w14:textId="77777777" w:rsidR="00BB55CF" w:rsidRPr="00FC20DC" w:rsidRDefault="00BB55CF" w:rsidP="00BB55CF">
            <w:pPr>
              <w:suppressAutoHyphens w:val="0"/>
              <w:spacing w:after="0" w:line="240" w:lineRule="auto"/>
              <w:rPr>
                <w:rFonts w:ascii="Verdana" w:hAnsi="Verdana"/>
                <w:color w:val="000000" w:themeColor="text1"/>
                <w:sz w:val="18"/>
                <w:szCs w:val="18"/>
                <w:lang w:val="en-GB"/>
              </w:rPr>
            </w:pPr>
          </w:p>
          <w:p w14:paraId="624E597A" w14:textId="77777777" w:rsidR="00BB55CF" w:rsidRPr="00FC20DC" w:rsidRDefault="00BB55CF" w:rsidP="00BB55CF">
            <w:pPr>
              <w:suppressAutoHyphens w:val="0"/>
              <w:spacing w:after="0" w:line="240" w:lineRule="auto"/>
              <w:rPr>
                <w:rFonts w:ascii="Verdana" w:hAnsi="Verdana"/>
                <w:color w:val="000000" w:themeColor="text1"/>
                <w:sz w:val="18"/>
                <w:szCs w:val="18"/>
                <w:lang w:val="en-GB"/>
              </w:rPr>
            </w:pPr>
            <w:r w:rsidRPr="00FC20DC">
              <w:rPr>
                <w:rFonts w:ascii="Verdana" w:hAnsi="Verdana"/>
                <w:color w:val="000000" w:themeColor="text1"/>
                <w:sz w:val="18"/>
                <w:szCs w:val="18"/>
                <w:lang w:val="en-GB"/>
              </w:rPr>
              <w:t xml:space="preserve">-Will MHEG service be broadcasted in some service and HbbTV in other services so that the receiver is expected to support both </w:t>
            </w:r>
            <w:proofErr w:type="spellStart"/>
            <w:proofErr w:type="gramStart"/>
            <w:r w:rsidRPr="00FC20DC">
              <w:rPr>
                <w:rFonts w:ascii="Verdana" w:hAnsi="Verdana"/>
                <w:color w:val="000000" w:themeColor="text1"/>
                <w:sz w:val="18"/>
                <w:szCs w:val="18"/>
                <w:lang w:val="en-GB"/>
              </w:rPr>
              <w:t>technologies?</w:t>
            </w:r>
            <w:r w:rsidRPr="00FC20DC">
              <w:rPr>
                <w:rFonts w:ascii="Verdana" w:hAnsi="Verdana"/>
                <w:b/>
                <w:color w:val="000000" w:themeColor="text1"/>
                <w:sz w:val="18"/>
                <w:szCs w:val="18"/>
                <w:lang w:val="en-GB"/>
              </w:rPr>
              <w:t>No</w:t>
            </w:r>
            <w:proofErr w:type="spellEnd"/>
            <w:proofErr w:type="gramEnd"/>
            <w:r w:rsidRPr="00FC20DC">
              <w:rPr>
                <w:rFonts w:ascii="Verdana" w:hAnsi="Verdana"/>
                <w:b/>
                <w:color w:val="000000" w:themeColor="text1"/>
                <w:sz w:val="18"/>
                <w:szCs w:val="18"/>
                <w:lang w:val="en-GB"/>
              </w:rPr>
              <w:t xml:space="preserve"> a “lite” MHEG service will continue to support legacy product, a full service will be broadcast via HbbTV……</w:t>
            </w:r>
          </w:p>
          <w:p w14:paraId="72CB8F0F" w14:textId="77777777" w:rsidR="00BB55CF" w:rsidRPr="00FC20DC" w:rsidRDefault="00BB55CF" w:rsidP="00BB55CF">
            <w:pPr>
              <w:suppressAutoHyphens w:val="0"/>
              <w:spacing w:after="0" w:line="240" w:lineRule="auto"/>
              <w:rPr>
                <w:rFonts w:ascii="Verdana" w:hAnsi="Verdana"/>
                <w:color w:val="000000" w:themeColor="text1"/>
                <w:sz w:val="18"/>
                <w:szCs w:val="18"/>
                <w:lang w:val="en-GB"/>
              </w:rPr>
            </w:pPr>
          </w:p>
          <w:p w14:paraId="063C2851" w14:textId="77777777" w:rsidR="00BB55CF" w:rsidRDefault="00BB55CF" w:rsidP="00BB55CF">
            <w:pPr>
              <w:suppressAutoHyphens w:val="0"/>
              <w:spacing w:after="0" w:line="240" w:lineRule="auto"/>
              <w:rPr>
                <w:rFonts w:ascii="Verdana" w:hAnsi="Verdana"/>
                <w:b/>
                <w:color w:val="000000" w:themeColor="text1"/>
                <w:sz w:val="18"/>
                <w:szCs w:val="18"/>
                <w:lang w:val="en-GB"/>
              </w:rPr>
            </w:pPr>
            <w:r w:rsidRPr="00FC20DC">
              <w:rPr>
                <w:rFonts w:ascii="Verdana" w:hAnsi="Verdana"/>
                <w:color w:val="000000" w:themeColor="text1"/>
                <w:sz w:val="18"/>
                <w:szCs w:val="18"/>
                <w:lang w:val="en-GB"/>
              </w:rPr>
              <w:t xml:space="preserve">-Will MHEG be used to trigger HbbTV services and vice </w:t>
            </w:r>
            <w:proofErr w:type="spellStart"/>
            <w:proofErr w:type="gramStart"/>
            <w:r w:rsidRPr="00FC20DC">
              <w:rPr>
                <w:rFonts w:ascii="Verdana" w:hAnsi="Verdana"/>
                <w:color w:val="000000" w:themeColor="text1"/>
                <w:sz w:val="18"/>
                <w:szCs w:val="18"/>
                <w:lang w:val="en-GB"/>
              </w:rPr>
              <w:t>versa?</w:t>
            </w:r>
            <w:r w:rsidRPr="00FC20DC">
              <w:rPr>
                <w:rFonts w:ascii="Verdana" w:hAnsi="Verdana"/>
                <w:b/>
                <w:color w:val="000000" w:themeColor="text1"/>
                <w:sz w:val="18"/>
                <w:szCs w:val="18"/>
                <w:lang w:val="en-GB"/>
              </w:rPr>
              <w:t>No</w:t>
            </w:r>
            <w:proofErr w:type="spellEnd"/>
            <w:proofErr w:type="gramEnd"/>
          </w:p>
          <w:p w14:paraId="4CE35443" w14:textId="77777777" w:rsidR="00BB55CF" w:rsidRDefault="00BB55CF" w:rsidP="00BB55CF">
            <w:pPr>
              <w:suppressAutoHyphens w:val="0"/>
              <w:spacing w:after="0" w:line="240" w:lineRule="auto"/>
              <w:rPr>
                <w:rFonts w:ascii="Verdana" w:hAnsi="Verdana"/>
                <w:b/>
                <w:color w:val="000000" w:themeColor="text1"/>
                <w:sz w:val="18"/>
                <w:szCs w:val="18"/>
                <w:lang w:val="en-GB"/>
              </w:rPr>
            </w:pPr>
          </w:p>
          <w:p w14:paraId="482467F4" w14:textId="77777777" w:rsidR="00BB55CF" w:rsidRDefault="00BB55CF" w:rsidP="00BB55CF">
            <w:pPr>
              <w:rPr>
                <w:rFonts w:ascii="Verdana" w:hAnsi="Verdana"/>
                <w:color w:val="000000" w:themeColor="text1"/>
                <w:sz w:val="18"/>
                <w:szCs w:val="18"/>
                <w:lang w:val="en-GB"/>
              </w:rPr>
            </w:pPr>
            <w:r w:rsidRPr="00F057E5">
              <w:rPr>
                <w:rFonts w:ascii="Verdana" w:hAnsi="Verdana"/>
                <w:b/>
                <w:sz w:val="18"/>
                <w:szCs w:val="20"/>
                <w:u w:val="single"/>
                <w:lang w:val="en-US"/>
              </w:rPr>
              <w:t>29</w:t>
            </w:r>
            <w:r w:rsidRPr="009418A5">
              <w:rPr>
                <w:rFonts w:ascii="Verdana" w:hAnsi="Verdana"/>
                <w:b/>
                <w:sz w:val="18"/>
                <w:szCs w:val="20"/>
                <w:u w:val="single"/>
                <w:vertAlign w:val="superscript"/>
                <w:lang w:val="en-US"/>
              </w:rPr>
              <w:t>th</w:t>
            </w:r>
            <w:r w:rsidRPr="00F057E5">
              <w:rPr>
                <w:rFonts w:ascii="Verdana" w:hAnsi="Verdana"/>
                <w:b/>
                <w:sz w:val="18"/>
                <w:szCs w:val="20"/>
                <w:u w:val="single"/>
                <w:lang w:val="en-US"/>
              </w:rPr>
              <w:t xml:space="preserve"> of October </w:t>
            </w:r>
            <w:proofErr w:type="gramStart"/>
            <w:r w:rsidRPr="00F057E5">
              <w:rPr>
                <w:rFonts w:ascii="Verdana" w:hAnsi="Verdana"/>
                <w:b/>
                <w:sz w:val="18"/>
                <w:szCs w:val="20"/>
                <w:u w:val="single"/>
                <w:lang w:val="en-US"/>
              </w:rPr>
              <w:t>meeting:</w:t>
            </w:r>
            <w:r>
              <w:rPr>
                <w:rFonts w:ascii="Verdana" w:hAnsi="Verdana"/>
                <w:color w:val="000000" w:themeColor="text1"/>
                <w:sz w:val="18"/>
                <w:szCs w:val="18"/>
                <w:lang w:val="en-GB"/>
              </w:rPr>
              <w:t>In</w:t>
            </w:r>
            <w:proofErr w:type="gramEnd"/>
            <w:r>
              <w:rPr>
                <w:rFonts w:ascii="Verdana" w:hAnsi="Verdana"/>
                <w:color w:val="000000" w:themeColor="text1"/>
                <w:sz w:val="18"/>
                <w:szCs w:val="18"/>
                <w:lang w:val="en-GB"/>
              </w:rPr>
              <w:t xml:space="preserve"> progress</w:t>
            </w:r>
          </w:p>
          <w:p w14:paraId="37B4DEC6" w14:textId="77777777" w:rsidR="00BB55CF" w:rsidRDefault="00BB55CF" w:rsidP="00BB55CF">
            <w:pPr>
              <w:rPr>
                <w:rFonts w:ascii="Verdana" w:hAnsi="Verdana"/>
                <w:color w:val="000000" w:themeColor="text1"/>
                <w:sz w:val="18"/>
                <w:szCs w:val="18"/>
                <w:lang w:val="en-GB"/>
              </w:rPr>
            </w:pPr>
            <w:r>
              <w:rPr>
                <w:rFonts w:ascii="Verdana" w:hAnsi="Verdana"/>
                <w:b/>
                <w:sz w:val="18"/>
                <w:szCs w:val="20"/>
                <w:u w:val="single"/>
                <w:lang w:val="en-US"/>
              </w:rPr>
              <w:t>26</w:t>
            </w:r>
            <w:r>
              <w:rPr>
                <w:rFonts w:ascii="Verdana" w:hAnsi="Verdana"/>
                <w:b/>
                <w:sz w:val="18"/>
                <w:szCs w:val="20"/>
                <w:u w:val="single"/>
                <w:vertAlign w:val="superscript"/>
                <w:lang w:val="en-US"/>
              </w:rPr>
              <w:t>th</w:t>
            </w:r>
            <w:r>
              <w:rPr>
                <w:rFonts w:ascii="Verdana" w:hAnsi="Verdana"/>
                <w:b/>
                <w:sz w:val="18"/>
                <w:szCs w:val="20"/>
                <w:u w:val="single"/>
                <w:lang w:val="en-US"/>
              </w:rPr>
              <w:t xml:space="preserve"> </w:t>
            </w:r>
            <w:proofErr w:type="spellStart"/>
            <w:r>
              <w:rPr>
                <w:rFonts w:ascii="Verdana" w:hAnsi="Verdana"/>
                <w:b/>
                <w:sz w:val="18"/>
                <w:szCs w:val="20"/>
                <w:u w:val="single"/>
                <w:lang w:val="en-US"/>
              </w:rPr>
              <w:t>ofNovember</w:t>
            </w:r>
            <w:proofErr w:type="spellEnd"/>
            <w:r w:rsidRPr="00F057E5">
              <w:rPr>
                <w:rFonts w:ascii="Verdana" w:hAnsi="Verdana"/>
                <w:b/>
                <w:sz w:val="18"/>
                <w:szCs w:val="20"/>
                <w:u w:val="single"/>
                <w:lang w:val="en-US"/>
              </w:rPr>
              <w:t xml:space="preserve"> </w:t>
            </w:r>
            <w:proofErr w:type="gramStart"/>
            <w:r w:rsidRPr="00F057E5">
              <w:rPr>
                <w:rFonts w:ascii="Verdana" w:hAnsi="Verdana"/>
                <w:b/>
                <w:sz w:val="18"/>
                <w:szCs w:val="20"/>
                <w:u w:val="single"/>
                <w:lang w:val="en-US"/>
              </w:rPr>
              <w:t>meeting:</w:t>
            </w:r>
            <w:r>
              <w:rPr>
                <w:rFonts w:ascii="Verdana" w:hAnsi="Verdana"/>
                <w:color w:val="000000" w:themeColor="text1"/>
                <w:sz w:val="18"/>
                <w:szCs w:val="18"/>
                <w:lang w:val="en-GB"/>
              </w:rPr>
              <w:t>In</w:t>
            </w:r>
            <w:proofErr w:type="gramEnd"/>
            <w:r>
              <w:rPr>
                <w:rFonts w:ascii="Verdana" w:hAnsi="Verdana"/>
                <w:color w:val="000000" w:themeColor="text1"/>
                <w:sz w:val="18"/>
                <w:szCs w:val="18"/>
                <w:lang w:val="en-GB"/>
              </w:rPr>
              <w:t xml:space="preserve"> progress</w:t>
            </w:r>
          </w:p>
          <w:p w14:paraId="30D31152" w14:textId="77777777" w:rsidR="00BB55CF" w:rsidRPr="004A47CC" w:rsidRDefault="00BB55CF" w:rsidP="00BB55CF">
            <w:pPr>
              <w:suppressAutoHyphens w:val="0"/>
              <w:spacing w:after="0" w:line="240" w:lineRule="auto"/>
              <w:rPr>
                <w:rFonts w:ascii="Verdana" w:hAnsi="Verdana"/>
                <w:b/>
                <w:color w:val="000000" w:themeColor="text1"/>
                <w:sz w:val="18"/>
                <w:szCs w:val="18"/>
                <w:u w:val="single"/>
                <w:lang w:val="en-GB"/>
              </w:rPr>
            </w:pPr>
            <w:r w:rsidRPr="004A47CC">
              <w:rPr>
                <w:rFonts w:ascii="Verdana" w:hAnsi="Verdana"/>
                <w:b/>
                <w:color w:val="000000" w:themeColor="text1"/>
                <w:sz w:val="18"/>
                <w:szCs w:val="18"/>
                <w:u w:val="single"/>
                <w:lang w:val="en-GB"/>
              </w:rPr>
              <w:t>17</w:t>
            </w:r>
            <w:r w:rsidRPr="004A47CC">
              <w:rPr>
                <w:rFonts w:ascii="Verdana" w:hAnsi="Verdana"/>
                <w:b/>
                <w:color w:val="000000" w:themeColor="text1"/>
                <w:sz w:val="18"/>
                <w:szCs w:val="18"/>
                <w:u w:val="single"/>
                <w:vertAlign w:val="superscript"/>
                <w:lang w:val="en-GB"/>
              </w:rPr>
              <w:t>th</w:t>
            </w:r>
            <w:r w:rsidRPr="004A47CC">
              <w:rPr>
                <w:rFonts w:ascii="Verdana" w:hAnsi="Verdana"/>
                <w:b/>
                <w:color w:val="000000" w:themeColor="text1"/>
                <w:sz w:val="18"/>
                <w:szCs w:val="18"/>
                <w:u w:val="single"/>
                <w:lang w:val="en-GB"/>
              </w:rPr>
              <w:t xml:space="preserve"> of December </w:t>
            </w:r>
            <w:r>
              <w:rPr>
                <w:rFonts w:ascii="Verdana" w:hAnsi="Verdana"/>
                <w:b/>
                <w:color w:val="000000" w:themeColor="text1"/>
                <w:sz w:val="18"/>
                <w:szCs w:val="18"/>
                <w:u w:val="single"/>
                <w:lang w:val="en-GB"/>
              </w:rPr>
              <w:t xml:space="preserve">2014 </w:t>
            </w:r>
            <w:r w:rsidRPr="004A47CC">
              <w:rPr>
                <w:rFonts w:ascii="Verdana" w:hAnsi="Verdana"/>
                <w:b/>
                <w:color w:val="000000" w:themeColor="text1"/>
                <w:sz w:val="18"/>
                <w:szCs w:val="18"/>
                <w:u w:val="single"/>
                <w:lang w:val="en-GB"/>
              </w:rPr>
              <w:t>call</w:t>
            </w:r>
            <w:r>
              <w:rPr>
                <w:rFonts w:ascii="Verdana" w:hAnsi="Verdana"/>
                <w:b/>
                <w:color w:val="000000" w:themeColor="text1"/>
                <w:sz w:val="18"/>
                <w:szCs w:val="18"/>
                <w:u w:val="single"/>
                <w:lang w:val="en-GB"/>
              </w:rPr>
              <w:t>:</w:t>
            </w:r>
          </w:p>
          <w:p w14:paraId="2C4C43E4" w14:textId="77777777" w:rsidR="00BB55CF" w:rsidRDefault="00BB55CF" w:rsidP="00BB55CF">
            <w:pPr>
              <w:suppressAutoHyphens w:val="0"/>
              <w:spacing w:after="0" w:line="240" w:lineRule="auto"/>
              <w:rPr>
                <w:rFonts w:ascii="Verdana" w:hAnsi="Verdana"/>
                <w:color w:val="000000" w:themeColor="text1"/>
                <w:sz w:val="18"/>
                <w:szCs w:val="18"/>
                <w:lang w:val="en-GB"/>
              </w:rPr>
            </w:pPr>
            <w:r>
              <w:rPr>
                <w:rFonts w:ascii="Verdana" w:hAnsi="Verdana"/>
                <w:color w:val="000000" w:themeColor="text1"/>
                <w:sz w:val="18"/>
                <w:szCs w:val="18"/>
                <w:lang w:val="en-GB"/>
              </w:rPr>
              <w:t>Mika: IRT workshop showed that versioning handling of receiver is very varying from device to device</w:t>
            </w:r>
          </w:p>
          <w:p w14:paraId="04D55826" w14:textId="77777777" w:rsidR="00BB55CF" w:rsidRDefault="00BB55CF" w:rsidP="00BB55CF">
            <w:pPr>
              <w:suppressAutoHyphens w:val="0"/>
              <w:spacing w:after="0" w:line="240" w:lineRule="auto"/>
              <w:rPr>
                <w:rFonts w:ascii="Verdana" w:hAnsi="Verdana"/>
                <w:color w:val="000000" w:themeColor="text1"/>
                <w:sz w:val="18"/>
                <w:szCs w:val="18"/>
                <w:lang w:val="en-GB"/>
              </w:rPr>
            </w:pPr>
            <w:r>
              <w:rPr>
                <w:rFonts w:ascii="Verdana" w:hAnsi="Verdana"/>
                <w:color w:val="000000" w:themeColor="text1"/>
                <w:sz w:val="18"/>
                <w:szCs w:val="18"/>
                <w:lang w:val="en-GB"/>
              </w:rPr>
              <w:t>Jan to be check whether there is a test assertion on receiver correct handling of versions in HBBTV signalling in the AIT.</w:t>
            </w:r>
          </w:p>
          <w:p w14:paraId="07A366E0" w14:textId="77777777" w:rsidR="00BB55CF" w:rsidRDefault="00BB55CF" w:rsidP="00BB55CF">
            <w:pPr>
              <w:rPr>
                <w:rFonts w:ascii="Verdana" w:hAnsi="Verdana"/>
                <w:sz w:val="18"/>
                <w:szCs w:val="20"/>
                <w:lang w:val="en-GB"/>
              </w:rPr>
            </w:pPr>
          </w:p>
          <w:p w14:paraId="22AE5447" w14:textId="77777777" w:rsidR="00BB55CF" w:rsidRDefault="00BB55CF" w:rsidP="00BB55CF">
            <w:pPr>
              <w:rPr>
                <w:rFonts w:ascii="Verdana" w:hAnsi="Verdana"/>
                <w:sz w:val="18"/>
                <w:szCs w:val="20"/>
                <w:lang w:val="en-US"/>
              </w:rPr>
            </w:pPr>
            <w:r w:rsidRPr="004E4509">
              <w:rPr>
                <w:rFonts w:ascii="Verdana" w:hAnsi="Verdana"/>
                <w:b/>
                <w:sz w:val="18"/>
                <w:szCs w:val="20"/>
                <w:u w:val="single"/>
                <w:lang w:val="en-US"/>
              </w:rPr>
              <w:t>30th of January call:</w:t>
            </w:r>
          </w:p>
          <w:p w14:paraId="14E3E46A" w14:textId="77777777" w:rsidR="00BB55CF" w:rsidRDefault="00BB55CF" w:rsidP="00BB55CF">
            <w:pPr>
              <w:rPr>
                <w:rFonts w:ascii="Verdana" w:hAnsi="Verdana"/>
                <w:sz w:val="18"/>
                <w:szCs w:val="20"/>
                <w:lang w:val="en-US"/>
              </w:rPr>
            </w:pPr>
            <w:r w:rsidRPr="003C7235">
              <w:rPr>
                <w:rFonts w:ascii="Verdana" w:hAnsi="Verdana"/>
                <w:sz w:val="18"/>
                <w:szCs w:val="20"/>
                <w:lang w:val="en-US"/>
              </w:rPr>
              <w:t>In progress</w:t>
            </w:r>
            <w:r>
              <w:rPr>
                <w:rFonts w:ascii="Verdana" w:hAnsi="Verdana"/>
                <w:sz w:val="18"/>
                <w:szCs w:val="20"/>
                <w:lang w:val="en-US"/>
              </w:rPr>
              <w:t>.</w:t>
            </w:r>
          </w:p>
          <w:p w14:paraId="05BE67F7" w14:textId="77777777" w:rsidR="00BB55CF" w:rsidRDefault="00BB55CF" w:rsidP="00BB55CF">
            <w:pPr>
              <w:rPr>
                <w:rFonts w:ascii="Verdana" w:hAnsi="Verdana"/>
                <w:sz w:val="18"/>
                <w:szCs w:val="20"/>
                <w:lang w:val="en-US"/>
              </w:rPr>
            </w:pPr>
            <w:r>
              <w:rPr>
                <w:rFonts w:ascii="Verdana" w:hAnsi="Verdana"/>
                <w:sz w:val="18"/>
                <w:szCs w:val="20"/>
                <w:lang w:val="en-US"/>
              </w:rPr>
              <w:t>Help from new secretary?</w:t>
            </w:r>
          </w:p>
          <w:p w14:paraId="74A71DB5" w14:textId="77777777" w:rsidR="00BB55CF" w:rsidRDefault="00BB55CF" w:rsidP="00BB55CF">
            <w:pPr>
              <w:rPr>
                <w:rFonts w:ascii="Verdana" w:hAnsi="Verdana"/>
                <w:b/>
                <w:sz w:val="18"/>
                <w:szCs w:val="20"/>
                <w:u w:val="single"/>
                <w:lang w:val="en-US"/>
              </w:rPr>
            </w:pPr>
            <w:r w:rsidRPr="004462F6">
              <w:rPr>
                <w:rFonts w:ascii="Verdana" w:hAnsi="Verdana"/>
                <w:b/>
                <w:sz w:val="18"/>
                <w:szCs w:val="20"/>
                <w:u w:val="single"/>
                <w:lang w:val="en-US"/>
              </w:rPr>
              <w:t>20</w:t>
            </w:r>
            <w:r w:rsidRPr="004462F6">
              <w:rPr>
                <w:rFonts w:ascii="Verdana" w:hAnsi="Verdana"/>
                <w:b/>
                <w:sz w:val="18"/>
                <w:szCs w:val="20"/>
                <w:u w:val="single"/>
                <w:vertAlign w:val="superscript"/>
                <w:lang w:val="en-US"/>
              </w:rPr>
              <w:t>th</w:t>
            </w:r>
            <w:r w:rsidRPr="004462F6">
              <w:rPr>
                <w:rFonts w:ascii="Verdana" w:hAnsi="Verdana"/>
                <w:b/>
                <w:sz w:val="18"/>
                <w:szCs w:val="20"/>
                <w:u w:val="single"/>
                <w:lang w:val="en-US"/>
              </w:rPr>
              <w:t xml:space="preserve"> February:</w:t>
            </w:r>
          </w:p>
          <w:p w14:paraId="4A2BA4AF" w14:textId="77777777" w:rsidR="00BB55CF" w:rsidRDefault="00BB55CF" w:rsidP="00BB55CF">
            <w:pPr>
              <w:rPr>
                <w:rFonts w:ascii="Verdana" w:hAnsi="Verdana"/>
                <w:sz w:val="18"/>
                <w:szCs w:val="20"/>
                <w:lang w:val="en-US"/>
              </w:rPr>
            </w:pPr>
            <w:r>
              <w:rPr>
                <w:rFonts w:ascii="Verdana" w:hAnsi="Verdana"/>
                <w:sz w:val="18"/>
                <w:szCs w:val="20"/>
                <w:lang w:val="en-US"/>
              </w:rPr>
              <w:t>In progress.</w:t>
            </w:r>
          </w:p>
          <w:p w14:paraId="0759B833" w14:textId="77777777" w:rsidR="00BB55CF" w:rsidRDefault="00BB55CF" w:rsidP="00BB55CF">
            <w:pPr>
              <w:rPr>
                <w:rFonts w:ascii="Verdana" w:hAnsi="Verdana"/>
                <w:b/>
                <w:sz w:val="18"/>
                <w:szCs w:val="20"/>
                <w:u w:val="single"/>
                <w:lang w:val="en-US"/>
              </w:rPr>
            </w:pPr>
            <w:r w:rsidRPr="004462F6">
              <w:rPr>
                <w:rFonts w:ascii="Verdana" w:hAnsi="Verdana"/>
                <w:b/>
                <w:sz w:val="18"/>
                <w:szCs w:val="20"/>
                <w:u w:val="single"/>
                <w:lang w:val="en-US"/>
              </w:rPr>
              <w:t>20</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March 2015 Meeting</w:t>
            </w:r>
            <w:r w:rsidRPr="004462F6">
              <w:rPr>
                <w:rFonts w:ascii="Verdana" w:hAnsi="Verdana"/>
                <w:b/>
                <w:sz w:val="18"/>
                <w:szCs w:val="20"/>
                <w:u w:val="single"/>
                <w:lang w:val="en-US"/>
              </w:rPr>
              <w:t>:</w:t>
            </w:r>
          </w:p>
          <w:p w14:paraId="17FC4237" w14:textId="77777777" w:rsidR="00BB55CF" w:rsidRPr="004462F6" w:rsidRDefault="00BB55CF" w:rsidP="00BB55CF">
            <w:pPr>
              <w:rPr>
                <w:rFonts w:ascii="Verdana" w:hAnsi="Verdana"/>
                <w:sz w:val="18"/>
                <w:szCs w:val="20"/>
                <w:lang w:val="en-US"/>
              </w:rPr>
            </w:pPr>
            <w:r>
              <w:rPr>
                <w:rFonts w:ascii="Verdana" w:hAnsi="Verdana"/>
                <w:sz w:val="18"/>
                <w:szCs w:val="20"/>
                <w:lang w:val="en-US"/>
              </w:rPr>
              <w:t>In progress</w:t>
            </w:r>
          </w:p>
          <w:p w14:paraId="4384E89C" w14:textId="77777777" w:rsidR="00BB55CF" w:rsidRDefault="00BB55CF" w:rsidP="00BB55CF">
            <w:pPr>
              <w:rPr>
                <w:rFonts w:ascii="Verdana" w:hAnsi="Verdana"/>
                <w:b/>
                <w:sz w:val="18"/>
                <w:szCs w:val="20"/>
                <w:u w:val="single"/>
                <w:lang w:val="en-US"/>
              </w:rPr>
            </w:pPr>
            <w:r>
              <w:rPr>
                <w:rFonts w:ascii="Verdana" w:hAnsi="Verdana"/>
                <w:b/>
                <w:sz w:val="18"/>
                <w:szCs w:val="20"/>
                <w:u w:val="single"/>
                <w:lang w:val="en-US"/>
              </w:rPr>
              <w:t>27</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April 2015 Meeting</w:t>
            </w:r>
            <w:r w:rsidRPr="004462F6">
              <w:rPr>
                <w:rFonts w:ascii="Verdana" w:hAnsi="Verdana"/>
                <w:b/>
                <w:sz w:val="18"/>
                <w:szCs w:val="20"/>
                <w:u w:val="single"/>
                <w:lang w:val="en-US"/>
              </w:rPr>
              <w:t>:</w:t>
            </w:r>
          </w:p>
          <w:p w14:paraId="5CDC7E17" w14:textId="77777777" w:rsidR="00BB55CF" w:rsidRDefault="00BB55CF" w:rsidP="00BB55CF">
            <w:pPr>
              <w:rPr>
                <w:rFonts w:ascii="Verdana" w:hAnsi="Verdana"/>
                <w:sz w:val="18"/>
                <w:szCs w:val="20"/>
                <w:lang w:val="en-US"/>
              </w:rPr>
            </w:pPr>
            <w:r>
              <w:rPr>
                <w:rFonts w:ascii="Verdana" w:hAnsi="Verdana"/>
                <w:sz w:val="18"/>
                <w:szCs w:val="20"/>
                <w:lang w:val="en-US"/>
              </w:rPr>
              <w:lastRenderedPageBreak/>
              <w:t>In progress</w:t>
            </w:r>
          </w:p>
          <w:p w14:paraId="11DE14E5" w14:textId="77777777" w:rsidR="00BB55CF" w:rsidRPr="00CE5C40" w:rsidRDefault="00BB55CF" w:rsidP="00BB55CF">
            <w:pPr>
              <w:rPr>
                <w:rFonts w:ascii="Verdana" w:hAnsi="Verdana"/>
                <w:b/>
                <w:sz w:val="18"/>
                <w:szCs w:val="20"/>
                <w:u w:val="single"/>
                <w:lang w:val="en-US"/>
              </w:rPr>
            </w:pPr>
            <w:r>
              <w:rPr>
                <w:rFonts w:ascii="Verdana" w:hAnsi="Verdana"/>
                <w:b/>
                <w:sz w:val="18"/>
                <w:szCs w:val="20"/>
                <w:u w:val="single"/>
                <w:lang w:val="en-US"/>
              </w:rPr>
              <w:t>21 May 2015 Meeting</w:t>
            </w:r>
            <w:r w:rsidRPr="004462F6">
              <w:rPr>
                <w:rFonts w:ascii="Verdana" w:hAnsi="Verdana"/>
                <w:b/>
                <w:sz w:val="18"/>
                <w:szCs w:val="20"/>
                <w:u w:val="single"/>
                <w:lang w:val="en-US"/>
              </w:rPr>
              <w:t>:</w:t>
            </w:r>
          </w:p>
          <w:p w14:paraId="0FD4552F" w14:textId="77777777" w:rsidR="00BB55CF" w:rsidRDefault="00BB55CF" w:rsidP="00BB55CF">
            <w:pPr>
              <w:rPr>
                <w:rFonts w:ascii="Verdana" w:hAnsi="Verdana"/>
                <w:sz w:val="18"/>
                <w:szCs w:val="20"/>
                <w:lang w:val="en-US"/>
              </w:rPr>
            </w:pPr>
            <w:r>
              <w:rPr>
                <w:rFonts w:ascii="Verdana" w:hAnsi="Verdana"/>
                <w:sz w:val="18"/>
                <w:szCs w:val="20"/>
                <w:lang w:val="en-US"/>
              </w:rPr>
              <w:t xml:space="preserve">Jussi: Receivers from many manufacturers are not following the expected behavior. </w:t>
            </w:r>
          </w:p>
          <w:p w14:paraId="5FD4A432" w14:textId="77777777" w:rsidR="00BB55CF" w:rsidRDefault="00BB55CF" w:rsidP="00BB55CF">
            <w:pPr>
              <w:rPr>
                <w:rFonts w:ascii="Verdana" w:hAnsi="Verdana"/>
                <w:sz w:val="18"/>
                <w:szCs w:val="20"/>
                <w:lang w:val="en-US"/>
              </w:rPr>
            </w:pPr>
            <w:r>
              <w:rPr>
                <w:rFonts w:ascii="Verdana" w:hAnsi="Verdana"/>
                <w:sz w:val="18"/>
                <w:szCs w:val="20"/>
                <w:lang w:val="en-US"/>
              </w:rPr>
              <w:t xml:space="preserve">AIT version presents the baseline. Only if the receiver supports it, the app should be launched. The rest should be handled by the app. Should the spec be more precise on this? Jon has proposed test case assertions for version handling. </w:t>
            </w:r>
          </w:p>
          <w:p w14:paraId="7BABEDDF" w14:textId="77777777" w:rsidR="00BB55CF" w:rsidRDefault="00BB55CF" w:rsidP="00BB55CF">
            <w:pPr>
              <w:rPr>
                <w:rFonts w:ascii="Verdana" w:hAnsi="Verdana"/>
                <w:b/>
                <w:sz w:val="18"/>
                <w:szCs w:val="20"/>
                <w:u w:val="single"/>
                <w:lang w:val="en-US"/>
              </w:rPr>
            </w:pPr>
            <w:r>
              <w:rPr>
                <w:rFonts w:ascii="Verdana" w:hAnsi="Verdana"/>
                <w:b/>
                <w:sz w:val="18"/>
                <w:szCs w:val="20"/>
                <w:u w:val="single"/>
                <w:lang w:val="en-US"/>
              </w:rPr>
              <w:t>16 June 2015 Meeting</w:t>
            </w:r>
            <w:r w:rsidRPr="004462F6">
              <w:rPr>
                <w:rFonts w:ascii="Verdana" w:hAnsi="Verdana"/>
                <w:b/>
                <w:sz w:val="18"/>
                <w:szCs w:val="20"/>
                <w:u w:val="single"/>
                <w:lang w:val="en-US"/>
              </w:rPr>
              <w:t>:</w:t>
            </w:r>
          </w:p>
          <w:p w14:paraId="0DD190CE" w14:textId="77777777" w:rsidR="00BB55CF" w:rsidRDefault="00BB55CF" w:rsidP="00BB55CF">
            <w:pPr>
              <w:rPr>
                <w:rFonts w:ascii="Verdana" w:hAnsi="Verdana"/>
                <w:sz w:val="18"/>
                <w:szCs w:val="20"/>
                <w:lang w:val="en-US"/>
              </w:rPr>
            </w:pPr>
            <w:r>
              <w:rPr>
                <w:rFonts w:ascii="Verdana" w:hAnsi="Verdana"/>
                <w:sz w:val="18"/>
                <w:szCs w:val="20"/>
                <w:lang w:val="en-US"/>
              </w:rPr>
              <w:t>In progress</w:t>
            </w:r>
          </w:p>
          <w:p w14:paraId="3BACEE00" w14:textId="77777777" w:rsidR="00BB55CF" w:rsidRPr="0030023B" w:rsidRDefault="00BB55CF" w:rsidP="00BB55CF">
            <w:pPr>
              <w:rPr>
                <w:rFonts w:ascii="Verdana" w:hAnsi="Verdana"/>
                <w:b/>
                <w:sz w:val="18"/>
                <w:szCs w:val="18"/>
                <w:u w:val="single"/>
                <w:lang w:val="en-GB"/>
              </w:rPr>
            </w:pPr>
            <w:r>
              <w:rPr>
                <w:rFonts w:ascii="Verdana" w:hAnsi="Verdana"/>
                <w:b/>
                <w:sz w:val="18"/>
                <w:szCs w:val="18"/>
                <w:u w:val="single"/>
                <w:lang w:val="en-GB"/>
              </w:rPr>
              <w:t>15</w:t>
            </w:r>
            <w:r w:rsidRPr="0030023B">
              <w:rPr>
                <w:rFonts w:ascii="Verdana" w:hAnsi="Verdana"/>
                <w:b/>
                <w:sz w:val="18"/>
                <w:szCs w:val="18"/>
                <w:u w:val="single"/>
                <w:vertAlign w:val="superscript"/>
                <w:lang w:val="en-GB"/>
              </w:rPr>
              <w:t>th</w:t>
            </w:r>
            <w:r w:rsidRPr="0030023B">
              <w:rPr>
                <w:rFonts w:ascii="Verdana" w:hAnsi="Verdana"/>
                <w:b/>
                <w:sz w:val="18"/>
                <w:szCs w:val="18"/>
                <w:u w:val="single"/>
                <w:lang w:val="en-GB"/>
              </w:rPr>
              <w:t xml:space="preserve"> July 2015 Meeting</w:t>
            </w:r>
          </w:p>
          <w:p w14:paraId="7433548F" w14:textId="77777777" w:rsidR="00BB55CF" w:rsidRDefault="00BB55CF" w:rsidP="00BB55CF">
            <w:pPr>
              <w:rPr>
                <w:rFonts w:ascii="Verdana" w:hAnsi="Verdana"/>
                <w:sz w:val="18"/>
                <w:szCs w:val="20"/>
                <w:lang w:val="en-US"/>
              </w:rPr>
            </w:pPr>
            <w:r>
              <w:rPr>
                <w:rFonts w:ascii="Verdana" w:hAnsi="Verdana"/>
                <w:sz w:val="18"/>
                <w:szCs w:val="20"/>
                <w:lang w:val="en-US"/>
              </w:rPr>
              <w:t>There is an issue reported with lack of test cases</w:t>
            </w:r>
          </w:p>
          <w:p w14:paraId="703FD4A1" w14:textId="77777777" w:rsidR="00BB55CF" w:rsidRPr="0030023B" w:rsidRDefault="00BB55CF" w:rsidP="00BB55C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27</w:t>
            </w:r>
            <w:r w:rsidRPr="0030023B">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August 2015 Meeting:</w:t>
            </w:r>
          </w:p>
          <w:p w14:paraId="5BCD06DE" w14:textId="77777777" w:rsidR="00BB55CF" w:rsidRDefault="00BB55CF" w:rsidP="00BB55CF">
            <w:pPr>
              <w:rPr>
                <w:rFonts w:ascii="Verdana" w:hAnsi="Verdana"/>
                <w:sz w:val="18"/>
                <w:szCs w:val="20"/>
                <w:lang w:val="en-US"/>
              </w:rPr>
            </w:pPr>
            <w:r>
              <w:rPr>
                <w:rFonts w:ascii="Verdana" w:hAnsi="Verdana"/>
                <w:sz w:val="18"/>
                <w:szCs w:val="20"/>
                <w:lang w:val="en-US"/>
              </w:rPr>
              <w:t>In progress</w:t>
            </w:r>
          </w:p>
          <w:p w14:paraId="638D5F84" w14:textId="77777777" w:rsidR="00BB55CF" w:rsidRPr="0030023B" w:rsidRDefault="00BB55CF" w:rsidP="00BB55C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September 2015 Meeting:</w:t>
            </w:r>
          </w:p>
          <w:p w14:paraId="4196483C" w14:textId="77777777" w:rsidR="00BB55CF" w:rsidRDefault="00BB55CF" w:rsidP="00BB55CF">
            <w:pPr>
              <w:rPr>
                <w:rFonts w:ascii="Verdana" w:hAnsi="Verdana"/>
                <w:sz w:val="18"/>
                <w:szCs w:val="20"/>
                <w:lang w:val="en-US"/>
              </w:rPr>
            </w:pPr>
            <w:r>
              <w:rPr>
                <w:rFonts w:ascii="Verdana" w:hAnsi="Verdana"/>
                <w:sz w:val="18"/>
                <w:szCs w:val="20"/>
                <w:lang w:val="en-US"/>
              </w:rPr>
              <w:t>In progress</w:t>
            </w:r>
          </w:p>
          <w:p w14:paraId="3D5DF43F" w14:textId="77777777" w:rsidR="00BB55CF" w:rsidRPr="0030023B" w:rsidRDefault="00BB55CF" w:rsidP="00BB55C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October 2015 Meeting:</w:t>
            </w:r>
          </w:p>
          <w:p w14:paraId="586FF58B" w14:textId="77777777" w:rsidR="00BB55CF" w:rsidRDefault="00BB55CF" w:rsidP="00BB55CF">
            <w:pPr>
              <w:rPr>
                <w:rFonts w:ascii="Verdana" w:hAnsi="Verdana"/>
                <w:sz w:val="18"/>
                <w:szCs w:val="20"/>
                <w:lang w:val="en-US"/>
              </w:rPr>
            </w:pPr>
            <w:r>
              <w:rPr>
                <w:rFonts w:ascii="Verdana" w:hAnsi="Verdana"/>
                <w:sz w:val="18"/>
                <w:szCs w:val="20"/>
                <w:lang w:val="en-US"/>
              </w:rPr>
              <w:t xml:space="preserve">In progress. </w:t>
            </w:r>
          </w:p>
          <w:p w14:paraId="5A2BBB79" w14:textId="77777777" w:rsidR="00BB55CF" w:rsidRPr="0030023B" w:rsidRDefault="00BB55CF" w:rsidP="00BB55C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November 2015 Meeting:</w:t>
            </w:r>
          </w:p>
          <w:p w14:paraId="5AC3F2F6" w14:textId="77777777" w:rsidR="00BB55CF" w:rsidRPr="00E54507" w:rsidRDefault="00BB55CF" w:rsidP="00BB55CF">
            <w:pPr>
              <w:rPr>
                <w:rFonts w:ascii="Verdana" w:hAnsi="Verdana"/>
                <w:sz w:val="18"/>
                <w:szCs w:val="20"/>
                <w:lang w:val="en-US"/>
              </w:rPr>
            </w:pPr>
            <w:r>
              <w:rPr>
                <w:rFonts w:ascii="Verdana" w:hAnsi="Verdana"/>
                <w:sz w:val="18"/>
                <w:szCs w:val="20"/>
                <w:lang w:val="en-US"/>
              </w:rPr>
              <w:t>Test case available in HbbTV test case repository (made for HbbTV 2.0 but can be used for previous versions)</w:t>
            </w:r>
          </w:p>
          <w:p w14:paraId="2A4CB7B0" w14:textId="77777777" w:rsidR="00BB55CF" w:rsidRPr="0030023B" w:rsidRDefault="00BB55CF" w:rsidP="00BB55C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16 December 2015 Meeting:</w:t>
            </w:r>
          </w:p>
          <w:p w14:paraId="5C2F9920" w14:textId="77777777" w:rsidR="00BB55CF" w:rsidRDefault="00BB55CF" w:rsidP="00BB55CF">
            <w:pPr>
              <w:rPr>
                <w:rFonts w:ascii="Verdana" w:hAnsi="Verdana"/>
                <w:sz w:val="18"/>
                <w:szCs w:val="20"/>
                <w:lang w:val="en-US"/>
              </w:rPr>
            </w:pPr>
            <w:r>
              <w:rPr>
                <w:rFonts w:ascii="Verdana" w:hAnsi="Verdana"/>
                <w:sz w:val="18"/>
                <w:szCs w:val="20"/>
                <w:lang w:val="en-US"/>
              </w:rPr>
              <w:t>Nothing to report.</w:t>
            </w:r>
          </w:p>
          <w:p w14:paraId="291257B0" w14:textId="77777777" w:rsidR="00BB55CF" w:rsidRDefault="00BB55CF" w:rsidP="00BB55CF">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25 January 2016 Meeting:</w:t>
            </w:r>
          </w:p>
          <w:p w14:paraId="3FBAC677" w14:textId="77777777" w:rsidR="00BB55CF" w:rsidRPr="009F073D" w:rsidRDefault="00BB55CF" w:rsidP="00BB55CF">
            <w:pPr>
              <w:rPr>
                <w:rFonts w:ascii="Verdana" w:hAnsi="Verdana"/>
                <w:sz w:val="18"/>
                <w:szCs w:val="18"/>
                <w:lang w:val="en-US"/>
              </w:rPr>
            </w:pPr>
            <w:r>
              <w:rPr>
                <w:rFonts w:ascii="Verdana" w:hAnsi="Verdana"/>
                <w:sz w:val="18"/>
                <w:szCs w:val="20"/>
                <w:lang w:val="en-GB"/>
              </w:rPr>
              <w:t>Closed</w:t>
            </w:r>
          </w:p>
        </w:tc>
      </w:tr>
      <w:tr w:rsidR="00BB55CF" w:rsidRPr="00BE765A" w14:paraId="0AFCB529" w14:textId="77777777" w:rsidTr="008B568B">
        <w:tc>
          <w:tcPr>
            <w:tcW w:w="1277" w:type="dxa"/>
            <w:tcBorders>
              <w:left w:val="single" w:sz="4" w:space="0" w:color="000000"/>
              <w:bottom w:val="single" w:sz="4" w:space="0" w:color="000000"/>
              <w:right w:val="single" w:sz="4" w:space="0" w:color="000000"/>
            </w:tcBorders>
            <w:shd w:val="clear" w:color="auto" w:fill="D9D9D9" w:themeFill="background1" w:themeFillShade="D9"/>
            <w:vAlign w:val="center"/>
          </w:tcPr>
          <w:p w14:paraId="2B8C8701" w14:textId="77777777" w:rsidR="00BB55CF" w:rsidRPr="00125588" w:rsidRDefault="00BB55CF" w:rsidP="00BB55CF">
            <w:pPr>
              <w:jc w:val="center"/>
              <w:rPr>
                <w:rFonts w:ascii="Verdana" w:hAnsi="Verdana"/>
                <w:sz w:val="18"/>
                <w:szCs w:val="20"/>
                <w:lang w:val="en-US"/>
              </w:rPr>
            </w:pPr>
            <w:r w:rsidRPr="00125588">
              <w:rPr>
                <w:rFonts w:ascii="Verdana" w:hAnsi="Verdana"/>
                <w:sz w:val="18"/>
                <w:szCs w:val="20"/>
                <w:lang w:val="en-US"/>
              </w:rPr>
              <w:lastRenderedPageBreak/>
              <w:t>28.</w:t>
            </w:r>
          </w:p>
          <w:p w14:paraId="492404E8" w14:textId="77777777" w:rsidR="00BB55CF" w:rsidRPr="00125588" w:rsidRDefault="00BB55CF" w:rsidP="00BB55CF">
            <w:pPr>
              <w:jc w:val="center"/>
              <w:rPr>
                <w:rFonts w:ascii="Verdana" w:hAnsi="Verdana"/>
                <w:sz w:val="18"/>
                <w:szCs w:val="20"/>
                <w:lang w:val="en-US"/>
              </w:rPr>
            </w:pPr>
            <w:r>
              <w:rPr>
                <w:rFonts w:ascii="Verdana" w:hAnsi="Verdana"/>
                <w:sz w:val="18"/>
                <w:szCs w:val="20"/>
                <w:lang w:val="en-US"/>
              </w:rPr>
              <w:t>Closed</w:t>
            </w:r>
          </w:p>
          <w:p w14:paraId="05DD266E" w14:textId="77777777" w:rsidR="00BB55CF" w:rsidRPr="00125588" w:rsidRDefault="00BB55CF" w:rsidP="00BB55CF">
            <w:pPr>
              <w:jc w:val="center"/>
              <w:rPr>
                <w:rFonts w:ascii="Verdana" w:hAnsi="Verdana"/>
                <w:sz w:val="18"/>
                <w:szCs w:val="20"/>
                <w:lang w:val="en-US"/>
              </w:rPr>
            </w:pPr>
            <w:r>
              <w:rPr>
                <w:rFonts w:ascii="Verdana" w:hAnsi="Verdana"/>
                <w:sz w:val="18"/>
                <w:szCs w:val="20"/>
                <w:lang w:val="en-US"/>
              </w:rPr>
              <w:t>Erik</w:t>
            </w:r>
          </w:p>
          <w:p w14:paraId="1017FDE4" w14:textId="77777777" w:rsidR="00BB55CF" w:rsidRPr="00125588" w:rsidRDefault="00BB55CF" w:rsidP="00BB55CF">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0373C296" w14:textId="77777777" w:rsidR="00BB55CF" w:rsidRPr="006107EC" w:rsidRDefault="00BB55CF" w:rsidP="00BB55CF">
            <w:pPr>
              <w:rPr>
                <w:rFonts w:ascii="Verdana" w:hAnsi="Verdana"/>
                <w:b/>
                <w:sz w:val="18"/>
                <w:szCs w:val="20"/>
                <w:lang w:val="en-US"/>
              </w:rPr>
            </w:pPr>
            <w:r w:rsidRPr="006107EC">
              <w:rPr>
                <w:rFonts w:ascii="Verdana" w:hAnsi="Verdana"/>
                <w:b/>
                <w:sz w:val="18"/>
                <w:szCs w:val="20"/>
                <w:lang w:val="en-US"/>
              </w:rPr>
              <w:t xml:space="preserve">HbbTV on mobile devices </w:t>
            </w:r>
          </w:p>
        </w:tc>
      </w:tr>
      <w:tr w:rsidR="00BB55CF" w:rsidRPr="00CE7DF9" w14:paraId="4046571B" w14:textId="77777777" w:rsidTr="008B568B">
        <w:tc>
          <w:tcPr>
            <w:tcW w:w="1277" w:type="dxa"/>
            <w:tcBorders>
              <w:left w:val="single" w:sz="4" w:space="0" w:color="000000"/>
              <w:bottom w:val="single" w:sz="4" w:space="0" w:color="000000"/>
              <w:right w:val="single" w:sz="4" w:space="0" w:color="000000"/>
            </w:tcBorders>
            <w:shd w:val="clear" w:color="auto" w:fill="D9D9D9" w:themeFill="background1" w:themeFillShade="D9"/>
            <w:vAlign w:val="center"/>
          </w:tcPr>
          <w:p w14:paraId="1BBE9002" w14:textId="77777777" w:rsidR="00BB55CF" w:rsidRPr="00125588" w:rsidRDefault="00BB55CF" w:rsidP="00BB55CF">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8A75359" w14:textId="77777777" w:rsidR="00BB55CF" w:rsidRPr="00DF02C6" w:rsidRDefault="00BB55CF" w:rsidP="00BB55CF">
            <w:pPr>
              <w:rPr>
                <w:rFonts w:ascii="Verdana" w:hAnsi="Verdana"/>
                <w:b/>
                <w:sz w:val="18"/>
                <w:szCs w:val="20"/>
                <w:u w:val="single"/>
                <w:lang w:val="en-US"/>
              </w:rPr>
            </w:pPr>
            <w:r w:rsidRPr="00DF02C6">
              <w:rPr>
                <w:rFonts w:ascii="Verdana" w:hAnsi="Verdana"/>
                <w:b/>
                <w:sz w:val="18"/>
                <w:szCs w:val="20"/>
                <w:u w:val="single"/>
                <w:lang w:val="en-US"/>
              </w:rPr>
              <w:t>29</w:t>
            </w:r>
            <w:r w:rsidRPr="00960486">
              <w:rPr>
                <w:rFonts w:ascii="Verdana" w:hAnsi="Verdana"/>
                <w:b/>
                <w:sz w:val="18"/>
                <w:szCs w:val="20"/>
                <w:u w:val="single"/>
                <w:lang w:val="en-US"/>
              </w:rPr>
              <w:t>th</w:t>
            </w:r>
            <w:r w:rsidRPr="00DF02C6">
              <w:rPr>
                <w:rFonts w:ascii="Verdana" w:hAnsi="Verdana"/>
                <w:b/>
                <w:sz w:val="18"/>
                <w:szCs w:val="20"/>
                <w:u w:val="single"/>
                <w:lang w:val="en-US"/>
              </w:rPr>
              <w:t xml:space="preserve"> of October meeting:</w:t>
            </w:r>
          </w:p>
          <w:p w14:paraId="46356721"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t xml:space="preserve">This is a new item not currently in our mandate. It will be suggested as part of the mandate to be approved by </w:t>
            </w:r>
            <w:proofErr w:type="spellStart"/>
            <w:r w:rsidRPr="00960486">
              <w:rPr>
                <w:rFonts w:ascii="Verdana" w:hAnsi="Verdana"/>
                <w:sz w:val="18"/>
                <w:szCs w:val="20"/>
                <w:lang w:val="en-US"/>
              </w:rPr>
              <w:t>Excom</w:t>
            </w:r>
            <w:proofErr w:type="spellEnd"/>
            <w:r w:rsidRPr="00960486">
              <w:rPr>
                <w:rFonts w:ascii="Verdana" w:hAnsi="Verdana"/>
                <w:sz w:val="18"/>
                <w:szCs w:val="20"/>
                <w:lang w:val="en-US"/>
              </w:rPr>
              <w:t xml:space="preserve"> 27.1.15.</w:t>
            </w:r>
          </w:p>
          <w:p w14:paraId="09C2491D" w14:textId="77777777" w:rsidR="00BB55CF" w:rsidRPr="00960486" w:rsidRDefault="00BB55CF" w:rsidP="00BB55CF">
            <w:pPr>
              <w:rPr>
                <w:rFonts w:ascii="Verdana" w:hAnsi="Verdana"/>
                <w:sz w:val="18"/>
                <w:szCs w:val="20"/>
                <w:lang w:val="en-US"/>
              </w:rPr>
            </w:pPr>
          </w:p>
          <w:p w14:paraId="7D7B9521"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t xml:space="preserve">At the HbbTV symposium in Paris we were presented with the need for adding HbbTV functionality on portable T2 receivers. Kenneth Wenzel from Open Channel demonstrated a T2 dongle to be directly connected to the mobile device and an alternative external re transmitter converting T2 to WIFI. None of the products today have apps that will utilize the AIT </w:t>
            </w:r>
            <w:proofErr w:type="spellStart"/>
            <w:r w:rsidRPr="00960486">
              <w:rPr>
                <w:rFonts w:ascii="Verdana" w:hAnsi="Verdana"/>
                <w:sz w:val="18"/>
                <w:szCs w:val="20"/>
                <w:lang w:val="en-US"/>
              </w:rPr>
              <w:t>signalling</w:t>
            </w:r>
            <w:proofErr w:type="spellEnd"/>
            <w:r w:rsidRPr="00960486">
              <w:rPr>
                <w:rFonts w:ascii="Verdana" w:hAnsi="Verdana"/>
                <w:sz w:val="18"/>
                <w:szCs w:val="20"/>
                <w:lang w:val="en-US"/>
              </w:rPr>
              <w:t xml:space="preserve">. If broadcasters want important functions like </w:t>
            </w:r>
            <w:proofErr w:type="spellStart"/>
            <w:r w:rsidRPr="00960486">
              <w:rPr>
                <w:rFonts w:ascii="Verdana" w:hAnsi="Verdana"/>
                <w:sz w:val="18"/>
                <w:szCs w:val="20"/>
                <w:lang w:val="en-US"/>
              </w:rPr>
              <w:t>streamevents</w:t>
            </w:r>
            <w:proofErr w:type="spellEnd"/>
            <w:r w:rsidRPr="00960486">
              <w:rPr>
                <w:rFonts w:ascii="Verdana" w:hAnsi="Verdana"/>
                <w:sz w:val="18"/>
                <w:szCs w:val="20"/>
                <w:lang w:val="en-US"/>
              </w:rPr>
              <w:t xml:space="preserve"> to work on Android and iOS it was suggested by Klaus </w:t>
            </w:r>
            <w:r w:rsidRPr="00960486">
              <w:rPr>
                <w:rFonts w:ascii="Verdana" w:hAnsi="Verdana"/>
                <w:sz w:val="18"/>
                <w:szCs w:val="20"/>
                <w:lang w:val="en-US"/>
              </w:rPr>
              <w:lastRenderedPageBreak/>
              <w:t xml:space="preserve">Merkel at IRT that we helped on establishing an implementation guideline for HbbTV on these platforms. </w:t>
            </w:r>
          </w:p>
          <w:p w14:paraId="09150AA7" w14:textId="77777777" w:rsidR="00BB55CF" w:rsidRPr="00960486" w:rsidRDefault="00BB55CF" w:rsidP="00BB55CF">
            <w:pPr>
              <w:rPr>
                <w:rFonts w:ascii="Verdana" w:hAnsi="Verdana"/>
                <w:sz w:val="18"/>
                <w:szCs w:val="20"/>
                <w:lang w:val="en-US"/>
              </w:rPr>
            </w:pPr>
          </w:p>
          <w:p w14:paraId="07465F4B"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t xml:space="preserve">HbbTV has so far been focusing on mobile devices as second screens (to be synchronized with TV), but in Asian countries like Thailand the mobile device is the primary screen. There is also a potential for HbbTV in India as the 1,7MHz band is used for digital radio on T2. The current black screen could be better utilized with the broadcast of bit efficient launchers pointing to HbbTV services. </w:t>
            </w:r>
          </w:p>
          <w:p w14:paraId="31C283AF" w14:textId="77777777" w:rsidR="00BB55CF" w:rsidRPr="00960486" w:rsidRDefault="00BB55CF" w:rsidP="00BB55CF">
            <w:pPr>
              <w:rPr>
                <w:rFonts w:ascii="Verdana" w:hAnsi="Verdana"/>
                <w:sz w:val="18"/>
                <w:szCs w:val="20"/>
                <w:lang w:val="en-US"/>
              </w:rPr>
            </w:pPr>
          </w:p>
          <w:p w14:paraId="0E429656"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t xml:space="preserve">Learning from the development in these countries and perhaps help HbbTV work on mobile devices might benefit the Nordic region as well. Mobile use is </w:t>
            </w:r>
            <w:proofErr w:type="gramStart"/>
            <w:r w:rsidRPr="00960486">
              <w:rPr>
                <w:rFonts w:ascii="Verdana" w:hAnsi="Verdana"/>
                <w:sz w:val="18"/>
                <w:szCs w:val="20"/>
                <w:lang w:val="en-US"/>
              </w:rPr>
              <w:t>growing</w:t>
            </w:r>
            <w:proofErr w:type="gramEnd"/>
            <w:r w:rsidRPr="00960486">
              <w:rPr>
                <w:rFonts w:ascii="Verdana" w:hAnsi="Verdana"/>
                <w:sz w:val="18"/>
                <w:szCs w:val="20"/>
                <w:lang w:val="en-US"/>
              </w:rPr>
              <w:t xml:space="preserve"> and portable screens are becoming bigger, faster and hopefully more capable of handling broadcast </w:t>
            </w:r>
            <w:proofErr w:type="spellStart"/>
            <w:r w:rsidRPr="00960486">
              <w:rPr>
                <w:rFonts w:ascii="Verdana" w:hAnsi="Verdana"/>
                <w:sz w:val="18"/>
                <w:szCs w:val="20"/>
                <w:lang w:val="en-US"/>
              </w:rPr>
              <w:t>signalling</w:t>
            </w:r>
            <w:proofErr w:type="spellEnd"/>
            <w:r w:rsidRPr="00960486">
              <w:rPr>
                <w:rFonts w:ascii="Verdana" w:hAnsi="Verdana"/>
                <w:sz w:val="18"/>
                <w:szCs w:val="20"/>
                <w:lang w:val="en-US"/>
              </w:rPr>
              <w:t>. As HbbTV aim for platform neutrality, the required resources are limited and broadcasters se DVB-T2 as the most efficient delivery in the coming analog switch off, this might be a perfect fit.</w:t>
            </w:r>
          </w:p>
          <w:p w14:paraId="2B8E18D7" w14:textId="77777777" w:rsidR="00BB55CF" w:rsidRPr="00960486" w:rsidRDefault="00BB55CF" w:rsidP="00BB55CF">
            <w:pPr>
              <w:rPr>
                <w:rFonts w:ascii="Verdana" w:hAnsi="Verdana"/>
                <w:sz w:val="18"/>
                <w:szCs w:val="20"/>
                <w:lang w:val="en-US"/>
              </w:rPr>
            </w:pPr>
          </w:p>
          <w:p w14:paraId="055BC168"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t>As the name on this item indicates the focus will be on mobile devices with HbbTV functionality in general. In addition to the primary screen scenarios described above we plan to do market research on available second screen solutions as well.  HbbTV 2.0 specifies many clever ways to synchronize content and launch related services across platforms. We could report on coming and existing practical implementations (also those not requiring 2.0).</w:t>
            </w:r>
          </w:p>
          <w:p w14:paraId="2C176955" w14:textId="77777777" w:rsidR="00BB55CF" w:rsidRPr="00960486" w:rsidRDefault="00BB55CF" w:rsidP="00BB55CF">
            <w:pPr>
              <w:rPr>
                <w:rFonts w:ascii="Verdana" w:hAnsi="Verdana"/>
                <w:b/>
                <w:sz w:val="18"/>
                <w:szCs w:val="20"/>
                <w:u w:val="single"/>
                <w:lang w:val="en-US"/>
              </w:rPr>
            </w:pPr>
          </w:p>
          <w:p w14:paraId="19309E59" w14:textId="77777777" w:rsidR="00BB55CF" w:rsidRPr="00F057E5" w:rsidRDefault="00BB55CF" w:rsidP="00BB55CF">
            <w:pPr>
              <w:rPr>
                <w:rFonts w:ascii="Verdana" w:hAnsi="Verdana"/>
                <w:b/>
                <w:sz w:val="18"/>
                <w:szCs w:val="20"/>
                <w:u w:val="single"/>
                <w:lang w:val="en-US"/>
              </w:rPr>
            </w:pPr>
            <w:r>
              <w:rPr>
                <w:rFonts w:ascii="Verdana" w:hAnsi="Verdana"/>
                <w:b/>
                <w:sz w:val="18"/>
                <w:szCs w:val="20"/>
                <w:u w:val="single"/>
                <w:lang w:val="en-US"/>
              </w:rPr>
              <w:t>26</w:t>
            </w:r>
            <w:r w:rsidRPr="00960486">
              <w:rPr>
                <w:rFonts w:ascii="Verdana" w:hAnsi="Verdana"/>
                <w:b/>
                <w:sz w:val="18"/>
                <w:szCs w:val="20"/>
                <w:u w:val="single"/>
                <w:lang w:val="en-US"/>
              </w:rPr>
              <w:t>th</w:t>
            </w:r>
            <w:r>
              <w:rPr>
                <w:rFonts w:ascii="Verdana" w:hAnsi="Verdana"/>
                <w:b/>
                <w:sz w:val="18"/>
                <w:szCs w:val="20"/>
                <w:u w:val="single"/>
                <w:lang w:val="en-US"/>
              </w:rPr>
              <w:t xml:space="preserve"> </w:t>
            </w:r>
            <w:proofErr w:type="spellStart"/>
            <w:r>
              <w:rPr>
                <w:rFonts w:ascii="Verdana" w:hAnsi="Verdana"/>
                <w:b/>
                <w:sz w:val="18"/>
                <w:szCs w:val="20"/>
                <w:u w:val="single"/>
                <w:lang w:val="en-US"/>
              </w:rPr>
              <w:t>ofNovember</w:t>
            </w:r>
            <w:proofErr w:type="spellEnd"/>
            <w:r w:rsidRPr="00F057E5">
              <w:rPr>
                <w:rFonts w:ascii="Verdana" w:hAnsi="Verdana"/>
                <w:b/>
                <w:sz w:val="18"/>
                <w:szCs w:val="20"/>
                <w:u w:val="single"/>
                <w:lang w:val="en-US"/>
              </w:rPr>
              <w:t xml:space="preserve"> meeting:</w:t>
            </w:r>
          </w:p>
          <w:p w14:paraId="79378635"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t xml:space="preserve">Still waiting for mandate to proceed with this item. Will be decided by </w:t>
            </w:r>
            <w:proofErr w:type="spellStart"/>
            <w:r w:rsidRPr="00960486">
              <w:rPr>
                <w:rFonts w:ascii="Verdana" w:hAnsi="Verdana"/>
                <w:sz w:val="18"/>
                <w:szCs w:val="20"/>
                <w:lang w:val="en-US"/>
              </w:rPr>
              <w:t>Excom</w:t>
            </w:r>
            <w:proofErr w:type="spellEnd"/>
            <w:r w:rsidRPr="00960486">
              <w:rPr>
                <w:rFonts w:ascii="Verdana" w:hAnsi="Verdana"/>
                <w:sz w:val="18"/>
                <w:szCs w:val="20"/>
                <w:lang w:val="en-US"/>
              </w:rPr>
              <w:t>.</w:t>
            </w:r>
          </w:p>
          <w:p w14:paraId="6224A333" w14:textId="77777777" w:rsidR="00BB55CF" w:rsidRPr="00960486" w:rsidRDefault="00BB55CF" w:rsidP="00BB55CF">
            <w:pPr>
              <w:rPr>
                <w:rFonts w:ascii="Verdana" w:hAnsi="Verdana"/>
                <w:b/>
                <w:sz w:val="18"/>
                <w:szCs w:val="20"/>
                <w:u w:val="single"/>
                <w:lang w:val="en-US"/>
              </w:rPr>
            </w:pPr>
          </w:p>
          <w:p w14:paraId="3295D6C9" w14:textId="77777777" w:rsidR="00BB55CF" w:rsidRPr="00960486" w:rsidRDefault="00BB55CF" w:rsidP="00BB55CF">
            <w:pPr>
              <w:rPr>
                <w:rFonts w:ascii="Verdana" w:hAnsi="Verdana"/>
                <w:b/>
                <w:sz w:val="18"/>
                <w:szCs w:val="20"/>
                <w:u w:val="single"/>
                <w:lang w:val="en-US"/>
              </w:rPr>
            </w:pPr>
            <w:r w:rsidRPr="00960486">
              <w:rPr>
                <w:rFonts w:ascii="Verdana" w:hAnsi="Verdana"/>
                <w:b/>
                <w:sz w:val="18"/>
                <w:szCs w:val="20"/>
                <w:u w:val="single"/>
                <w:lang w:val="en-US"/>
              </w:rPr>
              <w:t>17th of December 2014 call</w:t>
            </w:r>
          </w:p>
          <w:p w14:paraId="395DAF24"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t>In progress, waiting or EXCOMM mandate.</w:t>
            </w:r>
          </w:p>
          <w:p w14:paraId="5A14D4EA"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t>Jan: it is rather an application matter.</w:t>
            </w:r>
          </w:p>
          <w:p w14:paraId="6C38F0DE" w14:textId="77777777" w:rsidR="00BB55CF" w:rsidRPr="00960486" w:rsidRDefault="00BB55CF" w:rsidP="00BB55CF">
            <w:pPr>
              <w:rPr>
                <w:rFonts w:ascii="Verdana" w:hAnsi="Verdana"/>
                <w:b/>
                <w:sz w:val="18"/>
                <w:szCs w:val="20"/>
                <w:u w:val="single"/>
                <w:lang w:val="en-US"/>
              </w:rPr>
            </w:pPr>
          </w:p>
          <w:p w14:paraId="5F7D6903" w14:textId="77777777" w:rsidR="00BB55CF" w:rsidRPr="00960486" w:rsidRDefault="00BB55CF" w:rsidP="00BB55CF">
            <w:pPr>
              <w:rPr>
                <w:rFonts w:ascii="Verdana" w:hAnsi="Verdana"/>
                <w:b/>
                <w:sz w:val="18"/>
                <w:szCs w:val="20"/>
                <w:u w:val="single"/>
                <w:lang w:val="en-US"/>
              </w:rPr>
            </w:pPr>
            <w:r w:rsidRPr="004E4509">
              <w:rPr>
                <w:rFonts w:ascii="Verdana" w:hAnsi="Verdana"/>
                <w:b/>
                <w:sz w:val="18"/>
                <w:szCs w:val="20"/>
                <w:u w:val="single"/>
                <w:lang w:val="en-US"/>
              </w:rPr>
              <w:t>30th of January call:</w:t>
            </w:r>
          </w:p>
          <w:p w14:paraId="69327560"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t xml:space="preserve">Confirmed by </w:t>
            </w:r>
            <w:proofErr w:type="spellStart"/>
            <w:r w:rsidRPr="00960486">
              <w:rPr>
                <w:rFonts w:ascii="Verdana" w:hAnsi="Verdana"/>
                <w:sz w:val="18"/>
                <w:szCs w:val="20"/>
                <w:lang w:val="en-US"/>
              </w:rPr>
              <w:t>Excom</w:t>
            </w:r>
            <w:proofErr w:type="spellEnd"/>
            <w:r w:rsidRPr="00960486">
              <w:rPr>
                <w:rFonts w:ascii="Verdana" w:hAnsi="Verdana"/>
                <w:sz w:val="18"/>
                <w:szCs w:val="20"/>
                <w:lang w:val="en-US"/>
              </w:rPr>
              <w:t xml:space="preserve"> that this item is included in the mandate.</w:t>
            </w:r>
          </w:p>
          <w:p w14:paraId="4FCDC32F" w14:textId="77777777" w:rsidR="00BB55CF" w:rsidRPr="003D7D13" w:rsidRDefault="00BB55CF" w:rsidP="00BB55CF">
            <w:pPr>
              <w:rPr>
                <w:rFonts w:ascii="Verdana" w:hAnsi="Verdana"/>
                <w:b/>
                <w:sz w:val="18"/>
                <w:szCs w:val="20"/>
                <w:u w:val="single"/>
                <w:lang w:val="en-US"/>
              </w:rPr>
            </w:pPr>
            <w:r w:rsidRPr="003D7D13">
              <w:rPr>
                <w:rFonts w:ascii="Verdana" w:hAnsi="Verdana"/>
                <w:b/>
                <w:sz w:val="18"/>
                <w:szCs w:val="20"/>
                <w:u w:val="single"/>
                <w:lang w:val="en-US"/>
              </w:rPr>
              <w:t>20</w:t>
            </w:r>
            <w:r w:rsidRPr="00960486">
              <w:rPr>
                <w:rFonts w:ascii="Verdana" w:hAnsi="Verdana"/>
                <w:b/>
                <w:sz w:val="18"/>
                <w:szCs w:val="20"/>
                <w:u w:val="single"/>
                <w:lang w:val="en-US"/>
              </w:rPr>
              <w:t>th</w:t>
            </w:r>
            <w:r w:rsidRPr="003D7D13">
              <w:rPr>
                <w:rFonts w:ascii="Verdana" w:hAnsi="Verdana"/>
                <w:b/>
                <w:sz w:val="18"/>
                <w:szCs w:val="20"/>
                <w:u w:val="single"/>
                <w:lang w:val="en-US"/>
              </w:rPr>
              <w:t xml:space="preserve"> of February</w:t>
            </w:r>
            <w:r>
              <w:rPr>
                <w:rFonts w:ascii="Verdana" w:hAnsi="Verdana"/>
                <w:b/>
                <w:sz w:val="18"/>
                <w:szCs w:val="20"/>
                <w:u w:val="single"/>
                <w:lang w:val="en-US"/>
              </w:rPr>
              <w:t xml:space="preserve"> call</w:t>
            </w:r>
            <w:r w:rsidRPr="003D7D13">
              <w:rPr>
                <w:rFonts w:ascii="Verdana" w:hAnsi="Verdana"/>
                <w:b/>
                <w:sz w:val="18"/>
                <w:szCs w:val="20"/>
                <w:u w:val="single"/>
                <w:lang w:val="en-US"/>
              </w:rPr>
              <w:t>:</w:t>
            </w:r>
          </w:p>
          <w:p w14:paraId="23C5BDB7"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t xml:space="preserve">In progress. Synced with the recent release of HbbTV 2.0. Release of devices that support 2.0 is probably happening during 2016 the earliest. The first 2.0 devices might not be tested with any approved test material. Approved Test Suite supporting 2.0 features might not be available before 2017. </w:t>
            </w:r>
          </w:p>
          <w:p w14:paraId="740BCE93" w14:textId="77777777" w:rsidR="00BB55CF" w:rsidRDefault="00BB55CF" w:rsidP="00BB55CF">
            <w:pPr>
              <w:rPr>
                <w:rFonts w:ascii="Verdana" w:hAnsi="Verdana"/>
                <w:b/>
                <w:sz w:val="18"/>
                <w:szCs w:val="20"/>
                <w:u w:val="single"/>
                <w:lang w:val="en-US"/>
              </w:rPr>
            </w:pPr>
            <w:r w:rsidRPr="004462F6">
              <w:rPr>
                <w:rFonts w:ascii="Verdana" w:hAnsi="Verdana"/>
                <w:b/>
                <w:sz w:val="18"/>
                <w:szCs w:val="20"/>
                <w:u w:val="single"/>
                <w:lang w:val="en-US"/>
              </w:rPr>
              <w:t>20</w:t>
            </w:r>
            <w:r w:rsidRPr="00960486">
              <w:rPr>
                <w:rFonts w:ascii="Verdana" w:hAnsi="Verdana"/>
                <w:b/>
                <w:sz w:val="18"/>
                <w:szCs w:val="20"/>
                <w:u w:val="single"/>
                <w:lang w:val="en-US"/>
              </w:rPr>
              <w:t>th</w:t>
            </w:r>
            <w:r>
              <w:rPr>
                <w:rFonts w:ascii="Verdana" w:hAnsi="Verdana"/>
                <w:b/>
                <w:sz w:val="18"/>
                <w:szCs w:val="20"/>
                <w:u w:val="single"/>
                <w:lang w:val="en-US"/>
              </w:rPr>
              <w:t xml:space="preserve"> March 2015 Meeting</w:t>
            </w:r>
            <w:r w:rsidRPr="004462F6">
              <w:rPr>
                <w:rFonts w:ascii="Verdana" w:hAnsi="Verdana"/>
                <w:b/>
                <w:sz w:val="18"/>
                <w:szCs w:val="20"/>
                <w:u w:val="single"/>
                <w:lang w:val="en-US"/>
              </w:rPr>
              <w:t>:</w:t>
            </w:r>
          </w:p>
          <w:p w14:paraId="0400C6FB"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t>In progress</w:t>
            </w:r>
          </w:p>
          <w:p w14:paraId="2CDE3C1D" w14:textId="77777777" w:rsidR="00BB55CF" w:rsidRDefault="00BB55CF" w:rsidP="00BB55CF">
            <w:pPr>
              <w:rPr>
                <w:rFonts w:ascii="Verdana" w:hAnsi="Verdana"/>
                <w:b/>
                <w:sz w:val="18"/>
                <w:szCs w:val="20"/>
                <w:u w:val="single"/>
                <w:lang w:val="en-US"/>
              </w:rPr>
            </w:pPr>
            <w:r>
              <w:rPr>
                <w:rFonts w:ascii="Verdana" w:hAnsi="Verdana"/>
                <w:b/>
                <w:sz w:val="18"/>
                <w:szCs w:val="20"/>
                <w:u w:val="single"/>
                <w:lang w:val="en-US"/>
              </w:rPr>
              <w:t>27</w:t>
            </w:r>
            <w:r w:rsidRPr="00960486">
              <w:rPr>
                <w:rFonts w:ascii="Verdana" w:hAnsi="Verdana"/>
                <w:b/>
                <w:sz w:val="18"/>
                <w:szCs w:val="20"/>
                <w:u w:val="single"/>
                <w:lang w:val="en-US"/>
              </w:rPr>
              <w:t>th</w:t>
            </w:r>
            <w:r>
              <w:rPr>
                <w:rFonts w:ascii="Verdana" w:hAnsi="Verdana"/>
                <w:b/>
                <w:sz w:val="18"/>
                <w:szCs w:val="20"/>
                <w:u w:val="single"/>
                <w:lang w:val="en-US"/>
              </w:rPr>
              <w:t xml:space="preserve"> April 2015 Meeting</w:t>
            </w:r>
            <w:r w:rsidRPr="004462F6">
              <w:rPr>
                <w:rFonts w:ascii="Verdana" w:hAnsi="Verdana"/>
                <w:b/>
                <w:sz w:val="18"/>
                <w:szCs w:val="20"/>
                <w:u w:val="single"/>
                <w:lang w:val="en-US"/>
              </w:rPr>
              <w:t>:</w:t>
            </w:r>
          </w:p>
          <w:p w14:paraId="64B4EF76"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lastRenderedPageBreak/>
              <w:t>In progress</w:t>
            </w:r>
          </w:p>
          <w:p w14:paraId="0C537449" w14:textId="77777777" w:rsidR="00BB55CF" w:rsidRPr="00CE5C40" w:rsidRDefault="00BB55CF" w:rsidP="00BB55CF">
            <w:pPr>
              <w:rPr>
                <w:rFonts w:ascii="Verdana" w:hAnsi="Verdana"/>
                <w:b/>
                <w:sz w:val="18"/>
                <w:szCs w:val="20"/>
                <w:u w:val="single"/>
                <w:lang w:val="en-US"/>
              </w:rPr>
            </w:pPr>
            <w:r>
              <w:rPr>
                <w:rFonts w:ascii="Verdana" w:hAnsi="Verdana"/>
                <w:b/>
                <w:sz w:val="18"/>
                <w:szCs w:val="20"/>
                <w:u w:val="single"/>
                <w:lang w:val="en-US"/>
              </w:rPr>
              <w:t>21 May 2015 Meeting</w:t>
            </w:r>
            <w:r w:rsidRPr="004462F6">
              <w:rPr>
                <w:rFonts w:ascii="Verdana" w:hAnsi="Verdana"/>
                <w:b/>
                <w:sz w:val="18"/>
                <w:szCs w:val="20"/>
                <w:u w:val="single"/>
                <w:lang w:val="en-US"/>
              </w:rPr>
              <w:t>:</w:t>
            </w:r>
          </w:p>
          <w:p w14:paraId="78A0D601"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t>In progress</w:t>
            </w:r>
          </w:p>
          <w:p w14:paraId="4D3EDB20" w14:textId="77777777" w:rsidR="00BB55CF" w:rsidRDefault="00BB55CF" w:rsidP="00BB55CF">
            <w:pPr>
              <w:rPr>
                <w:rFonts w:ascii="Verdana" w:hAnsi="Verdana"/>
                <w:b/>
                <w:sz w:val="18"/>
                <w:szCs w:val="20"/>
                <w:u w:val="single"/>
                <w:lang w:val="en-US"/>
              </w:rPr>
            </w:pPr>
            <w:r>
              <w:rPr>
                <w:rFonts w:ascii="Verdana" w:hAnsi="Verdana"/>
                <w:b/>
                <w:sz w:val="18"/>
                <w:szCs w:val="20"/>
                <w:u w:val="single"/>
                <w:lang w:val="en-US"/>
              </w:rPr>
              <w:t>16 June 2015 Meeting</w:t>
            </w:r>
            <w:r w:rsidRPr="004462F6">
              <w:rPr>
                <w:rFonts w:ascii="Verdana" w:hAnsi="Verdana"/>
                <w:b/>
                <w:sz w:val="18"/>
                <w:szCs w:val="20"/>
                <w:u w:val="single"/>
                <w:lang w:val="en-US"/>
              </w:rPr>
              <w:t>:</w:t>
            </w:r>
          </w:p>
          <w:p w14:paraId="7F6930B7"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t>In progress</w:t>
            </w:r>
          </w:p>
          <w:p w14:paraId="017ED15F" w14:textId="77777777" w:rsidR="00BB55CF" w:rsidRPr="00960486" w:rsidRDefault="00BB55CF" w:rsidP="00BB55CF">
            <w:pPr>
              <w:rPr>
                <w:rFonts w:ascii="Verdana" w:hAnsi="Verdana"/>
                <w:b/>
                <w:sz w:val="18"/>
                <w:szCs w:val="20"/>
                <w:u w:val="single"/>
                <w:lang w:val="en-US"/>
              </w:rPr>
            </w:pPr>
            <w:r>
              <w:rPr>
                <w:rFonts w:ascii="Verdana" w:hAnsi="Verdana"/>
                <w:b/>
                <w:sz w:val="18"/>
                <w:szCs w:val="20"/>
                <w:u w:val="single"/>
                <w:lang w:val="en-US"/>
              </w:rPr>
              <w:t>15</w:t>
            </w:r>
            <w:r w:rsidRPr="00960486">
              <w:rPr>
                <w:rFonts w:ascii="Verdana" w:hAnsi="Verdana"/>
                <w:b/>
                <w:sz w:val="18"/>
                <w:szCs w:val="20"/>
                <w:u w:val="single"/>
                <w:lang w:val="en-US"/>
              </w:rPr>
              <w:t xml:space="preserve"> July 2015 Meeting:</w:t>
            </w:r>
          </w:p>
          <w:p w14:paraId="7932EAC5"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t>In progress</w:t>
            </w:r>
          </w:p>
          <w:p w14:paraId="31658FCA" w14:textId="77777777" w:rsidR="00BB55CF" w:rsidRPr="00960486" w:rsidRDefault="00BB55CF" w:rsidP="00BB55CF">
            <w:pPr>
              <w:rPr>
                <w:rFonts w:ascii="Verdana" w:hAnsi="Verdana"/>
                <w:b/>
                <w:sz w:val="18"/>
                <w:szCs w:val="20"/>
                <w:u w:val="single"/>
                <w:lang w:val="en-US"/>
              </w:rPr>
            </w:pPr>
            <w:r w:rsidRPr="00960486">
              <w:rPr>
                <w:rFonts w:ascii="Verdana" w:hAnsi="Verdana"/>
                <w:b/>
                <w:sz w:val="18"/>
                <w:szCs w:val="20"/>
                <w:u w:val="single"/>
                <w:lang w:val="en-US"/>
              </w:rPr>
              <w:t>27th August 2015 Meeting:</w:t>
            </w:r>
          </w:p>
          <w:p w14:paraId="2049FFF1"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t>In progress</w:t>
            </w:r>
          </w:p>
          <w:p w14:paraId="51EC85EF" w14:textId="77777777" w:rsidR="00BB55CF" w:rsidRPr="00960486" w:rsidRDefault="00BB55CF" w:rsidP="00BB55CF">
            <w:pPr>
              <w:rPr>
                <w:rFonts w:ascii="Verdana" w:hAnsi="Verdana"/>
                <w:b/>
                <w:sz w:val="18"/>
                <w:szCs w:val="20"/>
                <w:u w:val="single"/>
                <w:lang w:val="en-US"/>
              </w:rPr>
            </w:pPr>
            <w:r w:rsidRPr="00960486">
              <w:rPr>
                <w:rFonts w:ascii="Verdana" w:hAnsi="Verdana"/>
                <w:b/>
                <w:sz w:val="18"/>
                <w:szCs w:val="20"/>
                <w:u w:val="single"/>
                <w:lang w:val="en-US"/>
              </w:rPr>
              <w:t>23 September 2015 Meeting:</w:t>
            </w:r>
          </w:p>
          <w:p w14:paraId="79DB034D" w14:textId="77777777" w:rsidR="00BB55CF" w:rsidRPr="00960486" w:rsidRDefault="00BB55CF" w:rsidP="00BB55CF">
            <w:pPr>
              <w:rPr>
                <w:rFonts w:ascii="Verdana" w:hAnsi="Verdana"/>
                <w:sz w:val="18"/>
                <w:szCs w:val="20"/>
                <w:lang w:val="en-US"/>
              </w:rPr>
            </w:pPr>
            <w:proofErr w:type="spellStart"/>
            <w:r w:rsidRPr="00960486">
              <w:rPr>
                <w:rFonts w:ascii="Verdana" w:hAnsi="Verdana"/>
                <w:sz w:val="18"/>
                <w:szCs w:val="20"/>
                <w:lang w:val="en-US"/>
              </w:rPr>
              <w:t>PerT</w:t>
            </w:r>
            <w:proofErr w:type="spellEnd"/>
            <w:r w:rsidRPr="00960486">
              <w:rPr>
                <w:rFonts w:ascii="Verdana" w:hAnsi="Verdana"/>
                <w:sz w:val="18"/>
                <w:szCs w:val="20"/>
                <w:lang w:val="en-US"/>
              </w:rPr>
              <w:t xml:space="preserve">: Could HbbTV be of value in new entertainment systems for cars? Top range products might now include DVB-T receivers (w/ CI+). Service is relayed to portable devices inside the car via </w:t>
            </w:r>
            <w:proofErr w:type="spellStart"/>
            <w:r w:rsidRPr="00960486">
              <w:rPr>
                <w:rFonts w:ascii="Verdana" w:hAnsi="Verdana"/>
                <w:sz w:val="18"/>
                <w:szCs w:val="20"/>
                <w:lang w:val="en-US"/>
              </w:rPr>
              <w:t>WiFi</w:t>
            </w:r>
            <w:proofErr w:type="spellEnd"/>
            <w:r w:rsidRPr="00960486">
              <w:rPr>
                <w:rFonts w:ascii="Verdana" w:hAnsi="Verdana"/>
                <w:sz w:val="18"/>
                <w:szCs w:val="20"/>
                <w:lang w:val="en-US"/>
              </w:rPr>
              <w:t>.</w:t>
            </w:r>
          </w:p>
          <w:p w14:paraId="621AAD3D" w14:textId="77777777" w:rsidR="00BB55CF" w:rsidRPr="00960486" w:rsidRDefault="00BB55CF" w:rsidP="00BB55CF">
            <w:pPr>
              <w:rPr>
                <w:rFonts w:ascii="Verdana" w:hAnsi="Verdana"/>
                <w:b/>
                <w:sz w:val="18"/>
                <w:szCs w:val="20"/>
                <w:u w:val="single"/>
                <w:lang w:val="en-US"/>
              </w:rPr>
            </w:pPr>
            <w:r w:rsidRPr="00960486">
              <w:rPr>
                <w:rFonts w:ascii="Verdana" w:hAnsi="Verdana"/>
                <w:b/>
                <w:sz w:val="18"/>
                <w:szCs w:val="20"/>
                <w:u w:val="single"/>
                <w:lang w:val="en-US"/>
              </w:rPr>
              <w:t>26 October 2015 Meeting:</w:t>
            </w:r>
          </w:p>
          <w:p w14:paraId="3474D833"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t>In progress</w:t>
            </w:r>
          </w:p>
          <w:p w14:paraId="0196EA9B" w14:textId="77777777" w:rsidR="00BB55CF" w:rsidRPr="00960486" w:rsidRDefault="00BB55CF" w:rsidP="00BB55CF">
            <w:pPr>
              <w:rPr>
                <w:rFonts w:ascii="Verdana" w:hAnsi="Verdana"/>
                <w:b/>
                <w:sz w:val="18"/>
                <w:szCs w:val="20"/>
                <w:u w:val="single"/>
                <w:lang w:val="en-US"/>
              </w:rPr>
            </w:pPr>
            <w:r w:rsidRPr="00960486">
              <w:rPr>
                <w:rFonts w:ascii="Verdana" w:hAnsi="Verdana"/>
                <w:b/>
                <w:sz w:val="18"/>
                <w:szCs w:val="20"/>
                <w:u w:val="single"/>
                <w:lang w:val="en-US"/>
              </w:rPr>
              <w:t>26 November 2015 Meeting:</w:t>
            </w:r>
          </w:p>
          <w:p w14:paraId="15B2FA21" w14:textId="77777777" w:rsidR="00BB55CF" w:rsidRPr="00960486" w:rsidRDefault="00BB55CF" w:rsidP="00BB55CF">
            <w:pPr>
              <w:rPr>
                <w:rFonts w:ascii="Verdana" w:hAnsi="Verdana"/>
                <w:sz w:val="18"/>
                <w:szCs w:val="20"/>
                <w:lang w:val="en-US"/>
              </w:rPr>
            </w:pPr>
            <w:r w:rsidRPr="00960486">
              <w:rPr>
                <w:rFonts w:ascii="Verdana" w:hAnsi="Verdana"/>
                <w:sz w:val="18"/>
                <w:szCs w:val="20"/>
                <w:lang w:val="en-US"/>
              </w:rPr>
              <w:t>Closed</w:t>
            </w:r>
          </w:p>
          <w:p w14:paraId="0E3271D9" w14:textId="77777777" w:rsidR="00BB55CF" w:rsidRPr="00960486" w:rsidRDefault="00BB55CF" w:rsidP="00BB55CF">
            <w:pPr>
              <w:rPr>
                <w:rFonts w:ascii="Verdana" w:hAnsi="Verdana"/>
                <w:b/>
                <w:sz w:val="18"/>
                <w:szCs w:val="20"/>
                <w:u w:val="single"/>
                <w:lang w:val="en-US"/>
              </w:rPr>
            </w:pPr>
          </w:p>
        </w:tc>
      </w:tr>
      <w:tr w:rsidR="00BB55CF" w:rsidRPr="00301E8F" w14:paraId="0D3B0D53" w14:textId="77777777" w:rsidTr="008B568B">
        <w:tc>
          <w:tcPr>
            <w:tcW w:w="1277" w:type="dxa"/>
            <w:tcBorders>
              <w:left w:val="single" w:sz="4" w:space="0" w:color="000000"/>
              <w:bottom w:val="single" w:sz="4" w:space="0" w:color="000000"/>
              <w:right w:val="single" w:sz="4" w:space="0" w:color="000000"/>
            </w:tcBorders>
            <w:shd w:val="clear" w:color="auto" w:fill="D9D9D9" w:themeFill="background1" w:themeFillShade="D9"/>
            <w:vAlign w:val="center"/>
          </w:tcPr>
          <w:p w14:paraId="65886AA7" w14:textId="77777777" w:rsidR="00BB55CF" w:rsidRPr="00EB5F99" w:rsidRDefault="00BB55CF" w:rsidP="00BB55CF">
            <w:pPr>
              <w:jc w:val="center"/>
              <w:rPr>
                <w:rFonts w:ascii="Verdana" w:hAnsi="Verdana"/>
                <w:sz w:val="18"/>
                <w:szCs w:val="20"/>
                <w:lang w:val="en-US"/>
              </w:rPr>
            </w:pPr>
            <w:r w:rsidRPr="00EB5F99">
              <w:rPr>
                <w:rFonts w:ascii="Verdana" w:hAnsi="Verdana"/>
                <w:sz w:val="18"/>
                <w:szCs w:val="20"/>
                <w:lang w:val="en-US"/>
              </w:rPr>
              <w:lastRenderedPageBreak/>
              <w:t>31.</w:t>
            </w:r>
          </w:p>
          <w:p w14:paraId="3D7087E6" w14:textId="77777777" w:rsidR="00BB55CF" w:rsidRDefault="00BB55CF" w:rsidP="00BB55CF">
            <w:pPr>
              <w:jc w:val="center"/>
              <w:rPr>
                <w:rFonts w:ascii="Verdana" w:hAnsi="Verdana"/>
                <w:sz w:val="18"/>
                <w:szCs w:val="20"/>
                <w:lang w:val="en-US"/>
              </w:rPr>
            </w:pPr>
            <w:r w:rsidRPr="00EB5F99">
              <w:rPr>
                <w:rFonts w:ascii="Verdana" w:hAnsi="Verdana"/>
                <w:sz w:val="18"/>
                <w:szCs w:val="20"/>
                <w:lang w:val="en-US"/>
              </w:rPr>
              <w:t>Erik/</w:t>
            </w:r>
            <w:proofErr w:type="spellStart"/>
            <w:r w:rsidRPr="00EB5F99">
              <w:rPr>
                <w:rFonts w:ascii="Verdana" w:hAnsi="Verdana"/>
                <w:sz w:val="18"/>
                <w:szCs w:val="20"/>
                <w:lang w:val="en-US"/>
              </w:rPr>
              <w:t>PerT</w:t>
            </w:r>
            <w:proofErr w:type="spellEnd"/>
          </w:p>
          <w:p w14:paraId="211A465E" w14:textId="77777777" w:rsidR="00BB55CF" w:rsidRPr="00EB5F99" w:rsidRDefault="00BB55CF" w:rsidP="00BB55CF">
            <w:pPr>
              <w:jc w:val="center"/>
              <w:rPr>
                <w:rFonts w:ascii="Verdana" w:hAnsi="Verdana"/>
                <w:sz w:val="18"/>
                <w:szCs w:val="20"/>
                <w:lang w:val="en-US"/>
              </w:rPr>
            </w:pPr>
            <w:r>
              <w:rPr>
                <w:rFonts w:ascii="Verdana" w:hAnsi="Verdana"/>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080A4664" w14:textId="77777777" w:rsidR="00BB55CF" w:rsidRPr="00EB5F99" w:rsidRDefault="00BB55CF" w:rsidP="00BB55CF">
            <w:pPr>
              <w:rPr>
                <w:rFonts w:ascii="Verdana" w:hAnsi="Verdana"/>
                <w:b/>
                <w:sz w:val="18"/>
                <w:szCs w:val="20"/>
                <w:lang w:val="en-US"/>
              </w:rPr>
            </w:pPr>
            <w:r w:rsidRPr="00EB5F99">
              <w:rPr>
                <w:rFonts w:ascii="Verdana" w:hAnsi="Verdana"/>
                <w:b/>
                <w:sz w:val="18"/>
                <w:szCs w:val="20"/>
                <w:lang w:val="en-US"/>
              </w:rPr>
              <w:t>Common Event Info file format task</w:t>
            </w:r>
          </w:p>
        </w:tc>
      </w:tr>
      <w:tr w:rsidR="00BB55CF" w:rsidRPr="00301E8F" w14:paraId="1FDA4DDC" w14:textId="77777777" w:rsidTr="008B568B">
        <w:tc>
          <w:tcPr>
            <w:tcW w:w="1277" w:type="dxa"/>
            <w:tcBorders>
              <w:left w:val="single" w:sz="4" w:space="0" w:color="000000"/>
              <w:right w:val="single" w:sz="4" w:space="0" w:color="000000"/>
            </w:tcBorders>
            <w:shd w:val="clear" w:color="auto" w:fill="D9D9D9" w:themeFill="background1" w:themeFillShade="D9"/>
            <w:vAlign w:val="center"/>
          </w:tcPr>
          <w:p w14:paraId="2D7AD5F6" w14:textId="77777777" w:rsidR="00BB55CF" w:rsidRPr="00CE7DF9" w:rsidRDefault="00BB55CF" w:rsidP="00BB55CF">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5C6F09AB" w14:textId="77777777" w:rsidR="00BB55CF" w:rsidRPr="00EB5F99" w:rsidRDefault="00BB55CF" w:rsidP="00BB55CF">
            <w:pPr>
              <w:rPr>
                <w:rFonts w:ascii="Verdana" w:hAnsi="Verdana"/>
                <w:b/>
                <w:sz w:val="18"/>
                <w:szCs w:val="20"/>
                <w:u w:val="single"/>
                <w:lang w:val="en-US"/>
              </w:rPr>
            </w:pPr>
            <w:r w:rsidRPr="00EB5F99">
              <w:rPr>
                <w:rFonts w:ascii="Verdana" w:hAnsi="Verdana"/>
                <w:b/>
                <w:sz w:val="18"/>
                <w:szCs w:val="20"/>
                <w:u w:val="single"/>
                <w:lang w:val="en-US"/>
              </w:rPr>
              <w:t>20th of March call:</w:t>
            </w:r>
          </w:p>
          <w:p w14:paraId="2AD2D404" w14:textId="77777777" w:rsidR="00BB55CF" w:rsidRPr="00EB5F99" w:rsidRDefault="00BB55CF" w:rsidP="00BB55CF">
            <w:pPr>
              <w:rPr>
                <w:rFonts w:ascii="Verdana" w:hAnsi="Verdana"/>
                <w:sz w:val="18"/>
                <w:szCs w:val="20"/>
                <w:lang w:val="en-US"/>
              </w:rPr>
            </w:pPr>
            <w:r w:rsidRPr="00EB5F99">
              <w:rPr>
                <w:rFonts w:ascii="Verdana" w:hAnsi="Verdana"/>
                <w:sz w:val="18"/>
                <w:szCs w:val="20"/>
                <w:lang w:val="en-US"/>
              </w:rPr>
              <w:t>Interest for a common Event Info file format (Broadcast + OTT) -Possible as interchange format between content providers and distributors/operators? (“Public schedule”). Shall support event info and metadata for both broadcast (linear TV) and OTT (linear and on-demand/catch-up) incl for example OnDemand/OTT content rights etc.</w:t>
            </w:r>
          </w:p>
          <w:p w14:paraId="751C70B2" w14:textId="77777777" w:rsidR="00BB55CF" w:rsidRPr="00EB5F99" w:rsidRDefault="00BB55CF" w:rsidP="00BB55CF">
            <w:pPr>
              <w:rPr>
                <w:rFonts w:ascii="Verdana" w:hAnsi="Verdana"/>
                <w:sz w:val="18"/>
                <w:szCs w:val="20"/>
                <w:lang w:val="en-US"/>
              </w:rPr>
            </w:pPr>
            <w:r w:rsidRPr="00EB5F99">
              <w:rPr>
                <w:rFonts w:ascii="Verdana" w:hAnsi="Verdana"/>
                <w:sz w:val="18"/>
                <w:szCs w:val="20"/>
                <w:lang w:val="en-US"/>
              </w:rPr>
              <w:t xml:space="preserve">To be decided whether this is a separate group under API or a group directly under </w:t>
            </w:r>
            <w:proofErr w:type="spellStart"/>
            <w:r w:rsidRPr="00EB5F99">
              <w:rPr>
                <w:rFonts w:ascii="Verdana" w:hAnsi="Verdana"/>
                <w:sz w:val="18"/>
                <w:szCs w:val="20"/>
                <w:lang w:val="en-US"/>
              </w:rPr>
              <w:t>Nordig</w:t>
            </w:r>
            <w:proofErr w:type="spellEnd"/>
            <w:r w:rsidRPr="00EB5F99">
              <w:rPr>
                <w:rFonts w:ascii="Verdana" w:hAnsi="Verdana"/>
                <w:sz w:val="18"/>
                <w:szCs w:val="20"/>
                <w:lang w:val="en-US"/>
              </w:rPr>
              <w:t xml:space="preserve"> T. Operators might be more interested in this. Per to </w:t>
            </w:r>
            <w:proofErr w:type="gramStart"/>
            <w:r w:rsidRPr="00EB5F99">
              <w:rPr>
                <w:rFonts w:ascii="Verdana" w:hAnsi="Verdana"/>
                <w:sz w:val="18"/>
                <w:szCs w:val="20"/>
                <w:lang w:val="en-US"/>
              </w:rPr>
              <w:t>look into</w:t>
            </w:r>
            <w:proofErr w:type="gramEnd"/>
            <w:r w:rsidRPr="00EB5F99">
              <w:rPr>
                <w:rFonts w:ascii="Verdana" w:hAnsi="Verdana"/>
                <w:sz w:val="18"/>
                <w:szCs w:val="20"/>
                <w:lang w:val="en-US"/>
              </w:rPr>
              <w:t xml:space="preserve"> who can be invited to this activity</w:t>
            </w:r>
          </w:p>
          <w:p w14:paraId="5F1C554C" w14:textId="77777777" w:rsidR="00BB55CF" w:rsidRPr="00A72456" w:rsidRDefault="00BB55CF" w:rsidP="00BB55CF">
            <w:pPr>
              <w:rPr>
                <w:rFonts w:ascii="Verdana" w:hAnsi="Verdana"/>
                <w:b/>
                <w:sz w:val="18"/>
                <w:szCs w:val="20"/>
                <w:u w:val="single"/>
                <w:lang w:val="en-US"/>
              </w:rPr>
            </w:pPr>
            <w:r>
              <w:rPr>
                <w:rFonts w:ascii="Verdana" w:hAnsi="Verdana"/>
                <w:b/>
                <w:sz w:val="18"/>
                <w:szCs w:val="20"/>
                <w:u w:val="single"/>
                <w:lang w:val="en-US"/>
              </w:rPr>
              <w:t>27</w:t>
            </w:r>
            <w:r w:rsidRPr="00EB5F99">
              <w:rPr>
                <w:rFonts w:ascii="Verdana" w:hAnsi="Verdana"/>
                <w:b/>
                <w:sz w:val="18"/>
                <w:szCs w:val="20"/>
                <w:u w:val="single"/>
                <w:lang w:val="en-US"/>
              </w:rPr>
              <w:t>th</w:t>
            </w:r>
            <w:r>
              <w:rPr>
                <w:rFonts w:ascii="Verdana" w:hAnsi="Verdana"/>
                <w:b/>
                <w:sz w:val="18"/>
                <w:szCs w:val="20"/>
                <w:u w:val="single"/>
                <w:lang w:val="en-US"/>
              </w:rPr>
              <w:t xml:space="preserve"> of April</w:t>
            </w:r>
            <w:r w:rsidRPr="00A72456">
              <w:rPr>
                <w:rFonts w:ascii="Verdana" w:hAnsi="Verdana"/>
                <w:b/>
                <w:sz w:val="18"/>
                <w:szCs w:val="20"/>
                <w:u w:val="single"/>
                <w:lang w:val="en-US"/>
              </w:rPr>
              <w:t xml:space="preserve"> call:</w:t>
            </w:r>
          </w:p>
          <w:p w14:paraId="5D012F88" w14:textId="77777777" w:rsidR="00BB55CF" w:rsidRPr="00EB5F99" w:rsidRDefault="00BB55CF" w:rsidP="00BB55CF">
            <w:pPr>
              <w:rPr>
                <w:rFonts w:ascii="Verdana" w:hAnsi="Verdana"/>
                <w:sz w:val="18"/>
                <w:szCs w:val="20"/>
                <w:lang w:val="en-US"/>
              </w:rPr>
            </w:pPr>
            <w:r w:rsidRPr="00EB5F99">
              <w:rPr>
                <w:rFonts w:ascii="Verdana" w:hAnsi="Verdana"/>
                <w:sz w:val="18"/>
                <w:szCs w:val="20"/>
                <w:lang w:val="en-US"/>
              </w:rPr>
              <w:t xml:space="preserve">Per T will send out some info regarding this to NorDig T. Waiting for response. </w:t>
            </w:r>
          </w:p>
          <w:p w14:paraId="118955F7" w14:textId="77777777" w:rsidR="00BB55CF" w:rsidRPr="00CE5C40" w:rsidRDefault="00BB55CF" w:rsidP="00BB55CF">
            <w:pPr>
              <w:rPr>
                <w:rFonts w:ascii="Verdana" w:hAnsi="Verdana"/>
                <w:b/>
                <w:sz w:val="18"/>
                <w:szCs w:val="20"/>
                <w:u w:val="single"/>
                <w:lang w:val="en-US"/>
              </w:rPr>
            </w:pPr>
            <w:r>
              <w:rPr>
                <w:rFonts w:ascii="Verdana" w:hAnsi="Verdana"/>
                <w:b/>
                <w:sz w:val="18"/>
                <w:szCs w:val="20"/>
                <w:u w:val="single"/>
                <w:lang w:val="en-US"/>
              </w:rPr>
              <w:t>21 May 2015 Meeting</w:t>
            </w:r>
            <w:r w:rsidRPr="004462F6">
              <w:rPr>
                <w:rFonts w:ascii="Verdana" w:hAnsi="Verdana"/>
                <w:b/>
                <w:sz w:val="18"/>
                <w:szCs w:val="20"/>
                <w:u w:val="single"/>
                <w:lang w:val="en-US"/>
              </w:rPr>
              <w:t>:</w:t>
            </w:r>
          </w:p>
          <w:p w14:paraId="5CB3AB3D" w14:textId="77777777" w:rsidR="00BB55CF" w:rsidRPr="00EB5F99" w:rsidRDefault="00BB55CF" w:rsidP="00BB55CF">
            <w:pPr>
              <w:rPr>
                <w:rFonts w:ascii="Verdana" w:hAnsi="Verdana"/>
                <w:sz w:val="18"/>
                <w:szCs w:val="20"/>
                <w:lang w:val="en-US"/>
              </w:rPr>
            </w:pPr>
            <w:r w:rsidRPr="00EB5F99">
              <w:rPr>
                <w:rFonts w:ascii="Verdana" w:hAnsi="Verdana"/>
                <w:sz w:val="18"/>
                <w:szCs w:val="20"/>
                <w:lang w:val="en-US"/>
              </w:rPr>
              <w:t xml:space="preserve">In progress. Need to check with </w:t>
            </w:r>
            <w:proofErr w:type="spellStart"/>
            <w:r w:rsidRPr="00EB5F99">
              <w:rPr>
                <w:rFonts w:ascii="Verdana" w:hAnsi="Verdana"/>
                <w:sz w:val="18"/>
                <w:szCs w:val="20"/>
                <w:lang w:val="en-US"/>
              </w:rPr>
              <w:t>Excom</w:t>
            </w:r>
            <w:proofErr w:type="spellEnd"/>
            <w:r w:rsidRPr="00EB5F99">
              <w:rPr>
                <w:rFonts w:ascii="Verdana" w:hAnsi="Verdana"/>
                <w:sz w:val="18"/>
                <w:szCs w:val="20"/>
                <w:lang w:val="en-US"/>
              </w:rPr>
              <w:t xml:space="preserve"> if we can invite external broadcasters and operators (SBS Discovery </w:t>
            </w:r>
            <w:proofErr w:type="spellStart"/>
            <w:r w:rsidRPr="00EB5F99">
              <w:rPr>
                <w:rFonts w:ascii="Verdana" w:hAnsi="Verdana"/>
                <w:sz w:val="18"/>
                <w:szCs w:val="20"/>
                <w:lang w:val="en-US"/>
              </w:rPr>
              <w:t>etc</w:t>
            </w:r>
            <w:proofErr w:type="spellEnd"/>
            <w:r w:rsidRPr="00EB5F99">
              <w:rPr>
                <w:rFonts w:ascii="Verdana" w:hAnsi="Verdana"/>
                <w:sz w:val="18"/>
                <w:szCs w:val="20"/>
                <w:lang w:val="en-US"/>
              </w:rPr>
              <w:t>). Might request assistance from Peter M and API group.</w:t>
            </w:r>
          </w:p>
          <w:p w14:paraId="73BD1A13" w14:textId="77777777" w:rsidR="00BB55CF" w:rsidRDefault="00BB55CF" w:rsidP="00BB55CF">
            <w:pPr>
              <w:rPr>
                <w:rFonts w:ascii="Verdana" w:hAnsi="Verdana"/>
                <w:b/>
                <w:sz w:val="18"/>
                <w:szCs w:val="20"/>
                <w:u w:val="single"/>
                <w:lang w:val="en-US"/>
              </w:rPr>
            </w:pPr>
            <w:r>
              <w:rPr>
                <w:rFonts w:ascii="Verdana" w:hAnsi="Verdana"/>
                <w:b/>
                <w:sz w:val="18"/>
                <w:szCs w:val="20"/>
                <w:u w:val="single"/>
                <w:lang w:val="en-US"/>
              </w:rPr>
              <w:t>16 June 2015 Meeting</w:t>
            </w:r>
            <w:r w:rsidRPr="004462F6">
              <w:rPr>
                <w:rFonts w:ascii="Verdana" w:hAnsi="Verdana"/>
                <w:b/>
                <w:sz w:val="18"/>
                <w:szCs w:val="20"/>
                <w:u w:val="single"/>
                <w:lang w:val="en-US"/>
              </w:rPr>
              <w:t>:</w:t>
            </w:r>
          </w:p>
          <w:p w14:paraId="389E3FB7" w14:textId="77777777" w:rsidR="00BB55CF" w:rsidRPr="00EB5F99" w:rsidRDefault="00BB55CF" w:rsidP="00BB55CF">
            <w:pPr>
              <w:rPr>
                <w:rFonts w:ascii="Verdana" w:hAnsi="Verdana"/>
                <w:sz w:val="18"/>
                <w:szCs w:val="20"/>
                <w:lang w:val="en-US"/>
              </w:rPr>
            </w:pPr>
            <w:proofErr w:type="spellStart"/>
            <w:r w:rsidRPr="00EB5F99">
              <w:rPr>
                <w:rFonts w:ascii="Verdana" w:hAnsi="Verdana"/>
                <w:sz w:val="18"/>
                <w:szCs w:val="20"/>
                <w:lang w:val="en-US"/>
              </w:rPr>
              <w:t>Excom</w:t>
            </w:r>
            <w:proofErr w:type="spellEnd"/>
            <w:r w:rsidRPr="00EB5F99">
              <w:rPr>
                <w:rFonts w:ascii="Verdana" w:hAnsi="Verdana"/>
                <w:sz w:val="18"/>
                <w:szCs w:val="20"/>
                <w:lang w:val="en-US"/>
              </w:rPr>
              <w:t xml:space="preserve"> is OK with inviting external broadcasters and operators.</w:t>
            </w:r>
          </w:p>
          <w:p w14:paraId="29FF3037" w14:textId="77777777" w:rsidR="00BB55CF" w:rsidRPr="00EB5F99" w:rsidRDefault="00BB55CF" w:rsidP="00BB55CF">
            <w:pPr>
              <w:rPr>
                <w:rFonts w:ascii="Verdana" w:hAnsi="Verdana"/>
                <w:b/>
                <w:sz w:val="18"/>
                <w:szCs w:val="20"/>
                <w:u w:val="single"/>
                <w:lang w:val="en-US"/>
              </w:rPr>
            </w:pPr>
            <w:r>
              <w:rPr>
                <w:rFonts w:ascii="Verdana" w:hAnsi="Verdana"/>
                <w:b/>
                <w:sz w:val="18"/>
                <w:szCs w:val="20"/>
                <w:u w:val="single"/>
                <w:lang w:val="en-US"/>
              </w:rPr>
              <w:lastRenderedPageBreak/>
              <w:t>15</w:t>
            </w:r>
            <w:r w:rsidRPr="00EB5F99">
              <w:rPr>
                <w:rFonts w:ascii="Verdana" w:hAnsi="Verdana"/>
                <w:b/>
                <w:sz w:val="18"/>
                <w:szCs w:val="20"/>
                <w:u w:val="single"/>
                <w:lang w:val="en-US"/>
              </w:rPr>
              <w:t xml:space="preserve"> July 2015 Meeting:</w:t>
            </w:r>
          </w:p>
          <w:p w14:paraId="3DE97490" w14:textId="77777777" w:rsidR="00BB55CF" w:rsidRPr="00EB5F99" w:rsidRDefault="00BB55CF" w:rsidP="00BB55CF">
            <w:pPr>
              <w:rPr>
                <w:rFonts w:ascii="Verdana" w:hAnsi="Verdana"/>
                <w:sz w:val="18"/>
                <w:szCs w:val="20"/>
                <w:lang w:val="en-US"/>
              </w:rPr>
            </w:pPr>
            <w:r w:rsidRPr="00EB5F99">
              <w:rPr>
                <w:rFonts w:ascii="Verdana" w:hAnsi="Verdana"/>
                <w:sz w:val="18"/>
                <w:szCs w:val="20"/>
                <w:lang w:val="en-US"/>
              </w:rPr>
              <w:t>In progress</w:t>
            </w:r>
          </w:p>
          <w:p w14:paraId="40299633" w14:textId="77777777" w:rsidR="00BB55CF" w:rsidRPr="00EB5F99" w:rsidRDefault="00BB55CF" w:rsidP="00BB55CF">
            <w:pPr>
              <w:rPr>
                <w:rFonts w:ascii="Verdana" w:hAnsi="Verdana"/>
                <w:b/>
                <w:sz w:val="18"/>
                <w:szCs w:val="20"/>
                <w:u w:val="single"/>
                <w:lang w:val="en-US"/>
              </w:rPr>
            </w:pPr>
            <w:r w:rsidRPr="00EB5F99">
              <w:rPr>
                <w:rFonts w:ascii="Verdana" w:hAnsi="Verdana"/>
                <w:b/>
                <w:sz w:val="18"/>
                <w:szCs w:val="20"/>
                <w:u w:val="single"/>
                <w:lang w:val="en-US"/>
              </w:rPr>
              <w:t>27th August 2015 Meeting:</w:t>
            </w:r>
          </w:p>
          <w:p w14:paraId="1673ECDC" w14:textId="77777777" w:rsidR="00BB55CF" w:rsidRPr="00EB5F99" w:rsidRDefault="00BB55CF" w:rsidP="00BB55CF">
            <w:pPr>
              <w:rPr>
                <w:rFonts w:ascii="Verdana" w:hAnsi="Verdana"/>
                <w:sz w:val="18"/>
                <w:szCs w:val="20"/>
                <w:lang w:val="en-US"/>
              </w:rPr>
            </w:pPr>
            <w:r w:rsidRPr="00EB5F99">
              <w:rPr>
                <w:rFonts w:ascii="Verdana" w:hAnsi="Verdana"/>
                <w:sz w:val="18"/>
                <w:szCs w:val="20"/>
                <w:lang w:val="en-US"/>
              </w:rPr>
              <w:t>In progress</w:t>
            </w:r>
          </w:p>
          <w:p w14:paraId="78526E96" w14:textId="77777777" w:rsidR="00BB55CF" w:rsidRPr="00EB5F99" w:rsidRDefault="00BB55CF" w:rsidP="00BB55CF">
            <w:pPr>
              <w:rPr>
                <w:rFonts w:ascii="Verdana" w:hAnsi="Verdana"/>
                <w:b/>
                <w:sz w:val="18"/>
                <w:szCs w:val="20"/>
                <w:u w:val="single"/>
                <w:lang w:val="en-US"/>
              </w:rPr>
            </w:pPr>
            <w:r w:rsidRPr="00EB5F99">
              <w:rPr>
                <w:rFonts w:ascii="Verdana" w:hAnsi="Verdana"/>
                <w:b/>
                <w:sz w:val="18"/>
                <w:szCs w:val="20"/>
                <w:u w:val="single"/>
                <w:lang w:val="en-US"/>
              </w:rPr>
              <w:t>23 September 2015 Meeting:</w:t>
            </w:r>
          </w:p>
          <w:p w14:paraId="0D697951" w14:textId="77777777" w:rsidR="00BB55CF" w:rsidRPr="00EB5F99" w:rsidRDefault="00BB55CF" w:rsidP="00BB55CF">
            <w:pPr>
              <w:rPr>
                <w:rFonts w:ascii="Verdana" w:hAnsi="Verdana"/>
                <w:sz w:val="18"/>
                <w:szCs w:val="20"/>
                <w:lang w:val="en-US"/>
              </w:rPr>
            </w:pPr>
            <w:r w:rsidRPr="00EB5F99">
              <w:rPr>
                <w:rFonts w:ascii="Verdana" w:hAnsi="Verdana"/>
                <w:sz w:val="18"/>
                <w:szCs w:val="20"/>
                <w:lang w:val="en-US"/>
              </w:rPr>
              <w:t>Ad hoc group will be established for this item under NorDig T (chaired by Peter Mølsted). Randi Volle from NRK will join that group (previously worked with TV anytime).</w:t>
            </w:r>
          </w:p>
          <w:p w14:paraId="225FBF9E" w14:textId="77777777" w:rsidR="00BB55CF" w:rsidRPr="00EB5F99" w:rsidRDefault="00BB55CF" w:rsidP="00BB55CF">
            <w:pPr>
              <w:rPr>
                <w:rFonts w:ascii="Verdana" w:hAnsi="Verdana"/>
                <w:b/>
                <w:sz w:val="18"/>
                <w:szCs w:val="20"/>
                <w:u w:val="single"/>
                <w:lang w:val="en-US"/>
              </w:rPr>
            </w:pPr>
            <w:r w:rsidRPr="00EB5F99">
              <w:rPr>
                <w:rFonts w:ascii="Verdana" w:hAnsi="Verdana"/>
                <w:b/>
                <w:sz w:val="18"/>
                <w:szCs w:val="20"/>
                <w:u w:val="single"/>
                <w:lang w:val="en-US"/>
              </w:rPr>
              <w:t>26 October 2015 Meeting:</w:t>
            </w:r>
          </w:p>
          <w:p w14:paraId="4E46C3CC" w14:textId="77777777" w:rsidR="00BB55CF" w:rsidRDefault="00BB55CF" w:rsidP="00BB55CF">
            <w:pPr>
              <w:rPr>
                <w:rFonts w:ascii="Verdana" w:hAnsi="Verdana"/>
                <w:sz w:val="18"/>
                <w:szCs w:val="20"/>
                <w:lang w:val="en-US"/>
              </w:rPr>
            </w:pPr>
            <w:r w:rsidRPr="00EB5F99">
              <w:rPr>
                <w:rFonts w:ascii="Verdana" w:hAnsi="Verdana"/>
                <w:sz w:val="18"/>
                <w:szCs w:val="20"/>
                <w:lang w:val="en-US"/>
              </w:rPr>
              <w:t xml:space="preserve">Closed. There is now a separate group under </w:t>
            </w:r>
            <w:proofErr w:type="spellStart"/>
            <w:r w:rsidRPr="00EB5F99">
              <w:rPr>
                <w:rFonts w:ascii="Verdana" w:hAnsi="Verdana"/>
                <w:sz w:val="18"/>
                <w:szCs w:val="20"/>
                <w:lang w:val="en-US"/>
              </w:rPr>
              <w:t>Nordig</w:t>
            </w:r>
            <w:proofErr w:type="spellEnd"/>
            <w:r w:rsidRPr="00EB5F99">
              <w:rPr>
                <w:rFonts w:ascii="Verdana" w:hAnsi="Verdana"/>
                <w:sz w:val="18"/>
                <w:szCs w:val="20"/>
                <w:lang w:val="en-US"/>
              </w:rPr>
              <w:t xml:space="preserve"> T, chaired by Peter Mølsted.</w:t>
            </w:r>
          </w:p>
          <w:p w14:paraId="0BD25A2E" w14:textId="77777777" w:rsidR="00BA2FFD" w:rsidRPr="00EB5F99" w:rsidRDefault="00BA2FFD" w:rsidP="00BB55CF">
            <w:pPr>
              <w:rPr>
                <w:rFonts w:ascii="Verdana" w:hAnsi="Verdana"/>
                <w:sz w:val="18"/>
                <w:szCs w:val="20"/>
                <w:lang w:val="en-US"/>
              </w:rPr>
            </w:pPr>
          </w:p>
        </w:tc>
      </w:tr>
      <w:tr w:rsidR="00BA2FFD" w:rsidRPr="00301E8F" w14:paraId="0691887A" w14:textId="77777777" w:rsidTr="008B568B">
        <w:tc>
          <w:tcPr>
            <w:tcW w:w="1277" w:type="dxa"/>
            <w:tcBorders>
              <w:left w:val="single" w:sz="4" w:space="0" w:color="000000"/>
              <w:bottom w:val="single" w:sz="4" w:space="0" w:color="000000"/>
              <w:right w:val="single" w:sz="4" w:space="0" w:color="000000"/>
            </w:tcBorders>
            <w:shd w:val="clear" w:color="auto" w:fill="D9D9D9" w:themeFill="background1" w:themeFillShade="D9"/>
            <w:vAlign w:val="center"/>
          </w:tcPr>
          <w:p w14:paraId="14E9BEC6" w14:textId="77777777" w:rsidR="00BA2FFD" w:rsidRPr="00125588" w:rsidRDefault="00BA2FFD" w:rsidP="00BA2FFD">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66488134" w14:textId="77777777" w:rsidR="00BA2FFD" w:rsidRPr="00276412" w:rsidRDefault="00BA2FFD" w:rsidP="00BA2FFD">
            <w:pPr>
              <w:rPr>
                <w:rFonts w:ascii="Verdana" w:hAnsi="Verdana"/>
                <w:b/>
                <w:color w:val="000000" w:themeColor="text1"/>
                <w:sz w:val="18"/>
                <w:szCs w:val="18"/>
                <w:lang w:val="en-US"/>
              </w:rPr>
            </w:pPr>
          </w:p>
        </w:tc>
      </w:tr>
      <w:tr w:rsidR="00BA2FFD" w:rsidRPr="00301E8F" w14:paraId="6963E8C7" w14:textId="77777777" w:rsidTr="008B568B">
        <w:tc>
          <w:tcPr>
            <w:tcW w:w="1277" w:type="dxa"/>
            <w:tcBorders>
              <w:left w:val="single" w:sz="4" w:space="0" w:color="000000"/>
              <w:bottom w:val="single" w:sz="4" w:space="0" w:color="000000"/>
              <w:right w:val="single" w:sz="4" w:space="0" w:color="000000"/>
            </w:tcBorders>
            <w:shd w:val="clear" w:color="auto" w:fill="D9D9D9" w:themeFill="background1" w:themeFillShade="D9"/>
            <w:vAlign w:val="center"/>
          </w:tcPr>
          <w:p w14:paraId="182D68F8" w14:textId="77777777" w:rsidR="00BA2FFD" w:rsidRPr="00D677FF" w:rsidRDefault="00BA2FFD" w:rsidP="00BA2FFD">
            <w:pPr>
              <w:jc w:val="center"/>
              <w:rPr>
                <w:rFonts w:ascii="Verdana" w:hAnsi="Verdana"/>
                <w:sz w:val="18"/>
                <w:szCs w:val="20"/>
                <w:lang w:val="en-US"/>
              </w:rPr>
            </w:pPr>
            <w:r w:rsidRPr="00D677FF">
              <w:rPr>
                <w:rFonts w:ascii="Verdana" w:hAnsi="Verdana"/>
                <w:sz w:val="18"/>
                <w:szCs w:val="20"/>
                <w:lang w:val="en-US"/>
              </w:rPr>
              <w:t>30.</w:t>
            </w:r>
          </w:p>
          <w:p w14:paraId="2120B1DC" w14:textId="77777777" w:rsidR="00BA2FFD" w:rsidRDefault="00BA2FFD" w:rsidP="00BA2FFD">
            <w:pPr>
              <w:jc w:val="center"/>
              <w:rPr>
                <w:rFonts w:ascii="Verdana" w:hAnsi="Verdana"/>
                <w:sz w:val="18"/>
                <w:szCs w:val="20"/>
                <w:lang w:val="en-US"/>
              </w:rPr>
            </w:pPr>
            <w:r w:rsidRPr="00D677FF">
              <w:rPr>
                <w:rFonts w:ascii="Verdana" w:hAnsi="Verdana"/>
                <w:sz w:val="18"/>
                <w:szCs w:val="20"/>
                <w:lang w:val="en-US"/>
              </w:rPr>
              <w:t xml:space="preserve">Jon / </w:t>
            </w:r>
            <w:proofErr w:type="spellStart"/>
            <w:r w:rsidRPr="00D677FF">
              <w:rPr>
                <w:rFonts w:ascii="Verdana" w:hAnsi="Verdana"/>
                <w:sz w:val="18"/>
                <w:szCs w:val="20"/>
                <w:lang w:val="en-US"/>
              </w:rPr>
              <w:t>PerT</w:t>
            </w:r>
            <w:proofErr w:type="spellEnd"/>
          </w:p>
          <w:p w14:paraId="7E540E7F" w14:textId="77777777" w:rsidR="00A33B44" w:rsidRPr="00125588" w:rsidRDefault="00A33B44" w:rsidP="00BA2FFD">
            <w:pPr>
              <w:jc w:val="center"/>
              <w:rPr>
                <w:rFonts w:ascii="Verdana" w:hAnsi="Verdana"/>
                <w:sz w:val="18"/>
                <w:szCs w:val="20"/>
                <w:lang w:val="en-US"/>
              </w:rPr>
            </w:pPr>
            <w:r>
              <w:rPr>
                <w:rFonts w:ascii="Verdana" w:hAnsi="Verdana"/>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9BD2C92" w14:textId="77777777" w:rsidR="00BA2FFD" w:rsidRPr="00BE765A" w:rsidRDefault="00BA2FFD" w:rsidP="00BA2FFD">
            <w:pPr>
              <w:rPr>
                <w:rFonts w:ascii="Verdana" w:hAnsi="Verdana"/>
                <w:b/>
                <w:sz w:val="18"/>
                <w:szCs w:val="20"/>
                <w:lang w:val="en-US"/>
              </w:rPr>
            </w:pPr>
            <w:r>
              <w:rPr>
                <w:rFonts w:ascii="Verdana" w:hAnsi="Verdana"/>
                <w:b/>
                <w:sz w:val="18"/>
                <w:szCs w:val="20"/>
                <w:lang w:val="en-US"/>
              </w:rPr>
              <w:t xml:space="preserve">Update </w:t>
            </w:r>
            <w:proofErr w:type="spellStart"/>
            <w:r>
              <w:rPr>
                <w:rFonts w:ascii="Verdana" w:hAnsi="Verdana"/>
                <w:b/>
                <w:sz w:val="18"/>
                <w:szCs w:val="20"/>
                <w:lang w:val="en-US"/>
              </w:rPr>
              <w:t>NordigIRD</w:t>
            </w:r>
            <w:proofErr w:type="spellEnd"/>
            <w:r>
              <w:rPr>
                <w:rFonts w:ascii="Verdana" w:hAnsi="Verdana"/>
                <w:b/>
                <w:sz w:val="18"/>
                <w:szCs w:val="20"/>
                <w:lang w:val="en-US"/>
              </w:rPr>
              <w:t xml:space="preserve"> specification to refer to latest Errata of HbbTV Spec </w:t>
            </w:r>
          </w:p>
        </w:tc>
      </w:tr>
      <w:tr w:rsidR="00BA2FFD" w:rsidRPr="00301E8F" w14:paraId="23B508C8" w14:textId="77777777" w:rsidTr="008B568B">
        <w:tc>
          <w:tcPr>
            <w:tcW w:w="1277" w:type="dxa"/>
            <w:tcBorders>
              <w:left w:val="single" w:sz="4" w:space="0" w:color="000000"/>
              <w:bottom w:val="single" w:sz="4" w:space="0" w:color="000000"/>
              <w:right w:val="single" w:sz="4" w:space="0" w:color="000000"/>
            </w:tcBorders>
            <w:shd w:val="clear" w:color="auto" w:fill="D9D9D9" w:themeFill="background1" w:themeFillShade="D9"/>
            <w:vAlign w:val="center"/>
          </w:tcPr>
          <w:p w14:paraId="38E6115B" w14:textId="77777777" w:rsidR="00BA2FFD" w:rsidRPr="00125588" w:rsidRDefault="00BA2FFD" w:rsidP="00BA2FFD">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6D349B95" w14:textId="77777777" w:rsidR="00BA2FFD" w:rsidRPr="007569F1" w:rsidRDefault="00BA2FFD" w:rsidP="00BA2FFD">
            <w:pPr>
              <w:rPr>
                <w:rFonts w:ascii="Verdana" w:hAnsi="Verdana"/>
                <w:b/>
                <w:sz w:val="18"/>
                <w:szCs w:val="20"/>
                <w:u w:val="single"/>
                <w:lang w:val="en-US"/>
              </w:rPr>
            </w:pPr>
            <w:r w:rsidRPr="007569F1">
              <w:rPr>
                <w:rFonts w:ascii="Verdana" w:hAnsi="Verdana"/>
                <w:b/>
                <w:sz w:val="18"/>
                <w:szCs w:val="20"/>
                <w:u w:val="single"/>
                <w:lang w:val="en-US"/>
              </w:rPr>
              <w:t>20</w:t>
            </w:r>
            <w:r w:rsidRPr="007569F1">
              <w:rPr>
                <w:rFonts w:ascii="Verdana" w:hAnsi="Verdana"/>
                <w:b/>
                <w:sz w:val="18"/>
                <w:szCs w:val="20"/>
                <w:u w:val="single"/>
                <w:vertAlign w:val="superscript"/>
                <w:lang w:val="en-US"/>
              </w:rPr>
              <w:t>th</w:t>
            </w:r>
            <w:r>
              <w:rPr>
                <w:rFonts w:ascii="Verdana" w:hAnsi="Verdana"/>
                <w:b/>
                <w:sz w:val="18"/>
                <w:szCs w:val="20"/>
                <w:u w:val="single"/>
                <w:lang w:val="en-US"/>
              </w:rPr>
              <w:t xml:space="preserve">of </w:t>
            </w:r>
            <w:r w:rsidRPr="007569F1">
              <w:rPr>
                <w:rFonts w:ascii="Verdana" w:hAnsi="Verdana"/>
                <w:b/>
                <w:sz w:val="18"/>
                <w:szCs w:val="20"/>
                <w:u w:val="single"/>
                <w:lang w:val="en-US"/>
              </w:rPr>
              <w:t>February call:</w:t>
            </w:r>
          </w:p>
          <w:p w14:paraId="1641A6EE" w14:textId="77777777" w:rsidR="00BA2FFD" w:rsidRDefault="00BA2FFD" w:rsidP="00BA2FFD">
            <w:pPr>
              <w:rPr>
                <w:rFonts w:ascii="Verdana" w:hAnsi="Verdana"/>
                <w:sz w:val="18"/>
                <w:szCs w:val="20"/>
                <w:lang w:val="en-US"/>
              </w:rPr>
            </w:pPr>
            <w:r>
              <w:rPr>
                <w:rFonts w:ascii="Verdana" w:hAnsi="Verdana"/>
                <w:sz w:val="18"/>
                <w:szCs w:val="20"/>
                <w:lang w:val="en-US"/>
              </w:rPr>
              <w:t xml:space="preserve">Correct the </w:t>
            </w:r>
            <w:proofErr w:type="spellStart"/>
            <w:r>
              <w:rPr>
                <w:rFonts w:ascii="Verdana" w:hAnsi="Verdana"/>
                <w:sz w:val="18"/>
                <w:szCs w:val="20"/>
                <w:lang w:val="en-US"/>
              </w:rPr>
              <w:t>NordigIRD</w:t>
            </w:r>
            <w:proofErr w:type="spellEnd"/>
            <w:r>
              <w:rPr>
                <w:rFonts w:ascii="Verdana" w:hAnsi="Verdana"/>
                <w:sz w:val="18"/>
                <w:szCs w:val="20"/>
                <w:lang w:val="en-US"/>
              </w:rPr>
              <w:t xml:space="preserve"> specification to refer to the latest Errata published by HbbTV. Per to send word version of 2.5.1 to Jon who will then provide the correct reference. </w:t>
            </w:r>
          </w:p>
          <w:p w14:paraId="6FADBF6A" w14:textId="77777777" w:rsidR="00BA2FFD" w:rsidRDefault="00BA2FFD" w:rsidP="00BA2FFD">
            <w:pPr>
              <w:rPr>
                <w:rFonts w:ascii="Verdana" w:hAnsi="Verdana"/>
                <w:b/>
                <w:sz w:val="18"/>
                <w:szCs w:val="20"/>
                <w:u w:val="single"/>
                <w:lang w:val="en-US"/>
              </w:rPr>
            </w:pPr>
            <w:r w:rsidRPr="004462F6">
              <w:rPr>
                <w:rFonts w:ascii="Verdana" w:hAnsi="Verdana"/>
                <w:b/>
                <w:sz w:val="18"/>
                <w:szCs w:val="20"/>
                <w:u w:val="single"/>
                <w:lang w:val="en-US"/>
              </w:rPr>
              <w:t>20</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March 2015 Meeting</w:t>
            </w:r>
            <w:r w:rsidRPr="004462F6">
              <w:rPr>
                <w:rFonts w:ascii="Verdana" w:hAnsi="Verdana"/>
                <w:b/>
                <w:sz w:val="18"/>
                <w:szCs w:val="20"/>
                <w:u w:val="single"/>
                <w:lang w:val="en-US"/>
              </w:rPr>
              <w:t>:</w:t>
            </w:r>
          </w:p>
          <w:p w14:paraId="7795463B" w14:textId="77777777" w:rsidR="00BA2FFD" w:rsidRDefault="00BA2FFD" w:rsidP="00BA2FFD">
            <w:pPr>
              <w:rPr>
                <w:rFonts w:ascii="Verdana" w:hAnsi="Verdana"/>
                <w:sz w:val="18"/>
                <w:szCs w:val="20"/>
                <w:lang w:val="en-US"/>
              </w:rPr>
            </w:pPr>
            <w:r>
              <w:rPr>
                <w:rFonts w:ascii="Verdana" w:hAnsi="Verdana"/>
                <w:sz w:val="18"/>
                <w:szCs w:val="20"/>
                <w:lang w:val="en-US"/>
              </w:rPr>
              <w:t xml:space="preserve">In progress. Per has sent word version of the document to Jon </w:t>
            </w:r>
          </w:p>
          <w:p w14:paraId="34B44809" w14:textId="77777777" w:rsidR="00BA2FFD" w:rsidRDefault="00BA2FFD" w:rsidP="00BA2FFD">
            <w:pPr>
              <w:rPr>
                <w:rFonts w:ascii="Verdana" w:hAnsi="Verdana"/>
                <w:b/>
                <w:sz w:val="18"/>
                <w:szCs w:val="20"/>
                <w:u w:val="single"/>
                <w:lang w:val="en-US"/>
              </w:rPr>
            </w:pPr>
            <w:r>
              <w:rPr>
                <w:rFonts w:ascii="Verdana" w:hAnsi="Verdana"/>
                <w:b/>
                <w:sz w:val="18"/>
                <w:szCs w:val="20"/>
                <w:u w:val="single"/>
                <w:lang w:val="en-US"/>
              </w:rPr>
              <w:t>27</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April 2015 Meeting</w:t>
            </w:r>
            <w:r w:rsidRPr="004462F6">
              <w:rPr>
                <w:rFonts w:ascii="Verdana" w:hAnsi="Verdana"/>
                <w:b/>
                <w:sz w:val="18"/>
                <w:szCs w:val="20"/>
                <w:u w:val="single"/>
                <w:lang w:val="en-US"/>
              </w:rPr>
              <w:t>:</w:t>
            </w:r>
          </w:p>
          <w:p w14:paraId="033C4BD4" w14:textId="77777777" w:rsidR="00BA2FFD" w:rsidRDefault="00BA2FFD" w:rsidP="00BA2FFD">
            <w:pPr>
              <w:rPr>
                <w:rFonts w:ascii="Verdana" w:hAnsi="Verdana"/>
                <w:sz w:val="18"/>
                <w:szCs w:val="20"/>
                <w:lang w:val="en-US"/>
              </w:rPr>
            </w:pPr>
            <w:r>
              <w:rPr>
                <w:rFonts w:ascii="Verdana" w:hAnsi="Verdana"/>
                <w:sz w:val="18"/>
                <w:szCs w:val="20"/>
                <w:lang w:val="en-US"/>
              </w:rPr>
              <w:t xml:space="preserve">In progress. Jon will </w:t>
            </w:r>
            <w:proofErr w:type="gramStart"/>
            <w:r>
              <w:rPr>
                <w:rFonts w:ascii="Verdana" w:hAnsi="Verdana"/>
                <w:sz w:val="18"/>
                <w:szCs w:val="20"/>
                <w:lang w:val="en-US"/>
              </w:rPr>
              <w:t>look into</w:t>
            </w:r>
            <w:proofErr w:type="gramEnd"/>
            <w:r>
              <w:rPr>
                <w:rFonts w:ascii="Verdana" w:hAnsi="Verdana"/>
                <w:sz w:val="18"/>
                <w:szCs w:val="20"/>
                <w:lang w:val="en-US"/>
              </w:rPr>
              <w:t xml:space="preserve"> it (received the word doc from Per T).</w:t>
            </w:r>
          </w:p>
          <w:p w14:paraId="3B35AD3A" w14:textId="77777777" w:rsidR="00BA2FFD" w:rsidRPr="00CE5C40" w:rsidRDefault="00BA2FFD" w:rsidP="00BA2FFD">
            <w:pPr>
              <w:rPr>
                <w:rFonts w:ascii="Verdana" w:hAnsi="Verdana"/>
                <w:b/>
                <w:sz w:val="18"/>
                <w:szCs w:val="20"/>
                <w:u w:val="single"/>
                <w:lang w:val="en-US"/>
              </w:rPr>
            </w:pPr>
            <w:r>
              <w:rPr>
                <w:rFonts w:ascii="Verdana" w:hAnsi="Verdana"/>
                <w:b/>
                <w:sz w:val="18"/>
                <w:szCs w:val="20"/>
                <w:u w:val="single"/>
                <w:lang w:val="en-US"/>
              </w:rPr>
              <w:t>21 May 2015 Meeting</w:t>
            </w:r>
            <w:r w:rsidRPr="004462F6">
              <w:rPr>
                <w:rFonts w:ascii="Verdana" w:hAnsi="Verdana"/>
                <w:b/>
                <w:sz w:val="18"/>
                <w:szCs w:val="20"/>
                <w:u w:val="single"/>
                <w:lang w:val="en-US"/>
              </w:rPr>
              <w:t>:</w:t>
            </w:r>
          </w:p>
          <w:p w14:paraId="1543602B" w14:textId="77777777" w:rsidR="00BA2FFD" w:rsidRDefault="00BA2FFD" w:rsidP="00BA2FFD">
            <w:pPr>
              <w:rPr>
                <w:rFonts w:ascii="Verdana" w:hAnsi="Verdana"/>
                <w:sz w:val="18"/>
                <w:szCs w:val="18"/>
                <w:lang w:val="en-US"/>
              </w:rPr>
            </w:pPr>
            <w:r>
              <w:rPr>
                <w:rFonts w:ascii="Verdana" w:hAnsi="Verdana"/>
                <w:sz w:val="18"/>
                <w:szCs w:val="18"/>
                <w:lang w:val="en-US"/>
              </w:rPr>
              <w:t>Jon will update closer to the release of the new NorDig spec.</w:t>
            </w:r>
          </w:p>
          <w:p w14:paraId="54CD10C9" w14:textId="77777777" w:rsidR="00BA2FFD" w:rsidRDefault="00BA2FFD" w:rsidP="00BA2FFD">
            <w:pPr>
              <w:rPr>
                <w:rFonts w:ascii="Verdana" w:hAnsi="Verdana"/>
                <w:b/>
                <w:sz w:val="18"/>
                <w:szCs w:val="18"/>
                <w:u w:val="single"/>
                <w:lang w:val="en-US"/>
              </w:rPr>
            </w:pPr>
            <w:r>
              <w:rPr>
                <w:rFonts w:ascii="Verdana" w:hAnsi="Verdana"/>
                <w:b/>
                <w:sz w:val="18"/>
                <w:szCs w:val="20"/>
                <w:u w:val="single"/>
                <w:lang w:val="en-US"/>
              </w:rPr>
              <w:t>15</w:t>
            </w:r>
            <w:r w:rsidRPr="0030023B">
              <w:rPr>
                <w:rFonts w:ascii="Verdana" w:hAnsi="Verdana"/>
                <w:b/>
                <w:sz w:val="18"/>
                <w:szCs w:val="18"/>
                <w:u w:val="single"/>
                <w:lang w:val="en-US"/>
              </w:rPr>
              <w:t>July 2015 Meeting</w:t>
            </w:r>
            <w:r>
              <w:rPr>
                <w:rFonts w:ascii="Verdana" w:hAnsi="Verdana"/>
                <w:b/>
                <w:sz w:val="18"/>
                <w:szCs w:val="18"/>
                <w:u w:val="single"/>
                <w:lang w:val="en-US"/>
              </w:rPr>
              <w:t>:</w:t>
            </w:r>
          </w:p>
          <w:p w14:paraId="5A09CD94" w14:textId="77777777" w:rsidR="00BA2FFD" w:rsidRDefault="00BA2FFD" w:rsidP="00BA2FFD">
            <w:pPr>
              <w:rPr>
                <w:rFonts w:ascii="Verdana" w:hAnsi="Verdana"/>
                <w:sz w:val="18"/>
                <w:szCs w:val="18"/>
                <w:lang w:val="en-US"/>
              </w:rPr>
            </w:pPr>
            <w:r>
              <w:rPr>
                <w:rFonts w:ascii="Verdana" w:hAnsi="Verdana"/>
                <w:sz w:val="18"/>
                <w:szCs w:val="18"/>
                <w:lang w:val="en-US"/>
              </w:rPr>
              <w:t>In progress</w:t>
            </w:r>
          </w:p>
          <w:p w14:paraId="45208972" w14:textId="77777777" w:rsidR="00BA2FFD" w:rsidRPr="0030023B" w:rsidRDefault="00BA2FFD" w:rsidP="00BA2FF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27</w:t>
            </w:r>
            <w:r w:rsidRPr="0030023B">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August 2015 Meeting:</w:t>
            </w:r>
          </w:p>
          <w:p w14:paraId="0C45BCB9" w14:textId="77777777" w:rsidR="00BA2FFD" w:rsidRDefault="00BA2FFD" w:rsidP="00BA2FFD">
            <w:pPr>
              <w:rPr>
                <w:rFonts w:ascii="Verdana" w:hAnsi="Verdana"/>
                <w:sz w:val="18"/>
                <w:szCs w:val="20"/>
                <w:lang w:val="en-US"/>
              </w:rPr>
            </w:pPr>
            <w:r>
              <w:rPr>
                <w:rFonts w:ascii="Verdana" w:hAnsi="Verdana"/>
                <w:sz w:val="18"/>
                <w:szCs w:val="20"/>
                <w:lang w:val="en-US"/>
              </w:rPr>
              <w:t>In progress</w:t>
            </w:r>
          </w:p>
          <w:p w14:paraId="6A65C4AB" w14:textId="77777777" w:rsidR="00BA2FFD" w:rsidRPr="0030023B" w:rsidRDefault="00BA2FFD" w:rsidP="00BA2FF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September 2015 Meeting:</w:t>
            </w:r>
          </w:p>
          <w:p w14:paraId="5D36CE8D" w14:textId="77777777" w:rsidR="00BA2FFD" w:rsidRDefault="00BA2FFD" w:rsidP="00BA2FFD">
            <w:pPr>
              <w:rPr>
                <w:rFonts w:ascii="Verdana" w:hAnsi="Verdana"/>
                <w:sz w:val="18"/>
                <w:szCs w:val="20"/>
                <w:lang w:val="en-US"/>
              </w:rPr>
            </w:pPr>
            <w:r>
              <w:rPr>
                <w:rFonts w:ascii="Verdana" w:hAnsi="Verdana"/>
                <w:sz w:val="18"/>
                <w:szCs w:val="20"/>
                <w:lang w:val="en-US"/>
              </w:rPr>
              <w:t>In progress</w:t>
            </w:r>
          </w:p>
          <w:p w14:paraId="1A9EEFC9" w14:textId="77777777" w:rsidR="00BA2FFD" w:rsidRPr="0030023B" w:rsidRDefault="00BA2FFD" w:rsidP="00BA2FF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October 2015 Meeting:</w:t>
            </w:r>
          </w:p>
          <w:p w14:paraId="5E61AF76" w14:textId="77777777" w:rsidR="00BA2FFD" w:rsidRDefault="00BA2FFD" w:rsidP="00BA2FFD">
            <w:pPr>
              <w:rPr>
                <w:rFonts w:ascii="Verdana" w:hAnsi="Verdana"/>
                <w:sz w:val="18"/>
                <w:szCs w:val="20"/>
                <w:lang w:val="en-US"/>
              </w:rPr>
            </w:pPr>
            <w:r>
              <w:rPr>
                <w:rFonts w:ascii="Verdana" w:hAnsi="Verdana"/>
                <w:sz w:val="18"/>
                <w:szCs w:val="20"/>
                <w:lang w:val="en-US"/>
              </w:rPr>
              <w:t>In progress</w:t>
            </w:r>
          </w:p>
          <w:p w14:paraId="6495199B" w14:textId="77777777" w:rsidR="00BA2FFD" w:rsidRPr="0030023B" w:rsidRDefault="00BA2FFD" w:rsidP="00BA2FF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November 2015 Meeting:</w:t>
            </w:r>
          </w:p>
          <w:p w14:paraId="4704440C" w14:textId="77777777" w:rsidR="00BA2FFD" w:rsidRDefault="00BA2FFD" w:rsidP="00BA2FFD">
            <w:pPr>
              <w:rPr>
                <w:rFonts w:ascii="Verdana" w:hAnsi="Verdana"/>
                <w:sz w:val="18"/>
                <w:szCs w:val="20"/>
                <w:lang w:val="en-US"/>
              </w:rPr>
            </w:pPr>
            <w:r>
              <w:rPr>
                <w:rFonts w:ascii="Verdana" w:hAnsi="Verdana"/>
                <w:sz w:val="18"/>
                <w:szCs w:val="20"/>
                <w:lang w:val="en-US"/>
              </w:rPr>
              <w:t>In progress</w:t>
            </w:r>
          </w:p>
          <w:p w14:paraId="09B35A0D" w14:textId="77777777" w:rsidR="00BA2FFD" w:rsidRPr="0030023B" w:rsidRDefault="00BA2FFD" w:rsidP="00BA2FF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16 December 2015 Meeting:</w:t>
            </w:r>
          </w:p>
          <w:p w14:paraId="40926875" w14:textId="77777777" w:rsidR="00BA2FFD" w:rsidRDefault="00BA2FFD" w:rsidP="00BA2FFD">
            <w:pPr>
              <w:rPr>
                <w:rFonts w:ascii="Verdana" w:hAnsi="Verdana"/>
                <w:sz w:val="18"/>
                <w:szCs w:val="20"/>
                <w:lang w:val="en-US"/>
              </w:rPr>
            </w:pPr>
            <w:r>
              <w:rPr>
                <w:rFonts w:ascii="Verdana" w:hAnsi="Verdana"/>
                <w:sz w:val="18"/>
                <w:szCs w:val="20"/>
                <w:lang w:val="en-US"/>
              </w:rPr>
              <w:lastRenderedPageBreak/>
              <w:t>In progress</w:t>
            </w:r>
          </w:p>
          <w:p w14:paraId="4BBE3223" w14:textId="77777777" w:rsidR="00BA2FFD" w:rsidRDefault="00BA2FFD" w:rsidP="00BA2FF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25 January 2016 Meeting:</w:t>
            </w:r>
          </w:p>
          <w:p w14:paraId="5A963630" w14:textId="77777777" w:rsidR="00BA2FFD" w:rsidRDefault="00BA2FFD" w:rsidP="00BA2FFD">
            <w:pPr>
              <w:rPr>
                <w:rFonts w:ascii="Verdana" w:hAnsi="Verdana"/>
                <w:sz w:val="18"/>
                <w:szCs w:val="20"/>
                <w:lang w:val="en-GB"/>
              </w:rPr>
            </w:pPr>
            <w:r>
              <w:rPr>
                <w:rFonts w:ascii="Verdana" w:hAnsi="Verdana"/>
                <w:sz w:val="18"/>
                <w:szCs w:val="20"/>
                <w:lang w:val="en-GB"/>
              </w:rPr>
              <w:t>In progress</w:t>
            </w:r>
          </w:p>
          <w:p w14:paraId="4FA9C899" w14:textId="77777777" w:rsidR="00BA2FFD" w:rsidRDefault="00BA2FFD" w:rsidP="00BA2FF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February 2016 Meeting:</w:t>
            </w:r>
          </w:p>
          <w:p w14:paraId="3F816468" w14:textId="77777777" w:rsidR="00BA2FFD" w:rsidRDefault="00BA2FFD" w:rsidP="00BA2FFD">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61F5C6EA" w14:textId="77777777" w:rsidR="00BA2FFD" w:rsidRDefault="00BA2FFD" w:rsidP="00BA2FF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4 April 2016 Meeting:</w:t>
            </w:r>
          </w:p>
          <w:p w14:paraId="2CDCF6BF" w14:textId="77777777" w:rsidR="00BA2FFD" w:rsidRPr="00470C9D" w:rsidRDefault="00BA2FFD" w:rsidP="00BA2FFD">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33F2BAE7" w14:textId="77777777" w:rsidR="00BA2FFD" w:rsidRDefault="00BA2FFD" w:rsidP="00BA2FF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19 April 2016 Meeting:</w:t>
            </w:r>
          </w:p>
          <w:p w14:paraId="01F90EA2" w14:textId="77777777" w:rsidR="00BA2FFD" w:rsidRPr="00470C9D" w:rsidRDefault="00BA2FFD" w:rsidP="00BA2FFD">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4AB300BE" w14:textId="77777777" w:rsidR="00BA2FFD" w:rsidRDefault="00BA2FFD" w:rsidP="00BA2FF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w:t>
            </w:r>
            <w:r w:rsidRPr="00AF32A7">
              <w:rPr>
                <w:rFonts w:ascii="Verdana" w:hAnsi="Verdana"/>
                <w:b/>
                <w:color w:val="000000" w:themeColor="text1"/>
                <w:sz w:val="18"/>
                <w:szCs w:val="18"/>
                <w:u w:val="single"/>
                <w:vertAlign w:val="superscript"/>
                <w:lang w:val="en-US"/>
              </w:rPr>
              <w:t>rd</w:t>
            </w:r>
            <w:r>
              <w:rPr>
                <w:rFonts w:ascii="Verdana" w:hAnsi="Verdana"/>
                <w:b/>
                <w:color w:val="000000" w:themeColor="text1"/>
                <w:sz w:val="18"/>
                <w:szCs w:val="18"/>
                <w:u w:val="single"/>
                <w:lang w:val="en-US"/>
              </w:rPr>
              <w:t xml:space="preserve"> May 2016 Meeting:</w:t>
            </w:r>
          </w:p>
          <w:p w14:paraId="50305317" w14:textId="77777777" w:rsidR="00BA2FFD" w:rsidRDefault="00BA2FFD" w:rsidP="00BA2FFD">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68F07092" w14:textId="77777777" w:rsidR="00BA2FFD" w:rsidRDefault="00BA2FFD" w:rsidP="00BA2FF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18</w:t>
            </w:r>
            <w:r w:rsidRPr="00325D4C">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July 2016 Meeting:</w:t>
            </w:r>
          </w:p>
          <w:p w14:paraId="6B1B7B5C" w14:textId="77777777" w:rsidR="00BA2FFD" w:rsidRDefault="00BA2FFD" w:rsidP="00BA2FFD">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18586EF6" w14:textId="77777777" w:rsidR="00BA2FFD" w:rsidRDefault="00BA2FFD" w:rsidP="00BA2FF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22</w:t>
            </w:r>
            <w:proofErr w:type="gramStart"/>
            <w:r w:rsidRPr="004F281F">
              <w:rPr>
                <w:rFonts w:ascii="Verdana" w:hAnsi="Verdana"/>
                <w:b/>
                <w:color w:val="000000" w:themeColor="text1"/>
                <w:sz w:val="18"/>
                <w:szCs w:val="18"/>
                <w:u w:val="single"/>
                <w:vertAlign w:val="superscript"/>
                <w:lang w:val="en-US"/>
              </w:rPr>
              <w:t>nd</w:t>
            </w:r>
            <w:r>
              <w:rPr>
                <w:rFonts w:ascii="Verdana" w:hAnsi="Verdana"/>
                <w:b/>
                <w:color w:val="000000" w:themeColor="text1"/>
                <w:sz w:val="18"/>
                <w:szCs w:val="18"/>
                <w:u w:val="single"/>
                <w:lang w:val="en-US"/>
              </w:rPr>
              <w:t xml:space="preserve">  August</w:t>
            </w:r>
            <w:proofErr w:type="gramEnd"/>
            <w:r>
              <w:rPr>
                <w:rFonts w:ascii="Verdana" w:hAnsi="Verdana"/>
                <w:b/>
                <w:color w:val="000000" w:themeColor="text1"/>
                <w:sz w:val="18"/>
                <w:szCs w:val="18"/>
                <w:u w:val="single"/>
                <w:lang w:val="en-US"/>
              </w:rPr>
              <w:t xml:space="preserve"> 2016 Meeting:</w:t>
            </w:r>
          </w:p>
          <w:p w14:paraId="13A594A2" w14:textId="77777777" w:rsidR="00BA2FFD" w:rsidRDefault="00BA2FFD" w:rsidP="00BA2FFD">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5243C658" w14:textId="77777777" w:rsidR="00BA2FFD" w:rsidRPr="00FA7857" w:rsidRDefault="00BA2FFD" w:rsidP="00BA2FFD">
            <w:pPr>
              <w:rPr>
                <w:rFonts w:ascii="Verdana" w:hAnsi="Verdana"/>
                <w:b/>
                <w:sz w:val="18"/>
                <w:szCs w:val="20"/>
                <w:u w:val="single"/>
                <w:lang w:val="en-US"/>
              </w:rPr>
            </w:pPr>
            <w:proofErr w:type="gramStart"/>
            <w:r>
              <w:rPr>
                <w:rFonts w:ascii="Verdana" w:hAnsi="Verdana"/>
                <w:b/>
                <w:sz w:val="18"/>
                <w:szCs w:val="20"/>
                <w:u w:val="single"/>
                <w:lang w:val="en-US"/>
              </w:rPr>
              <w:t>26</w:t>
            </w:r>
            <w:r w:rsidRPr="009149FF">
              <w:rPr>
                <w:rFonts w:ascii="Verdana" w:hAnsi="Verdana"/>
                <w:b/>
                <w:sz w:val="18"/>
                <w:szCs w:val="20"/>
                <w:u w:val="single"/>
                <w:vertAlign w:val="superscript"/>
                <w:lang w:val="en-US"/>
              </w:rPr>
              <w:t>nd</w:t>
            </w:r>
            <w:proofErr w:type="gramEnd"/>
            <w:r>
              <w:rPr>
                <w:rFonts w:ascii="Verdana" w:hAnsi="Verdana"/>
                <w:b/>
                <w:sz w:val="18"/>
                <w:szCs w:val="20"/>
                <w:u w:val="single"/>
                <w:lang w:val="en-US"/>
              </w:rPr>
              <w:t xml:space="preserve"> September</w:t>
            </w:r>
            <w:r w:rsidRPr="00FA7857">
              <w:rPr>
                <w:rFonts w:ascii="Verdana" w:hAnsi="Verdana"/>
                <w:b/>
                <w:sz w:val="18"/>
                <w:szCs w:val="20"/>
                <w:u w:val="single"/>
                <w:lang w:val="en-US"/>
              </w:rPr>
              <w:t xml:space="preserve"> 2016 Meeting:</w:t>
            </w:r>
          </w:p>
          <w:p w14:paraId="0D1D005A" w14:textId="77777777" w:rsidR="00BA2FFD" w:rsidRDefault="00BA2FFD" w:rsidP="00BA2FFD">
            <w:pPr>
              <w:rPr>
                <w:rFonts w:ascii="Verdana" w:hAnsi="Verdana"/>
                <w:sz w:val="18"/>
                <w:szCs w:val="20"/>
                <w:lang w:val="en-US"/>
              </w:rPr>
            </w:pPr>
            <w:r>
              <w:rPr>
                <w:rFonts w:ascii="Verdana" w:hAnsi="Verdana"/>
                <w:sz w:val="18"/>
                <w:szCs w:val="20"/>
                <w:lang w:val="en-US"/>
              </w:rPr>
              <w:t>In progress.</w:t>
            </w:r>
          </w:p>
          <w:p w14:paraId="2CA34321" w14:textId="77777777" w:rsidR="00BA2FFD" w:rsidRPr="00FA7857" w:rsidRDefault="00BA2FFD" w:rsidP="00BA2FFD">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October</w:t>
            </w:r>
            <w:r w:rsidRPr="00FA7857">
              <w:rPr>
                <w:rFonts w:ascii="Verdana" w:hAnsi="Verdana"/>
                <w:b/>
                <w:sz w:val="18"/>
                <w:szCs w:val="20"/>
                <w:u w:val="single"/>
                <w:lang w:val="en-US"/>
              </w:rPr>
              <w:t xml:space="preserve"> 2016 Meeting:</w:t>
            </w:r>
          </w:p>
          <w:p w14:paraId="0E5318F1" w14:textId="77777777" w:rsidR="00BA2FFD" w:rsidRDefault="00BA2FFD" w:rsidP="00BA2FFD">
            <w:pPr>
              <w:rPr>
                <w:rFonts w:ascii="Verdana" w:hAnsi="Verdana"/>
                <w:sz w:val="18"/>
                <w:szCs w:val="20"/>
                <w:lang w:val="en-US"/>
              </w:rPr>
            </w:pPr>
            <w:r>
              <w:rPr>
                <w:rFonts w:ascii="Verdana" w:hAnsi="Verdana"/>
                <w:sz w:val="18"/>
                <w:szCs w:val="20"/>
                <w:lang w:val="en-US"/>
              </w:rPr>
              <w:t xml:space="preserve">See previous item. We also need to add that from the end of year it is the latest errata that is the reference regardless of the </w:t>
            </w:r>
            <w:proofErr w:type="gramStart"/>
            <w:r>
              <w:rPr>
                <w:rFonts w:ascii="Verdana" w:hAnsi="Verdana"/>
                <w:sz w:val="18"/>
                <w:szCs w:val="20"/>
                <w:lang w:val="en-US"/>
              </w:rPr>
              <w:t>18 month</w:t>
            </w:r>
            <w:proofErr w:type="gramEnd"/>
            <w:r>
              <w:rPr>
                <w:rFonts w:ascii="Verdana" w:hAnsi="Verdana"/>
                <w:sz w:val="18"/>
                <w:szCs w:val="20"/>
                <w:lang w:val="en-US"/>
              </w:rPr>
              <w:t xml:space="preserve"> grace period</w:t>
            </w:r>
          </w:p>
          <w:p w14:paraId="24F081C3" w14:textId="77777777" w:rsidR="00BA2FFD" w:rsidRPr="00FA7857" w:rsidRDefault="00BA2FFD" w:rsidP="00BA2FFD">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November</w:t>
            </w:r>
            <w:r w:rsidRPr="00FA7857">
              <w:rPr>
                <w:rFonts w:ascii="Verdana" w:hAnsi="Verdana"/>
                <w:b/>
                <w:sz w:val="18"/>
                <w:szCs w:val="20"/>
                <w:u w:val="single"/>
                <w:lang w:val="en-US"/>
              </w:rPr>
              <w:t xml:space="preserve"> 2016 Meeting:</w:t>
            </w:r>
          </w:p>
          <w:p w14:paraId="39AECFC3" w14:textId="77777777" w:rsidR="00BA2FFD" w:rsidRDefault="00BA2FFD" w:rsidP="00BA2FFD">
            <w:pPr>
              <w:rPr>
                <w:rFonts w:ascii="Verdana" w:hAnsi="Verdana"/>
                <w:sz w:val="18"/>
                <w:szCs w:val="20"/>
                <w:lang w:val="en-US"/>
              </w:rPr>
            </w:pPr>
            <w:r>
              <w:rPr>
                <w:rFonts w:ascii="Verdana" w:hAnsi="Verdana"/>
                <w:sz w:val="18"/>
                <w:szCs w:val="20"/>
                <w:lang w:val="en-US"/>
              </w:rPr>
              <w:t>Jon will update the reference and share it with the API group for approval</w:t>
            </w:r>
          </w:p>
          <w:p w14:paraId="02652EFB" w14:textId="77777777" w:rsidR="00BA2FFD" w:rsidRDefault="00BA2FFD" w:rsidP="00BA2FFD">
            <w:pPr>
              <w:rPr>
                <w:rFonts w:ascii="Verdana" w:hAnsi="Verdana"/>
                <w:sz w:val="18"/>
                <w:szCs w:val="20"/>
                <w:lang w:val="en-US"/>
              </w:rPr>
            </w:pPr>
          </w:p>
          <w:p w14:paraId="7EC7FD11" w14:textId="77777777" w:rsidR="00BA2FFD" w:rsidRPr="00FA7857" w:rsidRDefault="00BA2FFD" w:rsidP="00BA2FFD">
            <w:pPr>
              <w:rPr>
                <w:rFonts w:ascii="Verdana" w:hAnsi="Verdana"/>
                <w:b/>
                <w:sz w:val="18"/>
                <w:szCs w:val="20"/>
                <w:u w:val="single"/>
                <w:lang w:val="en-US"/>
              </w:rPr>
            </w:pPr>
            <w:r>
              <w:rPr>
                <w:rFonts w:ascii="Verdana" w:hAnsi="Verdana"/>
                <w:b/>
                <w:sz w:val="18"/>
                <w:szCs w:val="20"/>
                <w:u w:val="single"/>
                <w:lang w:val="en-US"/>
              </w:rPr>
              <w:t>21</w:t>
            </w:r>
            <w:r>
              <w:rPr>
                <w:rFonts w:ascii="Verdana" w:hAnsi="Verdana"/>
                <w:b/>
                <w:sz w:val="18"/>
                <w:szCs w:val="20"/>
                <w:u w:val="single"/>
                <w:vertAlign w:val="superscript"/>
                <w:lang w:val="en-US"/>
              </w:rPr>
              <w:t>st</w:t>
            </w:r>
            <w:r>
              <w:rPr>
                <w:rFonts w:ascii="Verdana" w:hAnsi="Verdana"/>
                <w:b/>
                <w:sz w:val="18"/>
                <w:szCs w:val="20"/>
                <w:u w:val="single"/>
                <w:lang w:val="en-US"/>
              </w:rPr>
              <w:t xml:space="preserve"> April 2017</w:t>
            </w:r>
            <w:r w:rsidRPr="00FA7857">
              <w:rPr>
                <w:rFonts w:ascii="Verdana" w:hAnsi="Verdana"/>
                <w:b/>
                <w:sz w:val="18"/>
                <w:szCs w:val="20"/>
                <w:u w:val="single"/>
                <w:lang w:val="en-US"/>
              </w:rPr>
              <w:t xml:space="preserve"> Meeting:</w:t>
            </w:r>
          </w:p>
          <w:p w14:paraId="5944639F" w14:textId="77777777" w:rsidR="00BA2FFD" w:rsidRDefault="00BA2FFD" w:rsidP="00BA2FFD">
            <w:pPr>
              <w:rPr>
                <w:rFonts w:ascii="Verdana" w:hAnsi="Verdana"/>
                <w:kern w:val="0"/>
                <w:sz w:val="18"/>
                <w:szCs w:val="20"/>
                <w:lang w:val="en-US" w:eastAsia="en-US"/>
              </w:rPr>
            </w:pPr>
            <w:r>
              <w:rPr>
                <w:rFonts w:ascii="Verdana" w:hAnsi="Verdana"/>
                <w:kern w:val="0"/>
                <w:sz w:val="18"/>
                <w:szCs w:val="20"/>
                <w:lang w:val="en-US" w:eastAsia="en-US"/>
              </w:rPr>
              <w:t>Done</w:t>
            </w:r>
          </w:p>
          <w:p w14:paraId="2FAEB1A4" w14:textId="77777777" w:rsidR="00BA2FFD" w:rsidRPr="00FA7857" w:rsidRDefault="00BA2FFD" w:rsidP="00BA2FFD">
            <w:pPr>
              <w:rPr>
                <w:rFonts w:ascii="Verdana" w:hAnsi="Verdana"/>
                <w:b/>
                <w:sz w:val="18"/>
                <w:szCs w:val="20"/>
                <w:u w:val="single"/>
                <w:lang w:val="en-US"/>
              </w:rPr>
            </w:pPr>
            <w:r>
              <w:rPr>
                <w:rFonts w:ascii="Verdana" w:hAnsi="Verdana"/>
                <w:b/>
                <w:sz w:val="18"/>
                <w:szCs w:val="20"/>
                <w:u w:val="single"/>
                <w:lang w:val="en-US"/>
              </w:rPr>
              <w:t>18</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2017</w:t>
            </w:r>
            <w:r w:rsidRPr="00FA7857">
              <w:rPr>
                <w:rFonts w:ascii="Verdana" w:hAnsi="Verdana"/>
                <w:b/>
                <w:sz w:val="18"/>
                <w:szCs w:val="20"/>
                <w:u w:val="single"/>
                <w:lang w:val="en-US"/>
              </w:rPr>
              <w:t xml:space="preserve"> Meeting:</w:t>
            </w:r>
          </w:p>
          <w:p w14:paraId="5BE1A31D" w14:textId="77777777" w:rsidR="00BA2FFD" w:rsidRPr="00732351" w:rsidRDefault="00BA2FFD" w:rsidP="00BA2FFD">
            <w:pPr>
              <w:rPr>
                <w:rFonts w:ascii="Verdana" w:hAnsi="Verdana"/>
                <w:sz w:val="18"/>
                <w:szCs w:val="20"/>
                <w:lang w:val="en-US"/>
              </w:rPr>
            </w:pPr>
            <w:r>
              <w:rPr>
                <w:rFonts w:ascii="Verdana" w:hAnsi="Verdana"/>
                <w:kern w:val="0"/>
                <w:sz w:val="18"/>
                <w:szCs w:val="20"/>
                <w:lang w:val="en-US" w:eastAsia="en-US"/>
              </w:rPr>
              <w:t>Closed</w:t>
            </w:r>
          </w:p>
          <w:p w14:paraId="7A3B74C3" w14:textId="77777777" w:rsidR="00BA2FFD" w:rsidRPr="00732351" w:rsidRDefault="00BA2FFD" w:rsidP="00BA2FFD">
            <w:pPr>
              <w:rPr>
                <w:rFonts w:ascii="Verdana" w:hAnsi="Verdana"/>
                <w:sz w:val="18"/>
                <w:szCs w:val="20"/>
                <w:lang w:val="en-US"/>
              </w:rPr>
            </w:pPr>
          </w:p>
          <w:p w14:paraId="55FB45E3" w14:textId="77777777" w:rsidR="00BA2FFD" w:rsidRPr="001E2874" w:rsidRDefault="00BA2FFD" w:rsidP="00BA2FFD">
            <w:pPr>
              <w:rPr>
                <w:rFonts w:ascii="Verdana" w:hAnsi="Verdana"/>
                <w:sz w:val="18"/>
                <w:szCs w:val="20"/>
                <w:lang w:val="en-US"/>
              </w:rPr>
            </w:pPr>
          </w:p>
        </w:tc>
      </w:tr>
      <w:tr w:rsidR="00BA2FFD" w:rsidRPr="00301E8F" w14:paraId="41B4F8C8" w14:textId="77777777" w:rsidTr="008B568B">
        <w:tc>
          <w:tcPr>
            <w:tcW w:w="1277" w:type="dxa"/>
            <w:tcBorders>
              <w:left w:val="single" w:sz="4" w:space="0" w:color="000000"/>
              <w:bottom w:val="single" w:sz="4" w:space="0" w:color="000000"/>
              <w:right w:val="single" w:sz="4" w:space="0" w:color="000000"/>
            </w:tcBorders>
            <w:shd w:val="clear" w:color="auto" w:fill="D9D9D9" w:themeFill="background1" w:themeFillShade="D9"/>
            <w:vAlign w:val="center"/>
          </w:tcPr>
          <w:p w14:paraId="731EA909" w14:textId="77777777" w:rsidR="00BA2FFD" w:rsidRDefault="00BA2FFD" w:rsidP="00BA2FFD">
            <w:pPr>
              <w:jc w:val="center"/>
              <w:rPr>
                <w:rFonts w:ascii="Verdana" w:hAnsi="Verdana"/>
                <w:sz w:val="18"/>
                <w:szCs w:val="20"/>
                <w:lang w:val="en-US"/>
              </w:rPr>
            </w:pPr>
            <w:r>
              <w:rPr>
                <w:rFonts w:ascii="Verdana" w:hAnsi="Verdana"/>
                <w:sz w:val="18"/>
                <w:szCs w:val="20"/>
                <w:lang w:val="en-US"/>
              </w:rPr>
              <w:lastRenderedPageBreak/>
              <w:t>37</w:t>
            </w:r>
          </w:p>
          <w:p w14:paraId="7A47A9F0" w14:textId="77777777" w:rsidR="00A33B44" w:rsidRPr="00125588" w:rsidRDefault="00A33B44" w:rsidP="00BA2FFD">
            <w:pPr>
              <w:jc w:val="center"/>
              <w:rPr>
                <w:rFonts w:ascii="Verdana" w:hAnsi="Verdana"/>
                <w:sz w:val="18"/>
                <w:szCs w:val="20"/>
                <w:lang w:val="en-US"/>
              </w:rPr>
            </w:pPr>
            <w:r>
              <w:rPr>
                <w:rFonts w:ascii="Verdana" w:hAnsi="Verdana"/>
                <w:sz w:val="18"/>
                <w:szCs w:val="20"/>
                <w:lang w:val="en-US"/>
              </w:rPr>
              <w:t>Closed</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2A4F5D24" w14:textId="77777777" w:rsidR="00BA2FFD" w:rsidRPr="007569F1" w:rsidRDefault="00BA2FFD" w:rsidP="00BA2FFD">
            <w:pPr>
              <w:rPr>
                <w:rFonts w:ascii="Verdana" w:hAnsi="Verdana"/>
                <w:b/>
                <w:sz w:val="18"/>
                <w:szCs w:val="20"/>
                <w:u w:val="single"/>
                <w:lang w:val="en-US"/>
              </w:rPr>
            </w:pPr>
            <w:r w:rsidRPr="00276412">
              <w:rPr>
                <w:rFonts w:ascii="Verdana" w:hAnsi="Verdana"/>
                <w:b/>
                <w:color w:val="000000" w:themeColor="text1"/>
                <w:sz w:val="18"/>
                <w:szCs w:val="18"/>
                <w:lang w:val="en-US"/>
              </w:rPr>
              <w:t>HbbTV and HDR</w:t>
            </w:r>
          </w:p>
        </w:tc>
      </w:tr>
      <w:tr w:rsidR="00BA2FFD" w:rsidRPr="00301E8F" w14:paraId="48946C49" w14:textId="77777777" w:rsidTr="008B568B">
        <w:tc>
          <w:tcPr>
            <w:tcW w:w="1277" w:type="dxa"/>
            <w:tcBorders>
              <w:left w:val="single" w:sz="4" w:space="0" w:color="000000"/>
              <w:bottom w:val="single" w:sz="4" w:space="0" w:color="000000"/>
              <w:right w:val="single" w:sz="4" w:space="0" w:color="000000"/>
            </w:tcBorders>
            <w:shd w:val="clear" w:color="auto" w:fill="D9D9D9" w:themeFill="background1" w:themeFillShade="D9"/>
            <w:vAlign w:val="center"/>
          </w:tcPr>
          <w:p w14:paraId="56B8EE2A" w14:textId="77777777" w:rsidR="00BA2FFD" w:rsidRDefault="00BA2FFD" w:rsidP="00BA2FFD">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0F95B57A" w14:textId="77777777" w:rsidR="00BA2FFD" w:rsidRDefault="00BA2FFD" w:rsidP="00BA2FFD">
            <w:pPr>
              <w:rPr>
                <w:rFonts w:ascii="Verdana" w:hAnsi="Verdana"/>
                <w:b/>
                <w:color w:val="000000" w:themeColor="text1"/>
                <w:sz w:val="18"/>
                <w:szCs w:val="18"/>
                <w:u w:val="single"/>
                <w:lang w:val="en-US"/>
              </w:rPr>
            </w:pPr>
            <w:r w:rsidRPr="00276412">
              <w:rPr>
                <w:rFonts w:ascii="Verdana" w:hAnsi="Verdana"/>
                <w:b/>
                <w:color w:val="000000" w:themeColor="text1"/>
                <w:sz w:val="18"/>
                <w:szCs w:val="18"/>
                <w:u w:val="single"/>
                <w:lang w:val="en-US"/>
              </w:rPr>
              <w:t>22</w:t>
            </w:r>
            <w:r w:rsidRPr="00276412">
              <w:rPr>
                <w:rFonts w:ascii="Verdana" w:hAnsi="Verdana"/>
                <w:b/>
                <w:color w:val="000000" w:themeColor="text1"/>
                <w:sz w:val="18"/>
                <w:szCs w:val="18"/>
                <w:u w:val="single"/>
                <w:vertAlign w:val="superscript"/>
                <w:lang w:val="en-US"/>
              </w:rPr>
              <w:t>nd</w:t>
            </w:r>
            <w:r>
              <w:rPr>
                <w:rFonts w:ascii="Verdana" w:hAnsi="Verdana"/>
                <w:b/>
                <w:color w:val="000000" w:themeColor="text1"/>
                <w:sz w:val="18"/>
                <w:szCs w:val="18"/>
                <w:u w:val="single"/>
                <w:lang w:val="en-US"/>
              </w:rPr>
              <w:t xml:space="preserve"> </w:t>
            </w:r>
            <w:r w:rsidRPr="00276412">
              <w:rPr>
                <w:rFonts w:ascii="Verdana" w:hAnsi="Verdana"/>
                <w:b/>
                <w:color w:val="000000" w:themeColor="text1"/>
                <w:sz w:val="18"/>
                <w:szCs w:val="18"/>
                <w:u w:val="single"/>
                <w:lang w:val="en-US"/>
              </w:rPr>
              <w:t>August 2016 Meeting:</w:t>
            </w:r>
          </w:p>
          <w:p w14:paraId="7D5FB23A" w14:textId="77777777" w:rsidR="00BA2FFD" w:rsidRPr="00F52BDA" w:rsidRDefault="00BA2FFD" w:rsidP="00BA2FFD">
            <w:pPr>
              <w:rPr>
                <w:rFonts w:ascii="Verdana" w:hAnsi="Verdana" w:cs="Calibri"/>
                <w:sz w:val="18"/>
                <w:szCs w:val="18"/>
                <w:lang w:val="en-GB"/>
              </w:rPr>
            </w:pPr>
            <w:r w:rsidRPr="00F52BDA">
              <w:rPr>
                <w:rFonts w:ascii="Verdana" w:hAnsi="Verdana" w:cs="Calibri"/>
                <w:sz w:val="18"/>
                <w:szCs w:val="18"/>
                <w:lang w:val="en-GB"/>
              </w:rPr>
              <w:t xml:space="preserve">New item: Investigate how HbbTV and HDR coexist and what issues need to be </w:t>
            </w:r>
            <w:proofErr w:type="gramStart"/>
            <w:r w:rsidRPr="00F52BDA">
              <w:rPr>
                <w:rFonts w:ascii="Verdana" w:hAnsi="Verdana" w:cs="Calibri"/>
                <w:sz w:val="18"/>
                <w:szCs w:val="18"/>
                <w:lang w:val="en-GB"/>
              </w:rPr>
              <w:t>taken into account</w:t>
            </w:r>
            <w:proofErr w:type="gramEnd"/>
            <w:r w:rsidRPr="00F52BDA">
              <w:rPr>
                <w:rFonts w:ascii="Verdana" w:hAnsi="Verdana" w:cs="Calibri"/>
                <w:sz w:val="18"/>
                <w:szCs w:val="18"/>
                <w:lang w:val="en-GB"/>
              </w:rPr>
              <w:t>.</w:t>
            </w:r>
          </w:p>
          <w:p w14:paraId="5B456204" w14:textId="77777777" w:rsidR="00BA2FFD" w:rsidRDefault="00BA2FFD" w:rsidP="00BA2FFD">
            <w:pPr>
              <w:pStyle w:val="ListParagraph"/>
              <w:rPr>
                <w:rFonts w:ascii="Verdana" w:hAnsi="Verdana" w:cs="Calibri"/>
                <w:sz w:val="18"/>
                <w:szCs w:val="18"/>
                <w:lang w:val="en-GB"/>
              </w:rPr>
            </w:pPr>
          </w:p>
          <w:p w14:paraId="0FCE128A" w14:textId="77777777" w:rsidR="00BA2FFD" w:rsidRPr="00F52BDA" w:rsidRDefault="00BA2FFD" w:rsidP="00BA2FFD">
            <w:pPr>
              <w:rPr>
                <w:rFonts w:ascii="Verdana" w:hAnsi="Verdana" w:cs="Calibri"/>
                <w:sz w:val="18"/>
                <w:szCs w:val="18"/>
                <w:lang w:val="en-GB"/>
              </w:rPr>
            </w:pPr>
            <w:r w:rsidRPr="00F52BDA">
              <w:rPr>
                <w:rFonts w:ascii="Verdana" w:hAnsi="Verdana" w:cs="Calibri"/>
                <w:sz w:val="18"/>
                <w:szCs w:val="18"/>
                <w:lang w:val="en-GB"/>
              </w:rPr>
              <w:t>Here is the dialogue so far (before and after the API meeting):</w:t>
            </w:r>
          </w:p>
          <w:p w14:paraId="6FA9FEDD" w14:textId="77777777" w:rsidR="00BA2FFD" w:rsidRDefault="00BA2FFD" w:rsidP="00BA2FFD">
            <w:pPr>
              <w:pStyle w:val="ListParagraph"/>
              <w:ind w:left="1430"/>
              <w:rPr>
                <w:rFonts w:ascii="Verdana" w:hAnsi="Verdana" w:cs="Calibri"/>
                <w:sz w:val="18"/>
                <w:szCs w:val="18"/>
                <w:lang w:val="en-GB"/>
              </w:rPr>
            </w:pPr>
          </w:p>
          <w:p w14:paraId="67A3501B" w14:textId="77777777" w:rsidR="00BA2FFD" w:rsidRPr="00F52BDA" w:rsidRDefault="00BA2FFD" w:rsidP="00BA2FFD">
            <w:pPr>
              <w:pStyle w:val="NormalWeb"/>
              <w:shd w:val="clear" w:color="auto" w:fill="FFFFFF"/>
              <w:rPr>
                <w:rFonts w:ascii="Verdana" w:hAnsi="Verdana"/>
                <w:sz w:val="18"/>
                <w:szCs w:val="18"/>
                <w:lang w:val="en-US"/>
              </w:rPr>
            </w:pPr>
            <w:r w:rsidRPr="00F52BDA">
              <w:rPr>
                <w:rFonts w:ascii="Verdana" w:hAnsi="Verdana"/>
                <w:sz w:val="18"/>
                <w:szCs w:val="18"/>
                <w:lang w:val="en-US"/>
              </w:rPr>
              <w:t xml:space="preserve">Lars Haglund </w:t>
            </w:r>
            <w:hyperlink r:id="rId109" w:history="1">
              <w:r w:rsidRPr="00F52BDA">
                <w:rPr>
                  <w:rStyle w:val="Hyperlink"/>
                  <w:rFonts w:ascii="Verdana" w:hAnsi="Verdana"/>
                  <w:sz w:val="18"/>
                  <w:szCs w:val="18"/>
                  <w:lang w:val="en-US"/>
                </w:rPr>
                <w:t>lars.haglund@svt.se</w:t>
              </w:r>
            </w:hyperlink>
            <w:r w:rsidRPr="00F52BDA">
              <w:rPr>
                <w:rFonts w:ascii="Verdana" w:hAnsi="Verdana"/>
                <w:sz w:val="18"/>
                <w:szCs w:val="18"/>
                <w:lang w:val="en-US"/>
              </w:rPr>
              <w:t xml:space="preserve">, </w:t>
            </w:r>
            <w:r>
              <w:rPr>
                <w:rFonts w:ascii="Verdana" w:hAnsi="Verdana"/>
                <w:sz w:val="18"/>
                <w:szCs w:val="18"/>
                <w:lang w:val="en-US"/>
              </w:rPr>
              <w:t>on 20.07.2016</w:t>
            </w:r>
          </w:p>
          <w:p w14:paraId="7F450454" w14:textId="77777777" w:rsidR="00BA2FFD" w:rsidRPr="00F52BDA" w:rsidRDefault="00BA2FFD" w:rsidP="00BA2FFD">
            <w:pPr>
              <w:pStyle w:val="NormalWeb"/>
              <w:shd w:val="clear" w:color="auto" w:fill="FFFFFF"/>
              <w:ind w:left="710"/>
              <w:rPr>
                <w:rFonts w:ascii="Verdana" w:hAnsi="Verdana"/>
                <w:sz w:val="18"/>
                <w:szCs w:val="18"/>
                <w:lang w:val="en-US"/>
              </w:rPr>
            </w:pPr>
          </w:p>
          <w:p w14:paraId="15C419A2" w14:textId="77777777" w:rsidR="00BA2FFD" w:rsidRPr="00F52BDA" w:rsidRDefault="00BA2FFD" w:rsidP="00BA2FFD">
            <w:pPr>
              <w:pStyle w:val="NormalWeb"/>
              <w:shd w:val="clear" w:color="auto" w:fill="FFFFFF"/>
              <w:rPr>
                <w:rFonts w:ascii="Verdana" w:hAnsi="Verdana"/>
                <w:kern w:val="0"/>
                <w:sz w:val="18"/>
                <w:szCs w:val="18"/>
                <w:lang w:val="en-US" w:eastAsia="nb-NO"/>
              </w:rPr>
            </w:pPr>
            <w:r w:rsidRPr="00F52BDA">
              <w:rPr>
                <w:rFonts w:ascii="Verdana" w:hAnsi="Verdana"/>
                <w:sz w:val="18"/>
                <w:szCs w:val="18"/>
                <w:lang w:val="en-US"/>
              </w:rPr>
              <w:t>Please, have a look at this attached picture ...</w:t>
            </w:r>
          </w:p>
          <w:p w14:paraId="1F180CEF" w14:textId="77777777" w:rsidR="00BA2FFD" w:rsidRPr="00F52BDA" w:rsidRDefault="00BA2FFD" w:rsidP="00BA2FFD">
            <w:pPr>
              <w:pStyle w:val="NormalWeb"/>
              <w:shd w:val="clear" w:color="auto" w:fill="FFFFFF"/>
              <w:ind w:left="710"/>
              <w:rPr>
                <w:rFonts w:ascii="Verdana" w:hAnsi="Verdana"/>
                <w:sz w:val="18"/>
                <w:szCs w:val="18"/>
                <w:lang w:val="en-US"/>
              </w:rPr>
            </w:pPr>
          </w:p>
          <w:p w14:paraId="78B4DF53" w14:textId="77777777" w:rsidR="00BA2FFD" w:rsidRPr="00633056" w:rsidRDefault="00BA2FFD" w:rsidP="00BA2FFD">
            <w:pPr>
              <w:pStyle w:val="NormalWeb"/>
              <w:shd w:val="clear" w:color="auto" w:fill="FFFFFF"/>
              <w:ind w:left="710"/>
              <w:rPr>
                <w:rFonts w:ascii="Verdana" w:hAnsi="Verdana"/>
                <w:sz w:val="18"/>
                <w:szCs w:val="18"/>
              </w:rPr>
            </w:pPr>
            <w:r w:rsidRPr="00633056">
              <w:rPr>
                <w:rFonts w:ascii="Verdana" w:hAnsi="Verdana"/>
                <w:noProof/>
                <w:sz w:val="18"/>
                <w:szCs w:val="18"/>
                <w:lang w:eastAsia="nb-NO"/>
              </w:rPr>
              <w:drawing>
                <wp:inline distT="0" distB="0" distL="0" distR="0" wp14:anchorId="15971075" wp14:editId="5F5F16EB">
                  <wp:extent cx="4486275" cy="3573549"/>
                  <wp:effectExtent l="0" t="0" r="0" b="8255"/>
                  <wp:docPr id="4" name="Bilde 4" descr="cid:330a1386-c588-41f5-9395-156018be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346534" descr="cid:330a1386-c588-41f5-9395-156018be2151"/>
                          <pic:cNvPicPr>
                            <a:picLocks noChangeAspect="1" noChangeArrowheads="1"/>
                          </pic:cNvPicPr>
                        </pic:nvPicPr>
                        <pic:blipFill>
                          <a:blip r:embed="rId110" r:link="rId111" cstate="print">
                            <a:extLst>
                              <a:ext uri="{28A0092B-C50C-407E-A947-70E740481C1C}">
                                <a14:useLocalDpi xmlns:a14="http://schemas.microsoft.com/office/drawing/2010/main" val="0"/>
                              </a:ext>
                            </a:extLst>
                          </a:blip>
                          <a:srcRect/>
                          <a:stretch>
                            <a:fillRect/>
                          </a:stretch>
                        </pic:blipFill>
                        <pic:spPr bwMode="auto">
                          <a:xfrm>
                            <a:off x="0" y="0"/>
                            <a:ext cx="4508306" cy="3591098"/>
                          </a:xfrm>
                          <a:prstGeom prst="rect">
                            <a:avLst/>
                          </a:prstGeom>
                          <a:noFill/>
                          <a:ln>
                            <a:noFill/>
                          </a:ln>
                        </pic:spPr>
                      </pic:pic>
                    </a:graphicData>
                  </a:graphic>
                </wp:inline>
              </w:drawing>
            </w:r>
          </w:p>
          <w:p w14:paraId="4DE85D53" w14:textId="77777777" w:rsidR="00BA2FFD" w:rsidRPr="00633056" w:rsidRDefault="00BA2FFD" w:rsidP="00BA2FFD">
            <w:pPr>
              <w:pStyle w:val="NormalWeb"/>
              <w:shd w:val="clear" w:color="auto" w:fill="FFFFFF"/>
              <w:ind w:left="710"/>
              <w:rPr>
                <w:rFonts w:ascii="Verdana" w:hAnsi="Verdana"/>
                <w:sz w:val="18"/>
                <w:szCs w:val="18"/>
              </w:rPr>
            </w:pPr>
          </w:p>
          <w:p w14:paraId="665121D3" w14:textId="77777777" w:rsidR="00BA2FFD" w:rsidRPr="00F52BDA" w:rsidRDefault="00BA2FFD" w:rsidP="00BA2FFD">
            <w:pPr>
              <w:pStyle w:val="NormalWeb"/>
              <w:shd w:val="clear" w:color="auto" w:fill="FFFFFF"/>
              <w:rPr>
                <w:rFonts w:ascii="Verdana" w:hAnsi="Verdana"/>
                <w:sz w:val="18"/>
                <w:szCs w:val="18"/>
                <w:lang w:val="en-US"/>
              </w:rPr>
            </w:pPr>
            <w:r w:rsidRPr="00F52BDA">
              <w:rPr>
                <w:rFonts w:ascii="Verdana" w:hAnsi="Verdana"/>
                <w:sz w:val="18"/>
                <w:szCs w:val="18"/>
                <w:lang w:val="en-US"/>
              </w:rPr>
              <w:t>So, not just video, but any graphic system (for subtitles, for advanced user interactivity, including HbbTV) must from now on be very clear about:</w:t>
            </w:r>
          </w:p>
          <w:p w14:paraId="518B9257" w14:textId="77777777" w:rsidR="00BA2FFD" w:rsidRPr="00F52BDA" w:rsidRDefault="00BA2FFD" w:rsidP="00BA2FFD">
            <w:pPr>
              <w:pStyle w:val="NormalWeb"/>
              <w:shd w:val="clear" w:color="auto" w:fill="FFFFFF"/>
              <w:ind w:left="710"/>
              <w:rPr>
                <w:rFonts w:ascii="Verdana" w:hAnsi="Verdana"/>
                <w:sz w:val="18"/>
                <w:szCs w:val="18"/>
                <w:lang w:val="en-US"/>
              </w:rPr>
            </w:pPr>
          </w:p>
          <w:p w14:paraId="7279E2A7" w14:textId="77777777" w:rsidR="00BA2FFD" w:rsidRPr="00F52BDA" w:rsidRDefault="00BA2FFD" w:rsidP="00BA2FFD">
            <w:pPr>
              <w:pStyle w:val="NormalWeb"/>
              <w:shd w:val="clear" w:color="auto" w:fill="FFFFFF"/>
              <w:rPr>
                <w:rFonts w:ascii="Verdana" w:hAnsi="Verdana"/>
                <w:sz w:val="18"/>
                <w:szCs w:val="18"/>
                <w:lang w:val="en-US"/>
              </w:rPr>
            </w:pPr>
            <w:r w:rsidRPr="00F52BDA">
              <w:rPr>
                <w:rFonts w:ascii="Verdana" w:hAnsi="Verdana"/>
                <w:sz w:val="18"/>
                <w:szCs w:val="18"/>
                <w:lang w:val="en-US"/>
              </w:rPr>
              <w:t xml:space="preserve">* ... which </w:t>
            </w:r>
            <w:proofErr w:type="spellStart"/>
            <w:r w:rsidRPr="00F52BDA">
              <w:rPr>
                <w:rFonts w:ascii="Verdana" w:hAnsi="Verdana"/>
                <w:sz w:val="18"/>
                <w:szCs w:val="18"/>
                <w:lang w:val="en-US"/>
              </w:rPr>
              <w:t>colour</w:t>
            </w:r>
            <w:proofErr w:type="spellEnd"/>
            <w:r w:rsidRPr="00F52BDA">
              <w:rPr>
                <w:rFonts w:ascii="Verdana" w:hAnsi="Verdana"/>
                <w:sz w:val="18"/>
                <w:szCs w:val="18"/>
                <w:lang w:val="en-US"/>
              </w:rPr>
              <w:t xml:space="preserve"> volume the code values of components for graphics represent - perhaps </w:t>
            </w:r>
            <w:proofErr w:type="spellStart"/>
            <w:r w:rsidRPr="00F52BDA">
              <w:rPr>
                <w:rFonts w:ascii="Verdana" w:hAnsi="Verdana"/>
                <w:sz w:val="18"/>
                <w:szCs w:val="18"/>
                <w:lang w:val="en-US"/>
              </w:rPr>
              <w:t>signalled</w:t>
            </w:r>
            <w:proofErr w:type="spellEnd"/>
            <w:r w:rsidRPr="00F52BDA">
              <w:rPr>
                <w:rFonts w:ascii="Verdana" w:hAnsi="Verdana"/>
                <w:sz w:val="18"/>
                <w:szCs w:val="18"/>
                <w:lang w:val="en-US"/>
              </w:rPr>
              <w:t xml:space="preserve"> via "static metadata"!</w:t>
            </w:r>
          </w:p>
          <w:p w14:paraId="48F912B5" w14:textId="77777777" w:rsidR="00BA2FFD" w:rsidRPr="00F52BDA" w:rsidRDefault="00BA2FFD" w:rsidP="00BA2FFD">
            <w:pPr>
              <w:pStyle w:val="NormalWeb"/>
              <w:shd w:val="clear" w:color="auto" w:fill="FFFFFF"/>
              <w:ind w:left="710"/>
              <w:rPr>
                <w:rFonts w:ascii="Verdana" w:hAnsi="Verdana"/>
                <w:sz w:val="18"/>
                <w:szCs w:val="18"/>
                <w:lang w:val="en-US"/>
              </w:rPr>
            </w:pPr>
          </w:p>
          <w:p w14:paraId="164F9547" w14:textId="77777777" w:rsidR="00BA2FFD" w:rsidRPr="00F52BDA" w:rsidRDefault="00BA2FFD" w:rsidP="00BA2FFD">
            <w:pPr>
              <w:pStyle w:val="NormalWeb"/>
              <w:shd w:val="clear" w:color="auto" w:fill="FFFFFF"/>
              <w:rPr>
                <w:rFonts w:ascii="Verdana" w:hAnsi="Verdana"/>
                <w:sz w:val="18"/>
                <w:szCs w:val="18"/>
                <w:lang w:val="en-US"/>
              </w:rPr>
            </w:pPr>
            <w:r w:rsidRPr="00F52BDA">
              <w:rPr>
                <w:rFonts w:ascii="Verdana" w:hAnsi="Verdana"/>
                <w:sz w:val="18"/>
                <w:szCs w:val="18"/>
                <w:lang w:val="en-US"/>
              </w:rPr>
              <w:t xml:space="preserve">* ... which transfer function that has been used when quantizing the </w:t>
            </w:r>
            <w:proofErr w:type="spellStart"/>
            <w:r w:rsidRPr="00F52BDA">
              <w:rPr>
                <w:rFonts w:ascii="Verdana" w:hAnsi="Verdana"/>
                <w:sz w:val="18"/>
                <w:szCs w:val="18"/>
                <w:lang w:val="en-US"/>
              </w:rPr>
              <w:t>colour</w:t>
            </w:r>
            <w:proofErr w:type="spellEnd"/>
            <w:r w:rsidRPr="00F52BDA">
              <w:rPr>
                <w:rFonts w:ascii="Verdana" w:hAnsi="Verdana"/>
                <w:sz w:val="18"/>
                <w:szCs w:val="18"/>
                <w:lang w:val="en-US"/>
              </w:rPr>
              <w:t xml:space="preserve"> nuances of graphics - perhaps </w:t>
            </w:r>
            <w:proofErr w:type="spellStart"/>
            <w:r w:rsidRPr="00F52BDA">
              <w:rPr>
                <w:rFonts w:ascii="Verdana" w:hAnsi="Verdana"/>
                <w:sz w:val="18"/>
                <w:szCs w:val="18"/>
                <w:lang w:val="en-US"/>
              </w:rPr>
              <w:t>signalled</w:t>
            </w:r>
            <w:proofErr w:type="spellEnd"/>
            <w:r w:rsidRPr="00F52BDA">
              <w:rPr>
                <w:rFonts w:ascii="Verdana" w:hAnsi="Verdana"/>
                <w:sz w:val="18"/>
                <w:szCs w:val="18"/>
                <w:lang w:val="en-US"/>
              </w:rPr>
              <w:t xml:space="preserve"> via "static metadata"!</w:t>
            </w:r>
          </w:p>
          <w:p w14:paraId="061E9160" w14:textId="77777777" w:rsidR="00BA2FFD" w:rsidRPr="00F52BDA" w:rsidRDefault="00BA2FFD" w:rsidP="00BA2FFD">
            <w:pPr>
              <w:pStyle w:val="NormalWeb"/>
              <w:shd w:val="clear" w:color="auto" w:fill="FFFFFF"/>
              <w:ind w:left="710"/>
              <w:rPr>
                <w:rFonts w:ascii="Verdana" w:hAnsi="Verdana"/>
                <w:sz w:val="18"/>
                <w:szCs w:val="18"/>
                <w:lang w:val="en-US"/>
              </w:rPr>
            </w:pPr>
          </w:p>
          <w:p w14:paraId="5DBBB56A" w14:textId="77777777" w:rsidR="00BA2FFD" w:rsidRPr="00F52BDA" w:rsidRDefault="00BA2FFD" w:rsidP="00BA2FFD">
            <w:pPr>
              <w:pStyle w:val="NormalWeb"/>
              <w:shd w:val="clear" w:color="auto" w:fill="FFFFFF"/>
              <w:rPr>
                <w:rFonts w:ascii="Verdana" w:hAnsi="Verdana"/>
                <w:sz w:val="18"/>
                <w:szCs w:val="18"/>
                <w:lang w:val="en-US"/>
              </w:rPr>
            </w:pPr>
            <w:r w:rsidRPr="00F52BDA">
              <w:rPr>
                <w:rFonts w:ascii="Verdana" w:hAnsi="Verdana"/>
                <w:sz w:val="18"/>
                <w:szCs w:val="18"/>
                <w:lang w:val="en-US"/>
              </w:rPr>
              <w:t>There also have to be "dynamic metadata" that helps the "</w:t>
            </w:r>
            <w:proofErr w:type="spellStart"/>
            <w:r w:rsidRPr="00F52BDA">
              <w:rPr>
                <w:rFonts w:ascii="Verdana" w:hAnsi="Verdana"/>
                <w:sz w:val="18"/>
                <w:szCs w:val="18"/>
                <w:lang w:val="en-US"/>
              </w:rPr>
              <w:t>video+graphics</w:t>
            </w:r>
            <w:proofErr w:type="spellEnd"/>
            <w:r w:rsidRPr="00F52BDA">
              <w:rPr>
                <w:rFonts w:ascii="Verdana" w:hAnsi="Verdana"/>
                <w:sz w:val="18"/>
                <w:szCs w:val="18"/>
                <w:lang w:val="en-US"/>
              </w:rPr>
              <w:t xml:space="preserve"> composer" inside the Set Top Box or </w:t>
            </w:r>
            <w:proofErr w:type="spellStart"/>
            <w:r w:rsidRPr="00F52BDA">
              <w:rPr>
                <w:rFonts w:ascii="Verdana" w:hAnsi="Verdana"/>
                <w:sz w:val="18"/>
                <w:szCs w:val="18"/>
                <w:lang w:val="en-US"/>
              </w:rPr>
              <w:t>iDTV</w:t>
            </w:r>
            <w:proofErr w:type="spellEnd"/>
            <w:r w:rsidRPr="00F52BDA">
              <w:rPr>
                <w:rFonts w:ascii="Verdana" w:hAnsi="Verdana"/>
                <w:sz w:val="18"/>
                <w:szCs w:val="18"/>
                <w:lang w:val="en-US"/>
              </w:rPr>
              <w:t xml:space="preserve"> to, in an artistically and creatively preserving way, to dynamically and adaptively adjust both pixel-based and (critical) non-</w:t>
            </w:r>
            <w:proofErr w:type="gramStart"/>
            <w:r w:rsidRPr="00F52BDA">
              <w:rPr>
                <w:rFonts w:ascii="Verdana" w:hAnsi="Verdana"/>
                <w:sz w:val="18"/>
                <w:szCs w:val="18"/>
                <w:lang w:val="en-US"/>
              </w:rPr>
              <w:t>pixel based</w:t>
            </w:r>
            <w:proofErr w:type="gramEnd"/>
            <w:r w:rsidRPr="00F52BDA">
              <w:rPr>
                <w:rFonts w:ascii="Verdana" w:hAnsi="Verdana"/>
                <w:sz w:val="18"/>
                <w:szCs w:val="18"/>
                <w:lang w:val="en-US"/>
              </w:rPr>
              <w:t xml:space="preserve"> Graphics (e.g. vector-based text-fonts) both luminance-wise and chromaticity-wise:</w:t>
            </w:r>
          </w:p>
          <w:p w14:paraId="052B7D6D" w14:textId="77777777" w:rsidR="00BA2FFD" w:rsidRPr="00F52BDA" w:rsidRDefault="00BA2FFD" w:rsidP="00BA2FFD">
            <w:pPr>
              <w:pStyle w:val="NormalWeb"/>
              <w:shd w:val="clear" w:color="auto" w:fill="FFFFFF"/>
              <w:ind w:left="710"/>
              <w:rPr>
                <w:rFonts w:ascii="Verdana" w:hAnsi="Verdana"/>
                <w:sz w:val="18"/>
                <w:szCs w:val="18"/>
                <w:lang w:val="en-US"/>
              </w:rPr>
            </w:pPr>
          </w:p>
          <w:p w14:paraId="707770DF" w14:textId="77777777" w:rsidR="00BA2FFD" w:rsidRPr="00F52BDA" w:rsidRDefault="00BA2FFD" w:rsidP="00BA2FFD">
            <w:pPr>
              <w:pStyle w:val="NormalWeb"/>
              <w:shd w:val="clear" w:color="auto" w:fill="FFFFFF"/>
              <w:rPr>
                <w:rFonts w:ascii="Verdana" w:hAnsi="Verdana"/>
                <w:sz w:val="18"/>
                <w:szCs w:val="18"/>
                <w:lang w:val="en-US"/>
              </w:rPr>
            </w:pPr>
            <w:r w:rsidRPr="00F52BDA">
              <w:rPr>
                <w:rFonts w:ascii="Verdana" w:hAnsi="Verdana"/>
                <w:sz w:val="18"/>
                <w:szCs w:val="18"/>
                <w:lang w:val="en-US"/>
              </w:rPr>
              <w:t xml:space="preserve">* ... so that the graphics are viewable in a </w:t>
            </w:r>
            <w:proofErr w:type="spellStart"/>
            <w:r w:rsidRPr="00F52BDA">
              <w:rPr>
                <w:rFonts w:ascii="Verdana" w:hAnsi="Verdana"/>
                <w:sz w:val="18"/>
                <w:szCs w:val="18"/>
                <w:lang w:val="en-US"/>
              </w:rPr>
              <w:t>pleasent</w:t>
            </w:r>
            <w:proofErr w:type="spellEnd"/>
            <w:r w:rsidRPr="00F52BDA">
              <w:rPr>
                <w:rFonts w:ascii="Verdana" w:hAnsi="Verdana"/>
                <w:sz w:val="18"/>
                <w:szCs w:val="18"/>
                <w:lang w:val="en-US"/>
              </w:rPr>
              <w:t xml:space="preserve"> way when the background video is either a bright beach-scene or a dark inside a cave-scene!</w:t>
            </w:r>
          </w:p>
          <w:p w14:paraId="313216A5" w14:textId="77777777" w:rsidR="00BA2FFD" w:rsidRPr="00F52BDA" w:rsidRDefault="00BA2FFD" w:rsidP="00BA2FFD">
            <w:pPr>
              <w:pStyle w:val="NormalWeb"/>
              <w:shd w:val="clear" w:color="auto" w:fill="FFFFFF"/>
              <w:ind w:left="710"/>
              <w:rPr>
                <w:rFonts w:ascii="Verdana" w:hAnsi="Verdana"/>
                <w:sz w:val="18"/>
                <w:szCs w:val="18"/>
                <w:lang w:val="en-US"/>
              </w:rPr>
            </w:pPr>
          </w:p>
          <w:p w14:paraId="699B86B0" w14:textId="77777777" w:rsidR="00BA2FFD" w:rsidRPr="00F52BDA" w:rsidRDefault="00BA2FFD" w:rsidP="00BA2FFD">
            <w:pPr>
              <w:pStyle w:val="NormalWeb"/>
              <w:shd w:val="clear" w:color="auto" w:fill="FFFFFF"/>
              <w:rPr>
                <w:rFonts w:ascii="Verdana" w:hAnsi="Verdana"/>
                <w:sz w:val="18"/>
                <w:szCs w:val="18"/>
                <w:lang w:val="en-US"/>
              </w:rPr>
            </w:pPr>
            <w:r w:rsidRPr="00F52BDA">
              <w:rPr>
                <w:rFonts w:ascii="Verdana" w:hAnsi="Verdana"/>
                <w:sz w:val="18"/>
                <w:szCs w:val="18"/>
                <w:lang w:val="en-US"/>
              </w:rPr>
              <w:t>(I know nothing about HbbTV though).</w:t>
            </w:r>
          </w:p>
          <w:p w14:paraId="0E8B0A79" w14:textId="77777777" w:rsidR="00BA2FFD" w:rsidRPr="00F52BDA" w:rsidRDefault="00BA2FFD" w:rsidP="00BA2FFD">
            <w:pPr>
              <w:pStyle w:val="NormalWeb"/>
              <w:shd w:val="clear" w:color="auto" w:fill="FFFFFF"/>
              <w:ind w:left="710"/>
              <w:rPr>
                <w:rFonts w:ascii="Verdana" w:hAnsi="Verdana"/>
                <w:sz w:val="18"/>
                <w:szCs w:val="18"/>
                <w:lang w:val="en-US"/>
              </w:rPr>
            </w:pPr>
          </w:p>
          <w:p w14:paraId="071D7317" w14:textId="77777777" w:rsidR="00BA2FFD" w:rsidRPr="00633056" w:rsidRDefault="00BA2FFD" w:rsidP="00BA2FFD">
            <w:pPr>
              <w:pStyle w:val="NormalWeb"/>
              <w:shd w:val="clear" w:color="auto" w:fill="FFFFFF"/>
              <w:rPr>
                <w:rFonts w:ascii="Verdana" w:hAnsi="Verdana"/>
                <w:sz w:val="18"/>
                <w:szCs w:val="18"/>
              </w:rPr>
            </w:pPr>
            <w:r w:rsidRPr="00633056">
              <w:rPr>
                <w:rFonts w:ascii="Verdana" w:hAnsi="Verdana"/>
                <w:sz w:val="18"/>
                <w:szCs w:val="18"/>
              </w:rPr>
              <w:t>Kind regards, Lars</w:t>
            </w:r>
          </w:p>
          <w:p w14:paraId="0FD4F680" w14:textId="77777777" w:rsidR="00BA2FFD" w:rsidRPr="00633056" w:rsidRDefault="00BA2FFD" w:rsidP="00BA2FFD">
            <w:pPr>
              <w:pStyle w:val="NormalWeb"/>
              <w:shd w:val="clear" w:color="auto" w:fill="FFFFFF"/>
              <w:ind w:left="710"/>
              <w:rPr>
                <w:rFonts w:ascii="Verdana" w:hAnsi="Verdana"/>
                <w:sz w:val="18"/>
                <w:szCs w:val="18"/>
              </w:rPr>
            </w:pPr>
            <w:r w:rsidRPr="00633056">
              <w:rPr>
                <w:rFonts w:ascii="Verdana" w:hAnsi="Verdana"/>
                <w:sz w:val="18"/>
                <w:szCs w:val="18"/>
              </w:rPr>
              <w:t>  </w:t>
            </w:r>
          </w:p>
          <w:p w14:paraId="7801485D" w14:textId="77777777" w:rsidR="00BA2FFD" w:rsidRPr="00633056" w:rsidRDefault="00BA2FFD" w:rsidP="00BA2FFD">
            <w:pPr>
              <w:pStyle w:val="NormalWeb"/>
              <w:shd w:val="clear" w:color="auto" w:fill="FFFFFF"/>
              <w:rPr>
                <w:rFonts w:ascii="Verdana" w:hAnsi="Verdana"/>
                <w:sz w:val="18"/>
                <w:szCs w:val="18"/>
              </w:rPr>
            </w:pPr>
            <w:r w:rsidRPr="00633056">
              <w:rPr>
                <w:rFonts w:ascii="Verdana" w:hAnsi="Verdana"/>
                <w:noProof/>
                <w:sz w:val="18"/>
                <w:szCs w:val="18"/>
                <w:lang w:eastAsia="nb-NO"/>
              </w:rPr>
              <w:drawing>
                <wp:inline distT="0" distB="0" distL="0" distR="0" wp14:anchorId="5DFF1AF9" wp14:editId="1EBAA7FD">
                  <wp:extent cx="2438400" cy="190500"/>
                  <wp:effectExtent l="0" t="0" r="0" b="0"/>
                  <wp:docPr id="3" name="Bilde 3" descr="http://media.svt.se/office365/Signaturer/Pattern_Stripes1_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media.svt.se/office365/Signaturer/Pattern_Stripes1_08.png"/>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2438400" cy="190500"/>
                          </a:xfrm>
                          <a:prstGeom prst="rect">
                            <a:avLst/>
                          </a:prstGeom>
                          <a:noFill/>
                          <a:ln>
                            <a:noFill/>
                          </a:ln>
                        </pic:spPr>
                      </pic:pic>
                    </a:graphicData>
                  </a:graphic>
                </wp:inline>
              </w:drawing>
            </w:r>
          </w:p>
          <w:p w14:paraId="64421D01" w14:textId="77777777" w:rsidR="00BA2FFD" w:rsidRPr="00633056" w:rsidRDefault="00BA2FFD" w:rsidP="00BA2FFD">
            <w:pPr>
              <w:pStyle w:val="NormalWeb"/>
              <w:shd w:val="clear" w:color="auto" w:fill="FFFFFF"/>
              <w:rPr>
                <w:rFonts w:ascii="Verdana" w:hAnsi="Verdana"/>
                <w:sz w:val="18"/>
                <w:szCs w:val="18"/>
              </w:rPr>
            </w:pPr>
            <w:r w:rsidRPr="00633056">
              <w:rPr>
                <w:rFonts w:ascii="Verdana" w:hAnsi="Verdana"/>
                <w:noProof/>
                <w:sz w:val="18"/>
                <w:szCs w:val="18"/>
                <w:lang w:eastAsia="nb-NO"/>
              </w:rPr>
              <w:lastRenderedPageBreak/>
              <w:drawing>
                <wp:inline distT="0" distB="0" distL="0" distR="0" wp14:anchorId="79CB4D1A" wp14:editId="0759E77E">
                  <wp:extent cx="952500" cy="419100"/>
                  <wp:effectExtent l="0" t="0" r="0" b="0"/>
                  <wp:docPr id="2" name="Bilde 2" descr="http://media.svt.se/office365/Signaturer/BLA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media.svt.se/office365/Signaturer/BLA2.png"/>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952500" cy="419100"/>
                          </a:xfrm>
                          <a:prstGeom prst="rect">
                            <a:avLst/>
                          </a:prstGeom>
                          <a:noFill/>
                          <a:ln>
                            <a:noFill/>
                          </a:ln>
                        </pic:spPr>
                      </pic:pic>
                    </a:graphicData>
                  </a:graphic>
                </wp:inline>
              </w:drawing>
            </w:r>
          </w:p>
          <w:p w14:paraId="575FAE11" w14:textId="77777777" w:rsidR="00BA2FFD" w:rsidRPr="00F52BDA" w:rsidRDefault="00BA2FFD" w:rsidP="00BA2FFD">
            <w:pPr>
              <w:pStyle w:val="NormalWeb"/>
              <w:shd w:val="clear" w:color="auto" w:fill="FFFFFF"/>
              <w:rPr>
                <w:rFonts w:ascii="Verdana" w:hAnsi="Verdana" w:cs="Arial"/>
                <w:color w:val="1FBAEA"/>
                <w:sz w:val="18"/>
                <w:szCs w:val="18"/>
                <w:lang w:val="en-US"/>
              </w:rPr>
            </w:pPr>
            <w:r w:rsidRPr="00F52BDA">
              <w:rPr>
                <w:rFonts w:ascii="Verdana" w:hAnsi="Verdana" w:cs="Arial"/>
                <w:color w:val="1FBAEA"/>
                <w:sz w:val="18"/>
                <w:szCs w:val="18"/>
                <w:lang w:val="en-US"/>
              </w:rPr>
              <w:t>Lars Haglund</w:t>
            </w:r>
          </w:p>
          <w:p w14:paraId="0CA5A1F0" w14:textId="77777777" w:rsidR="00BA2FFD" w:rsidRPr="00F52BDA" w:rsidRDefault="00BA2FFD" w:rsidP="00BA2FFD">
            <w:pPr>
              <w:pStyle w:val="NormalWeb"/>
              <w:shd w:val="clear" w:color="auto" w:fill="FFFFFF"/>
              <w:rPr>
                <w:rFonts w:ascii="Verdana" w:hAnsi="Verdana" w:cs="Arial"/>
                <w:color w:val="1FBAEA"/>
                <w:sz w:val="18"/>
                <w:szCs w:val="18"/>
                <w:lang w:val="en-US"/>
              </w:rPr>
            </w:pPr>
            <w:r w:rsidRPr="00F52BDA">
              <w:rPr>
                <w:rFonts w:ascii="Verdana" w:hAnsi="Verdana" w:cs="Arial"/>
                <w:color w:val="1FBAEA"/>
                <w:sz w:val="18"/>
                <w:szCs w:val="18"/>
                <w:lang w:val="en-US"/>
              </w:rPr>
              <w:t>Senior R&amp;D Engineer</w:t>
            </w:r>
            <w:r w:rsidRPr="00F52BDA">
              <w:rPr>
                <w:rFonts w:ascii="Verdana" w:hAnsi="Verdana" w:cs="Arial"/>
                <w:color w:val="1FBAEA"/>
                <w:sz w:val="18"/>
                <w:szCs w:val="18"/>
                <w:lang w:val="en-US"/>
              </w:rPr>
              <w:br/>
              <w:t>SVT Technology &amp; Economy</w:t>
            </w:r>
            <w:r w:rsidRPr="00F52BDA">
              <w:rPr>
                <w:rFonts w:ascii="Verdana" w:hAnsi="Verdana" w:cs="Arial"/>
                <w:color w:val="1FBAEA"/>
                <w:sz w:val="18"/>
                <w:szCs w:val="18"/>
                <w:lang w:val="en-US"/>
              </w:rPr>
              <w:br/>
              <w:t>+46 70 844 99 09</w:t>
            </w:r>
          </w:p>
          <w:p w14:paraId="49422CE8" w14:textId="77777777" w:rsidR="00BA2FFD" w:rsidRPr="00F52BDA" w:rsidRDefault="00BA2FFD" w:rsidP="00BA2FFD">
            <w:pPr>
              <w:pStyle w:val="NormalWeb"/>
              <w:shd w:val="clear" w:color="auto" w:fill="FFFFFF"/>
              <w:ind w:left="710"/>
              <w:rPr>
                <w:rFonts w:ascii="Verdana" w:hAnsi="Verdana" w:cs="Arial"/>
                <w:color w:val="1FBAEA"/>
                <w:sz w:val="18"/>
                <w:szCs w:val="18"/>
                <w:lang w:val="en-US"/>
              </w:rPr>
            </w:pPr>
          </w:p>
          <w:p w14:paraId="0AC1AD61" w14:textId="77777777" w:rsidR="00BA2FFD" w:rsidRPr="00633056" w:rsidRDefault="00BA2FFD" w:rsidP="00BA2FFD">
            <w:pPr>
              <w:ind w:left="710"/>
              <w:rPr>
                <w:rFonts w:ascii="Verdana" w:hAnsi="Verdana"/>
                <w:sz w:val="18"/>
                <w:szCs w:val="18"/>
              </w:rPr>
            </w:pPr>
          </w:p>
          <w:p w14:paraId="432527B2" w14:textId="77777777" w:rsidR="00BA2FFD" w:rsidRDefault="00BA2FFD" w:rsidP="00BA2FFD">
            <w:pPr>
              <w:rPr>
                <w:rFonts w:ascii="Verdana" w:hAnsi="Verdana"/>
                <w:sz w:val="18"/>
                <w:szCs w:val="18"/>
              </w:rPr>
            </w:pPr>
          </w:p>
          <w:p w14:paraId="0370C01E" w14:textId="77777777" w:rsidR="00BA2FFD" w:rsidRDefault="00BA2FFD" w:rsidP="00BA2FFD">
            <w:pPr>
              <w:rPr>
                <w:rFonts w:ascii="Verdana" w:hAnsi="Verdana"/>
                <w:sz w:val="18"/>
                <w:szCs w:val="18"/>
              </w:rPr>
            </w:pPr>
            <w:r>
              <w:rPr>
                <w:rFonts w:ascii="Verdana" w:hAnsi="Verdana"/>
                <w:sz w:val="18"/>
                <w:szCs w:val="18"/>
              </w:rPr>
              <w:t>Jon P</w:t>
            </w:r>
            <w:r w:rsidRPr="00633056">
              <w:rPr>
                <w:rFonts w:ascii="Verdana" w:hAnsi="Verdana"/>
                <w:sz w:val="18"/>
                <w:szCs w:val="18"/>
              </w:rPr>
              <w:t>i</w:t>
            </w:r>
            <w:r>
              <w:rPr>
                <w:rFonts w:ascii="Verdana" w:hAnsi="Verdana"/>
                <w:sz w:val="18"/>
                <w:szCs w:val="18"/>
              </w:rPr>
              <w:t>e</w:t>
            </w:r>
            <w:r w:rsidRPr="00633056">
              <w:rPr>
                <w:rFonts w:ascii="Verdana" w:hAnsi="Verdana"/>
                <w:sz w:val="18"/>
                <w:szCs w:val="18"/>
              </w:rPr>
              <w:t>sing:</w:t>
            </w:r>
          </w:p>
          <w:p w14:paraId="1786FA52" w14:textId="77777777" w:rsidR="00BA2FFD" w:rsidRPr="00633056" w:rsidRDefault="00BA2FFD" w:rsidP="00BA2FFD">
            <w:pPr>
              <w:rPr>
                <w:rFonts w:ascii="Verdana" w:hAnsi="Verdana"/>
                <w:sz w:val="18"/>
                <w:szCs w:val="18"/>
              </w:rPr>
            </w:pPr>
          </w:p>
          <w:p w14:paraId="303DD0D7" w14:textId="77777777" w:rsidR="00BA2FFD" w:rsidRPr="00633056" w:rsidRDefault="00BA2FFD" w:rsidP="00BA2FFD">
            <w:pPr>
              <w:rPr>
                <w:rFonts w:ascii="Verdana" w:hAnsi="Verdana"/>
                <w:sz w:val="18"/>
                <w:szCs w:val="18"/>
              </w:rPr>
            </w:pPr>
            <w:r w:rsidRPr="00633056">
              <w:rPr>
                <w:rFonts w:ascii="Verdana" w:hAnsi="Verdana" w:cs="Tahoma"/>
                <w:sz w:val="18"/>
                <w:szCs w:val="18"/>
                <w:lang w:val="en-US"/>
              </w:rPr>
              <w:t xml:space="preserve">"HbbTV follows the web and today the web is entirely based on the </w:t>
            </w:r>
            <w:proofErr w:type="spellStart"/>
            <w:r w:rsidRPr="00633056">
              <w:rPr>
                <w:rFonts w:ascii="Verdana" w:hAnsi="Verdana" w:cs="Tahoma"/>
                <w:sz w:val="18"/>
                <w:szCs w:val="18"/>
                <w:lang w:val="en-US"/>
              </w:rPr>
              <w:t>sSRGB</w:t>
            </w:r>
            <w:proofErr w:type="spellEnd"/>
            <w:r w:rsidRPr="00633056">
              <w:rPr>
                <w:rFonts w:ascii="Verdana" w:hAnsi="Verdana" w:cs="Tahoma"/>
                <w:sz w:val="18"/>
                <w:szCs w:val="18"/>
                <w:lang w:val="en-US"/>
              </w:rPr>
              <w:t xml:space="preserve"> </w:t>
            </w:r>
            <w:proofErr w:type="spellStart"/>
            <w:r w:rsidRPr="00633056">
              <w:rPr>
                <w:rFonts w:ascii="Verdana" w:hAnsi="Verdana" w:cs="Tahoma"/>
                <w:sz w:val="18"/>
                <w:szCs w:val="18"/>
                <w:lang w:val="en-US"/>
              </w:rPr>
              <w:t>colorspace</w:t>
            </w:r>
            <w:proofErr w:type="spellEnd"/>
            <w:r w:rsidRPr="00633056">
              <w:rPr>
                <w:rFonts w:ascii="Verdana" w:hAnsi="Verdana" w:cs="Tahoma"/>
                <w:sz w:val="18"/>
                <w:szCs w:val="18"/>
                <w:lang w:val="en-US"/>
              </w:rPr>
              <w:t xml:space="preserve">. There is brand new work in the W3C on extending this, mainly in response to Apple introducing devices with a </w:t>
            </w:r>
            <w:proofErr w:type="spellStart"/>
            <w:r w:rsidRPr="00633056">
              <w:rPr>
                <w:rFonts w:ascii="Verdana" w:hAnsi="Verdana" w:cs="Tahoma"/>
                <w:sz w:val="18"/>
                <w:szCs w:val="18"/>
                <w:lang w:val="en-US"/>
              </w:rPr>
              <w:t>colorspace</w:t>
            </w:r>
            <w:proofErr w:type="spellEnd"/>
            <w:r w:rsidRPr="00633056">
              <w:rPr>
                <w:rFonts w:ascii="Verdana" w:hAnsi="Verdana" w:cs="Tahoma"/>
                <w:sz w:val="18"/>
                <w:szCs w:val="18"/>
                <w:lang w:val="en-US"/>
              </w:rPr>
              <w:t xml:space="preserve"> called 'P3' (see </w:t>
            </w:r>
            <w:hyperlink r:id="rId114" w:tgtFrame="_blank" w:history="1">
              <w:r w:rsidRPr="00633056">
                <w:rPr>
                  <w:rStyle w:val="Hyperlink"/>
                  <w:rFonts w:ascii="Verdana" w:hAnsi="Verdana" w:cs="Tahoma"/>
                  <w:sz w:val="18"/>
                  <w:szCs w:val="18"/>
                  <w:lang w:val="en-US"/>
                </w:rPr>
                <w:t>http://www.colourspace.xyz/the-new-apple-imac-and-the-dci-p3-colour-gamut/</w:t>
              </w:r>
            </w:hyperlink>
            <w:r w:rsidRPr="00633056">
              <w:rPr>
                <w:rFonts w:ascii="Verdana" w:hAnsi="Verdana" w:cs="Tahoma"/>
                <w:sz w:val="18"/>
                <w:szCs w:val="18"/>
                <w:lang w:val="en-US"/>
              </w:rPr>
              <w:t xml:space="preserve"> ). The W3C work is currently a “first public working draft” (and hence very immature) but can be seen here</w:t>
            </w:r>
            <w:proofErr w:type="gramStart"/>
            <w:r w:rsidRPr="00633056">
              <w:rPr>
                <w:rFonts w:ascii="Verdana" w:hAnsi="Verdana" w:cs="Tahoma"/>
                <w:sz w:val="18"/>
                <w:szCs w:val="18"/>
                <w:lang w:val="en-US"/>
              </w:rPr>
              <w:t xml:space="preserve"> ..</w:t>
            </w:r>
            <w:proofErr w:type="gramEnd"/>
            <w:r w:rsidRPr="00633056">
              <w:rPr>
                <w:rFonts w:ascii="Verdana" w:hAnsi="Verdana" w:cs="Tahoma"/>
                <w:sz w:val="18"/>
                <w:szCs w:val="18"/>
                <w:lang w:val="en-US"/>
              </w:rPr>
              <w:br/>
            </w:r>
            <w:r w:rsidRPr="00633056">
              <w:rPr>
                <w:rFonts w:ascii="Verdana" w:hAnsi="Verdana" w:cs="Tahoma"/>
                <w:sz w:val="18"/>
                <w:szCs w:val="18"/>
                <w:lang w:val="en-US"/>
              </w:rPr>
              <w:br/>
            </w:r>
            <w:hyperlink r:id="rId115" w:tgtFrame="_blank" w:history="1">
              <w:r w:rsidRPr="00633056">
                <w:rPr>
                  <w:rStyle w:val="Hyperlink"/>
                  <w:rFonts w:ascii="Verdana" w:hAnsi="Verdana" w:cs="Tahoma"/>
                  <w:sz w:val="18"/>
                  <w:szCs w:val="18"/>
                  <w:lang w:val="en-US"/>
                </w:rPr>
                <w:t>https://www.w3.org/TR/2016/WD-css-color-4-20160705/</w:t>
              </w:r>
            </w:hyperlink>
            <w:r w:rsidRPr="00633056">
              <w:rPr>
                <w:rFonts w:ascii="Verdana" w:hAnsi="Verdana" w:cs="Tahoma"/>
                <w:sz w:val="18"/>
                <w:szCs w:val="18"/>
                <w:lang w:val="en-US"/>
              </w:rPr>
              <w:br/>
            </w:r>
          </w:p>
          <w:p w14:paraId="4E8192A9" w14:textId="77777777" w:rsidR="00BA2FFD" w:rsidRDefault="00BA2FFD" w:rsidP="00BA2FFD">
            <w:pPr>
              <w:rPr>
                <w:rFonts w:ascii="Verdana" w:hAnsi="Verdana" w:cs="Tahoma"/>
                <w:sz w:val="18"/>
                <w:szCs w:val="18"/>
                <w:lang w:val="en-US"/>
              </w:rPr>
            </w:pPr>
            <w:r w:rsidRPr="00633056">
              <w:rPr>
                <w:rFonts w:ascii="Verdana" w:hAnsi="Verdana"/>
                <w:sz w:val="18"/>
                <w:szCs w:val="18"/>
              </w:rPr>
              <w:t>(</w:t>
            </w:r>
            <w:r w:rsidRPr="00633056">
              <w:rPr>
                <w:rFonts w:ascii="Verdana" w:hAnsi="Verdana" w:cs="Tahoma"/>
                <w:sz w:val="18"/>
                <w:szCs w:val="18"/>
                <w:lang w:val="en-US"/>
              </w:rPr>
              <w:t>Probably the only place with enough people familiar with this subject is the DVB commercial module. Lars already participates there)."</w:t>
            </w:r>
          </w:p>
          <w:p w14:paraId="5BE42CF8" w14:textId="77777777" w:rsidR="00BA2FFD" w:rsidRDefault="00BA2FFD" w:rsidP="00BA2FFD">
            <w:pPr>
              <w:ind w:left="710"/>
              <w:rPr>
                <w:rFonts w:ascii="Verdana" w:hAnsi="Verdana" w:cs="Tahoma"/>
                <w:sz w:val="18"/>
                <w:szCs w:val="18"/>
                <w:lang w:val="en-US"/>
              </w:rPr>
            </w:pPr>
          </w:p>
          <w:p w14:paraId="5B9DFC2F" w14:textId="77777777" w:rsidR="00BA2FFD" w:rsidRPr="00F52BDA" w:rsidRDefault="00BA2FFD" w:rsidP="00BA2FFD">
            <w:pPr>
              <w:rPr>
                <w:rFonts w:ascii="Verdana" w:hAnsi="Verdana" w:cs="Times New Roman"/>
                <w:color w:val="auto"/>
                <w:sz w:val="18"/>
                <w:szCs w:val="18"/>
                <w:lang w:val="da-DK"/>
              </w:rPr>
            </w:pPr>
            <w:r w:rsidRPr="00B631FF">
              <w:rPr>
                <w:rFonts w:ascii="Verdana" w:hAnsi="Verdana"/>
                <w:sz w:val="18"/>
                <w:szCs w:val="18"/>
              </w:rPr>
              <w:t>”</w:t>
            </w:r>
            <w:r w:rsidRPr="00B631FF">
              <w:rPr>
                <w:rFonts w:ascii="Verdana" w:hAnsi="Verdana" w:cs="Tahoma"/>
                <w:sz w:val="18"/>
                <w:szCs w:val="18"/>
                <w:lang w:val="en-US"/>
              </w:rPr>
              <w:t>At the moment, my colleagues tell me that TVs (or UHD BD players) take care of this. We would want to see some evidence that this isn’t sufficient and there are actually problems in the market before any work starts on this."</w:t>
            </w:r>
          </w:p>
          <w:p w14:paraId="56E08BF6" w14:textId="77777777" w:rsidR="00BA2FFD" w:rsidRPr="00F52BDA" w:rsidRDefault="00BA2FFD" w:rsidP="00BA2FFD">
            <w:pPr>
              <w:ind w:left="710"/>
              <w:rPr>
                <w:rFonts w:ascii="Verdana" w:hAnsi="Verdana"/>
                <w:sz w:val="18"/>
                <w:szCs w:val="18"/>
                <w:lang w:val="da-DK"/>
              </w:rPr>
            </w:pPr>
          </w:p>
          <w:p w14:paraId="7F6643FD" w14:textId="77777777" w:rsidR="00BA2FFD" w:rsidRDefault="00BA2FFD" w:rsidP="00BA2FFD">
            <w:pPr>
              <w:rPr>
                <w:rFonts w:ascii="Verdana" w:hAnsi="Verdana"/>
                <w:sz w:val="18"/>
                <w:szCs w:val="18"/>
                <w:lang w:val="en-US"/>
              </w:rPr>
            </w:pPr>
            <w:r w:rsidRPr="00633056">
              <w:rPr>
                <w:rFonts w:ascii="Verdana" w:hAnsi="Verdana"/>
                <w:sz w:val="18"/>
                <w:szCs w:val="18"/>
                <w:lang w:val="en-US"/>
              </w:rPr>
              <w:t>Jussi Teirikangas:</w:t>
            </w:r>
          </w:p>
          <w:p w14:paraId="114B4922" w14:textId="77777777" w:rsidR="00BA2FFD" w:rsidRPr="00633056" w:rsidRDefault="00BA2FFD" w:rsidP="00BA2FFD">
            <w:pPr>
              <w:ind w:left="710"/>
              <w:rPr>
                <w:rFonts w:ascii="Verdana" w:hAnsi="Verdana"/>
                <w:sz w:val="18"/>
                <w:szCs w:val="18"/>
                <w:lang w:val="en-US"/>
              </w:rPr>
            </w:pPr>
          </w:p>
          <w:p w14:paraId="10415986" w14:textId="77777777" w:rsidR="00BA2FFD" w:rsidRPr="00633056" w:rsidRDefault="00BA2FFD" w:rsidP="00BA2FFD">
            <w:pPr>
              <w:rPr>
                <w:rFonts w:ascii="Verdana" w:hAnsi="Verdana"/>
                <w:kern w:val="0"/>
                <w:sz w:val="18"/>
                <w:szCs w:val="18"/>
                <w:lang w:val="en-US" w:eastAsia="nb-NO"/>
              </w:rPr>
            </w:pPr>
            <w:r w:rsidRPr="00633056">
              <w:rPr>
                <w:rFonts w:ascii="Verdana" w:hAnsi="Verdana"/>
                <w:sz w:val="18"/>
                <w:szCs w:val="18"/>
                <w:lang w:val="en-US"/>
              </w:rPr>
              <w:t xml:space="preserve">"CSS Color Module Level 4 mentions HDR a few times. But first public draft of it was released July this year, so there are many issues to solve </w:t>
            </w:r>
            <w:proofErr w:type="gramStart"/>
            <w:r w:rsidRPr="00633056">
              <w:rPr>
                <w:rFonts w:ascii="Verdana" w:hAnsi="Verdana"/>
                <w:sz w:val="18"/>
                <w:szCs w:val="18"/>
                <w:lang w:val="en-US"/>
              </w:rPr>
              <w:t>still</w:t>
            </w:r>
            <w:proofErr w:type="gramEnd"/>
            <w:r w:rsidRPr="00633056">
              <w:rPr>
                <w:rFonts w:ascii="Verdana" w:hAnsi="Verdana"/>
                <w:sz w:val="18"/>
                <w:szCs w:val="18"/>
                <w:lang w:val="en-US"/>
              </w:rPr>
              <w:t xml:space="preserve"> I'm sure.</w:t>
            </w:r>
          </w:p>
          <w:p w14:paraId="361417B0" w14:textId="77777777" w:rsidR="00BA2FFD" w:rsidRPr="00633056" w:rsidRDefault="00BA2FFD" w:rsidP="00BA2FFD">
            <w:pPr>
              <w:ind w:left="710"/>
              <w:rPr>
                <w:rFonts w:ascii="Verdana" w:hAnsi="Verdana"/>
                <w:sz w:val="18"/>
                <w:szCs w:val="18"/>
                <w:lang w:val="en-US"/>
              </w:rPr>
            </w:pPr>
          </w:p>
          <w:p w14:paraId="3BDD82A5" w14:textId="77777777" w:rsidR="00BA2FFD" w:rsidRPr="00633056" w:rsidRDefault="00BA2FFD" w:rsidP="00BA2FFD">
            <w:pPr>
              <w:rPr>
                <w:rFonts w:ascii="Verdana" w:hAnsi="Verdana"/>
                <w:sz w:val="18"/>
                <w:szCs w:val="18"/>
                <w:lang w:val="en-US"/>
              </w:rPr>
            </w:pPr>
            <w:r w:rsidRPr="00633056">
              <w:rPr>
                <w:rFonts w:ascii="Verdana" w:hAnsi="Verdana"/>
                <w:sz w:val="18"/>
                <w:szCs w:val="18"/>
                <w:lang w:val="en-US"/>
              </w:rPr>
              <w:t xml:space="preserve">Rec.2020 is mentioned in 10.2 predefined </w:t>
            </w:r>
            <w:proofErr w:type="spellStart"/>
            <w:r w:rsidRPr="00633056">
              <w:rPr>
                <w:rFonts w:ascii="Verdana" w:hAnsi="Verdana"/>
                <w:sz w:val="18"/>
                <w:szCs w:val="18"/>
                <w:lang w:val="en-US"/>
              </w:rPr>
              <w:t>colorspaces</w:t>
            </w:r>
            <w:proofErr w:type="spellEnd"/>
            <w:r w:rsidRPr="00633056">
              <w:rPr>
                <w:rFonts w:ascii="Verdana" w:hAnsi="Verdana"/>
                <w:sz w:val="18"/>
                <w:szCs w:val="18"/>
                <w:lang w:val="en-US"/>
              </w:rPr>
              <w:t>.</w:t>
            </w:r>
          </w:p>
          <w:p w14:paraId="3BE9C743" w14:textId="77777777" w:rsidR="00BA2FFD" w:rsidRPr="00633056" w:rsidRDefault="00E36C50" w:rsidP="00BA2FFD">
            <w:pPr>
              <w:rPr>
                <w:rFonts w:ascii="Verdana" w:hAnsi="Verdana"/>
                <w:sz w:val="18"/>
                <w:szCs w:val="18"/>
                <w:lang w:val="en-US"/>
              </w:rPr>
            </w:pPr>
            <w:hyperlink r:id="rId116" w:anchor="predefined" w:history="1">
              <w:r w:rsidR="00BA2FFD" w:rsidRPr="00633056">
                <w:rPr>
                  <w:rStyle w:val="Hyperlink"/>
                  <w:rFonts w:ascii="Verdana" w:hAnsi="Verdana"/>
                  <w:sz w:val="18"/>
                  <w:szCs w:val="18"/>
                  <w:lang w:val="en-US"/>
                </w:rPr>
                <w:t>https://www.w3.org/TR/css-color-4/#predefined</w:t>
              </w:r>
            </w:hyperlink>
          </w:p>
          <w:p w14:paraId="128E2E95" w14:textId="77777777" w:rsidR="00BA2FFD" w:rsidRPr="00633056" w:rsidRDefault="00BA2FFD" w:rsidP="00BA2FFD">
            <w:pPr>
              <w:ind w:left="710"/>
              <w:rPr>
                <w:rFonts w:ascii="Verdana" w:hAnsi="Verdana"/>
                <w:sz w:val="18"/>
                <w:szCs w:val="18"/>
                <w:lang w:val="en-US"/>
              </w:rPr>
            </w:pPr>
          </w:p>
          <w:p w14:paraId="739DCA6A" w14:textId="77777777" w:rsidR="00BA2FFD" w:rsidRPr="00633056" w:rsidRDefault="00BA2FFD" w:rsidP="00BA2FFD">
            <w:pPr>
              <w:rPr>
                <w:rFonts w:ascii="Verdana" w:hAnsi="Verdana"/>
                <w:sz w:val="18"/>
                <w:szCs w:val="18"/>
                <w:lang w:val="en-US"/>
              </w:rPr>
            </w:pPr>
            <w:r w:rsidRPr="00633056">
              <w:rPr>
                <w:rFonts w:ascii="Verdana" w:hAnsi="Verdana"/>
                <w:sz w:val="18"/>
                <w:szCs w:val="18"/>
                <w:lang w:val="en-US"/>
              </w:rPr>
              <w:t xml:space="preserve">The draft also mentions HDR in 8.1 (lab and </w:t>
            </w:r>
            <w:proofErr w:type="spellStart"/>
            <w:r w:rsidRPr="00633056">
              <w:rPr>
                <w:rFonts w:ascii="Verdana" w:hAnsi="Verdana"/>
                <w:sz w:val="18"/>
                <w:szCs w:val="18"/>
                <w:lang w:val="en-US"/>
              </w:rPr>
              <w:t>lch</w:t>
            </w:r>
            <w:proofErr w:type="spellEnd"/>
            <w:r w:rsidRPr="00633056">
              <w:rPr>
                <w:rFonts w:ascii="Verdana" w:hAnsi="Verdana"/>
                <w:sz w:val="18"/>
                <w:szCs w:val="18"/>
                <w:lang w:val="en-US"/>
              </w:rPr>
              <w:t xml:space="preserve"> notations) under ISSUE 3 and 4</w:t>
            </w:r>
          </w:p>
          <w:p w14:paraId="076B3EDF" w14:textId="77777777" w:rsidR="00BA2FFD" w:rsidRPr="00633056" w:rsidRDefault="00E36C50" w:rsidP="00BA2FFD">
            <w:pPr>
              <w:rPr>
                <w:rFonts w:ascii="Verdana" w:hAnsi="Verdana"/>
                <w:sz w:val="18"/>
                <w:szCs w:val="18"/>
                <w:lang w:val="en-US"/>
              </w:rPr>
            </w:pPr>
            <w:hyperlink r:id="rId117" w:anchor="specifying-lab-lch" w:history="1">
              <w:r w:rsidR="00BA2FFD" w:rsidRPr="00633056">
                <w:rPr>
                  <w:rStyle w:val="Hyperlink"/>
                  <w:rFonts w:ascii="Verdana" w:hAnsi="Verdana"/>
                  <w:sz w:val="18"/>
                  <w:szCs w:val="18"/>
                  <w:lang w:val="en-US"/>
                </w:rPr>
                <w:t>https://www.w3.org/TR/css-color-4/#specifying-lab-lch</w:t>
              </w:r>
            </w:hyperlink>
          </w:p>
          <w:p w14:paraId="385795F4" w14:textId="77777777" w:rsidR="00BA2FFD" w:rsidRPr="00633056" w:rsidRDefault="00BA2FFD" w:rsidP="00BA2FFD">
            <w:pPr>
              <w:ind w:left="710"/>
              <w:rPr>
                <w:rFonts w:ascii="Verdana" w:hAnsi="Verdana"/>
                <w:sz w:val="18"/>
                <w:szCs w:val="18"/>
                <w:lang w:val="en-US"/>
              </w:rPr>
            </w:pPr>
          </w:p>
          <w:p w14:paraId="13207A2D" w14:textId="77777777" w:rsidR="00BA2FFD" w:rsidRPr="00633056" w:rsidRDefault="00BA2FFD" w:rsidP="00BA2FFD">
            <w:pPr>
              <w:rPr>
                <w:rFonts w:ascii="Verdana" w:hAnsi="Verdana"/>
                <w:sz w:val="18"/>
                <w:szCs w:val="18"/>
                <w:lang w:val="en-US"/>
              </w:rPr>
            </w:pPr>
            <w:r w:rsidRPr="00633056">
              <w:rPr>
                <w:rFonts w:ascii="Verdana" w:hAnsi="Verdana"/>
                <w:sz w:val="18"/>
                <w:szCs w:val="18"/>
                <w:lang w:val="en-US"/>
              </w:rPr>
              <w:t xml:space="preserve">But in the end, application colors values will be in 8-bit </w:t>
            </w:r>
            <w:proofErr w:type="spellStart"/>
            <w:r w:rsidRPr="00633056">
              <w:rPr>
                <w:rFonts w:ascii="Verdana" w:hAnsi="Verdana"/>
                <w:sz w:val="18"/>
                <w:szCs w:val="18"/>
                <w:lang w:val="en-US"/>
              </w:rPr>
              <w:t>rgb</w:t>
            </w:r>
            <w:proofErr w:type="spellEnd"/>
            <w:r w:rsidRPr="00633056">
              <w:rPr>
                <w:rFonts w:ascii="Verdana" w:hAnsi="Verdana"/>
                <w:sz w:val="18"/>
                <w:szCs w:val="18"/>
                <w:lang w:val="en-US"/>
              </w:rPr>
              <w:t xml:space="preserve"> for the foreseeable future. </w:t>
            </w:r>
            <w:proofErr w:type="gramStart"/>
            <w:r w:rsidRPr="00633056">
              <w:rPr>
                <w:rFonts w:ascii="Verdana" w:hAnsi="Verdana"/>
                <w:sz w:val="18"/>
                <w:szCs w:val="18"/>
                <w:lang w:val="en-US"/>
              </w:rPr>
              <w:t>So</w:t>
            </w:r>
            <w:proofErr w:type="gramEnd"/>
            <w:r w:rsidRPr="00633056">
              <w:rPr>
                <w:rFonts w:ascii="Verdana" w:hAnsi="Verdana"/>
                <w:sz w:val="18"/>
                <w:szCs w:val="18"/>
                <w:lang w:val="en-US"/>
              </w:rPr>
              <w:t xml:space="preserve"> I think it's up to the device level to make sure that colors aren't blown out or worse when app is shown over HDR video."</w:t>
            </w:r>
          </w:p>
          <w:p w14:paraId="5FFBBD3A" w14:textId="77777777" w:rsidR="00BA2FFD" w:rsidRPr="00633056" w:rsidRDefault="00BA2FFD" w:rsidP="00BA2FFD">
            <w:pPr>
              <w:ind w:left="710"/>
              <w:rPr>
                <w:rFonts w:ascii="Verdana" w:hAnsi="Verdana"/>
                <w:sz w:val="18"/>
                <w:szCs w:val="18"/>
              </w:rPr>
            </w:pPr>
          </w:p>
          <w:p w14:paraId="579752B4" w14:textId="77777777" w:rsidR="00BA2FFD" w:rsidRDefault="00BA2FFD" w:rsidP="00BA2FFD">
            <w:pPr>
              <w:rPr>
                <w:rFonts w:ascii="Verdana" w:hAnsi="Verdana"/>
                <w:sz w:val="18"/>
                <w:szCs w:val="18"/>
              </w:rPr>
            </w:pPr>
            <w:r w:rsidRPr="00633056">
              <w:rPr>
                <w:rFonts w:ascii="Verdana" w:hAnsi="Verdana"/>
                <w:sz w:val="18"/>
                <w:szCs w:val="18"/>
              </w:rPr>
              <w:t>Juha Joki:</w:t>
            </w:r>
          </w:p>
          <w:p w14:paraId="634CAE29" w14:textId="77777777" w:rsidR="00BA2FFD" w:rsidRPr="00633056" w:rsidRDefault="00BA2FFD" w:rsidP="00BA2FFD">
            <w:pPr>
              <w:ind w:left="710"/>
              <w:rPr>
                <w:rFonts w:ascii="Verdana" w:hAnsi="Verdana"/>
                <w:sz w:val="18"/>
                <w:szCs w:val="18"/>
              </w:rPr>
            </w:pPr>
          </w:p>
          <w:p w14:paraId="0FC254E2" w14:textId="77777777" w:rsidR="00BA2FFD" w:rsidRPr="00633056" w:rsidRDefault="00BA2FFD" w:rsidP="00BA2FFD">
            <w:pPr>
              <w:rPr>
                <w:rFonts w:ascii="Verdana" w:hAnsi="Verdana"/>
                <w:kern w:val="0"/>
                <w:sz w:val="18"/>
                <w:szCs w:val="18"/>
                <w:lang w:val="en-US" w:eastAsia="nb-NO"/>
              </w:rPr>
            </w:pPr>
            <w:r w:rsidRPr="00633056">
              <w:rPr>
                <w:rFonts w:ascii="Verdana" w:hAnsi="Verdana"/>
                <w:sz w:val="18"/>
                <w:szCs w:val="18"/>
                <w:lang w:val="en-US"/>
              </w:rPr>
              <w:t xml:space="preserve">"I think for now the main worry is that sRGB colors maintain their characteristics even when the video player (broadcast or broadband) is in “HDR mode” (sorry for the in-exact term). Meaning that colors don’t get under- or over-exposed. </w:t>
            </w:r>
          </w:p>
          <w:p w14:paraId="2D3F0A7D" w14:textId="77777777" w:rsidR="00BA2FFD" w:rsidRPr="00633056" w:rsidRDefault="00BA2FFD" w:rsidP="00BA2FFD">
            <w:pPr>
              <w:ind w:left="710"/>
              <w:rPr>
                <w:rFonts w:ascii="Verdana" w:hAnsi="Verdana"/>
                <w:sz w:val="18"/>
                <w:szCs w:val="18"/>
                <w:lang w:val="en-US"/>
              </w:rPr>
            </w:pPr>
            <w:r w:rsidRPr="00633056">
              <w:rPr>
                <w:rFonts w:ascii="Verdana" w:hAnsi="Verdana"/>
                <w:sz w:val="18"/>
                <w:szCs w:val="18"/>
                <w:lang w:val="en-US"/>
              </w:rPr>
              <w:t> </w:t>
            </w:r>
          </w:p>
          <w:p w14:paraId="66823393" w14:textId="77777777" w:rsidR="00BA2FFD" w:rsidRPr="00633056" w:rsidRDefault="00BA2FFD" w:rsidP="00BA2FFD">
            <w:pPr>
              <w:rPr>
                <w:rFonts w:ascii="Verdana" w:hAnsi="Verdana"/>
                <w:sz w:val="18"/>
                <w:szCs w:val="18"/>
                <w:lang w:val="en-US"/>
              </w:rPr>
            </w:pPr>
            <w:r w:rsidRPr="00633056">
              <w:rPr>
                <w:rFonts w:ascii="Verdana" w:hAnsi="Verdana"/>
                <w:sz w:val="18"/>
                <w:szCs w:val="18"/>
                <w:lang w:val="en-US"/>
              </w:rPr>
              <w:t>I’m not sure whether this is an actual concern though. "</w:t>
            </w:r>
          </w:p>
          <w:p w14:paraId="2C018A43" w14:textId="77777777" w:rsidR="00BA2FFD" w:rsidRPr="00633056" w:rsidRDefault="00BA2FFD" w:rsidP="00BA2FFD">
            <w:pPr>
              <w:ind w:left="710"/>
              <w:rPr>
                <w:rFonts w:ascii="Verdana" w:hAnsi="Verdana"/>
                <w:sz w:val="18"/>
                <w:szCs w:val="18"/>
              </w:rPr>
            </w:pPr>
          </w:p>
          <w:p w14:paraId="5221E97B" w14:textId="77777777" w:rsidR="00BA2FFD" w:rsidRDefault="00BA2FFD" w:rsidP="00BA2FFD">
            <w:pPr>
              <w:rPr>
                <w:rFonts w:ascii="Verdana" w:hAnsi="Verdana"/>
                <w:sz w:val="18"/>
                <w:szCs w:val="18"/>
              </w:rPr>
            </w:pPr>
            <w:r w:rsidRPr="00633056">
              <w:rPr>
                <w:rFonts w:ascii="Verdana" w:hAnsi="Verdana"/>
                <w:sz w:val="18"/>
                <w:szCs w:val="18"/>
              </w:rPr>
              <w:t>Lars Haglund:</w:t>
            </w:r>
          </w:p>
          <w:p w14:paraId="7A06F5E9" w14:textId="77777777" w:rsidR="00BA2FFD" w:rsidRPr="00633056" w:rsidRDefault="00BA2FFD" w:rsidP="00BA2FFD">
            <w:pPr>
              <w:ind w:left="710"/>
              <w:rPr>
                <w:rFonts w:ascii="Verdana" w:hAnsi="Verdana"/>
                <w:sz w:val="18"/>
                <w:szCs w:val="18"/>
              </w:rPr>
            </w:pPr>
          </w:p>
          <w:p w14:paraId="7814F0DD" w14:textId="77777777" w:rsidR="00BA2FFD" w:rsidRPr="00633056" w:rsidRDefault="00BA2FFD" w:rsidP="00BA2FFD">
            <w:pPr>
              <w:rPr>
                <w:rFonts w:ascii="Verdana" w:hAnsi="Verdana"/>
                <w:sz w:val="18"/>
                <w:szCs w:val="18"/>
              </w:rPr>
            </w:pPr>
            <w:r w:rsidRPr="00633056">
              <w:rPr>
                <w:rFonts w:ascii="Verdana" w:hAnsi="Verdana"/>
                <w:sz w:val="18"/>
                <w:szCs w:val="18"/>
              </w:rPr>
              <w:t>"It is of course possible to remap a small colour volume (sRGB, SDR at 100 cd/m2) of HbbTV graphics into (or on top of with alpha-keying) a large HDR colour volume - just like when re-using archived SDR-video inserted in an HDR programme , but the problem is that CE- products can not automatically raise the luminance of the text/graphics because there is no creative intent signalling in current HbbTV telling when (and how much) to alter the luminance (when a very bright part of the background pops up in a bright scene); the automatic attempt range would be limited to only 0-100 cd/m2; all CE-products would do different automatic attempts and most of them likely no automatic attempts at all, hence no readability at all (now and then)."</w:t>
            </w:r>
          </w:p>
          <w:p w14:paraId="56694CFD" w14:textId="77777777" w:rsidR="00BA2FFD" w:rsidRPr="00633056" w:rsidRDefault="00BA2FFD" w:rsidP="00BA2FFD">
            <w:pPr>
              <w:ind w:left="710"/>
              <w:rPr>
                <w:rFonts w:ascii="Verdana" w:hAnsi="Verdana"/>
                <w:sz w:val="18"/>
                <w:szCs w:val="18"/>
              </w:rPr>
            </w:pPr>
          </w:p>
          <w:p w14:paraId="20BB65BF" w14:textId="77777777" w:rsidR="00BA2FFD" w:rsidRPr="00633056" w:rsidRDefault="00BA2FFD" w:rsidP="00BA2FFD">
            <w:pPr>
              <w:rPr>
                <w:rFonts w:ascii="Verdana" w:hAnsi="Verdana"/>
                <w:sz w:val="18"/>
                <w:szCs w:val="18"/>
              </w:rPr>
            </w:pPr>
            <w:r w:rsidRPr="00633056">
              <w:rPr>
                <w:rFonts w:ascii="Verdana" w:hAnsi="Verdana"/>
                <w:sz w:val="18"/>
                <w:szCs w:val="18"/>
              </w:rPr>
              <w:t>Lars Haglund to Per T</w:t>
            </w:r>
            <w:r>
              <w:rPr>
                <w:rFonts w:ascii="Verdana" w:hAnsi="Verdana"/>
                <w:sz w:val="18"/>
                <w:szCs w:val="18"/>
              </w:rPr>
              <w:t>ullsted</w:t>
            </w:r>
            <w:r w:rsidRPr="00633056">
              <w:rPr>
                <w:rFonts w:ascii="Verdana" w:hAnsi="Verdana"/>
                <w:sz w:val="18"/>
                <w:szCs w:val="18"/>
              </w:rPr>
              <w:t xml:space="preserve"> and Erik V</w:t>
            </w:r>
            <w:r>
              <w:rPr>
                <w:rFonts w:ascii="Verdana" w:hAnsi="Verdana"/>
                <w:sz w:val="18"/>
                <w:szCs w:val="18"/>
              </w:rPr>
              <w:t>old</w:t>
            </w:r>
            <w:r w:rsidRPr="00633056">
              <w:rPr>
                <w:rFonts w:ascii="Verdana" w:hAnsi="Verdana"/>
                <w:sz w:val="18"/>
                <w:szCs w:val="18"/>
              </w:rPr>
              <w:t>:</w:t>
            </w:r>
          </w:p>
          <w:p w14:paraId="503B1013" w14:textId="77777777" w:rsidR="00BA2FFD" w:rsidRPr="00F52BDA" w:rsidRDefault="00BA2FFD" w:rsidP="00BA2FFD">
            <w:pPr>
              <w:pStyle w:val="NormalWeb"/>
              <w:shd w:val="clear" w:color="auto" w:fill="FFFFFF"/>
              <w:rPr>
                <w:rFonts w:ascii="Verdana" w:hAnsi="Verdana"/>
                <w:kern w:val="0"/>
                <w:sz w:val="18"/>
                <w:szCs w:val="18"/>
                <w:lang w:val="en-US" w:eastAsia="nb-NO"/>
              </w:rPr>
            </w:pPr>
            <w:r w:rsidRPr="00F52BDA">
              <w:rPr>
                <w:rFonts w:ascii="Verdana" w:hAnsi="Verdana"/>
                <w:sz w:val="18"/>
                <w:szCs w:val="18"/>
                <w:lang w:val="en-US"/>
              </w:rPr>
              <w:t xml:space="preserve">" Why am I so pessimistic below about an introduction of HbbTV with only a small </w:t>
            </w:r>
            <w:proofErr w:type="spellStart"/>
            <w:r w:rsidRPr="00F52BDA">
              <w:rPr>
                <w:rFonts w:ascii="Verdana" w:hAnsi="Verdana"/>
                <w:sz w:val="18"/>
                <w:szCs w:val="18"/>
                <w:lang w:val="en-US"/>
              </w:rPr>
              <w:t>colour</w:t>
            </w:r>
            <w:proofErr w:type="spellEnd"/>
            <w:r w:rsidRPr="00F52BDA">
              <w:rPr>
                <w:rFonts w:ascii="Verdana" w:hAnsi="Verdana"/>
                <w:sz w:val="18"/>
                <w:szCs w:val="18"/>
                <w:lang w:val="en-US"/>
              </w:rPr>
              <w:t xml:space="preserve"> volume capability?</w:t>
            </w:r>
          </w:p>
          <w:p w14:paraId="04E491E1" w14:textId="77777777" w:rsidR="00BA2FFD" w:rsidRPr="00F52BDA" w:rsidRDefault="00BA2FFD" w:rsidP="00BA2FFD">
            <w:pPr>
              <w:pStyle w:val="NormalWeb"/>
              <w:shd w:val="clear" w:color="auto" w:fill="FFFFFF"/>
              <w:ind w:left="710"/>
              <w:rPr>
                <w:rFonts w:ascii="Verdana" w:hAnsi="Verdana"/>
                <w:sz w:val="18"/>
                <w:szCs w:val="18"/>
                <w:lang w:val="en-US"/>
              </w:rPr>
            </w:pPr>
          </w:p>
          <w:p w14:paraId="4FBD2A92" w14:textId="77777777" w:rsidR="00BA2FFD" w:rsidRPr="00F52BDA" w:rsidRDefault="00BA2FFD" w:rsidP="00BA2FFD">
            <w:pPr>
              <w:pStyle w:val="NormalWeb"/>
              <w:shd w:val="clear" w:color="auto" w:fill="FFFFFF"/>
              <w:rPr>
                <w:rFonts w:ascii="Verdana" w:hAnsi="Verdana"/>
                <w:sz w:val="18"/>
                <w:szCs w:val="18"/>
                <w:lang w:val="en-US"/>
              </w:rPr>
            </w:pPr>
            <w:r w:rsidRPr="00F52BDA">
              <w:rPr>
                <w:rFonts w:ascii="Verdana" w:hAnsi="Verdana"/>
                <w:sz w:val="18"/>
                <w:szCs w:val="18"/>
                <w:lang w:val="en-US"/>
              </w:rPr>
              <w:t xml:space="preserve">In a (Dolby/SVT/FOX) study of graded HDR content (Cinematic content for HDR-TV, </w:t>
            </w:r>
            <w:proofErr w:type="gramStart"/>
            <w:r w:rsidRPr="00F52BDA">
              <w:rPr>
                <w:rFonts w:ascii="Verdana" w:hAnsi="Verdana"/>
                <w:sz w:val="18"/>
                <w:szCs w:val="18"/>
                <w:lang w:val="en-US"/>
              </w:rPr>
              <w:t>e.g.</w:t>
            </w:r>
            <w:proofErr w:type="gramEnd"/>
            <w:r w:rsidRPr="00F52BDA">
              <w:rPr>
                <w:rFonts w:ascii="Verdana" w:hAnsi="Verdana"/>
                <w:sz w:val="18"/>
                <w:szCs w:val="18"/>
                <w:lang w:val="en-US"/>
              </w:rPr>
              <w:t xml:space="preserve"> Blu-Ray and VOD in HDR): faces outdoors where in average 1.7 (power) stops brighter than faces Indoors. So, there MUST be a way to adjust subtitles and graphics, depending on the background luminance levels for readability.</w:t>
            </w:r>
          </w:p>
          <w:p w14:paraId="271707F8" w14:textId="77777777" w:rsidR="00BA2FFD" w:rsidRPr="00F52BDA" w:rsidRDefault="00BA2FFD" w:rsidP="00BA2FFD">
            <w:pPr>
              <w:pStyle w:val="NormalWeb"/>
              <w:shd w:val="clear" w:color="auto" w:fill="FFFFFF"/>
              <w:ind w:left="710"/>
              <w:rPr>
                <w:rFonts w:ascii="Verdana" w:hAnsi="Verdana"/>
                <w:sz w:val="18"/>
                <w:szCs w:val="18"/>
                <w:lang w:val="en-US"/>
              </w:rPr>
            </w:pPr>
          </w:p>
          <w:p w14:paraId="39998245" w14:textId="77777777" w:rsidR="00BA2FFD" w:rsidRPr="00633056" w:rsidRDefault="00BA2FFD" w:rsidP="00BA2FFD">
            <w:pPr>
              <w:rPr>
                <w:rFonts w:ascii="Verdana" w:hAnsi="Verdana"/>
                <w:kern w:val="0"/>
                <w:sz w:val="18"/>
                <w:szCs w:val="18"/>
                <w:lang w:eastAsia="nb-NO"/>
              </w:rPr>
            </w:pPr>
            <w:r w:rsidRPr="00633056">
              <w:rPr>
                <w:rFonts w:ascii="Verdana" w:hAnsi="Verdana"/>
                <w:sz w:val="18"/>
                <w:szCs w:val="18"/>
              </w:rPr>
              <w:t xml:space="preserve">(If an Indoor Caucasian Face, e.g. a News Presenter, is graded to SDR-legacy 26 Cd/m2, </w:t>
            </w:r>
            <w:r w:rsidRPr="00633056">
              <w:rPr>
                <w:rStyle w:val="Emphasis"/>
                <w:rFonts w:ascii="Verdana" w:hAnsi="Verdana"/>
                <w:sz w:val="18"/>
                <w:szCs w:val="18"/>
              </w:rPr>
              <w:t xml:space="preserve">as an not yet agreed example, </w:t>
            </w:r>
            <w:r w:rsidRPr="00633056">
              <w:rPr>
                <w:rFonts w:ascii="Verdana" w:hAnsi="Verdana"/>
                <w:sz w:val="18"/>
                <w:szCs w:val="18"/>
              </w:rPr>
              <w:t>then an Outdoor Caucasian Face will in average be graded to 84 cd/m2. On top of that you will, and want to be, "blinded" by much higher luminance specular highlights (all the way up to 10 000 cd/m2 eventually)."</w:t>
            </w:r>
          </w:p>
          <w:p w14:paraId="51276E5A" w14:textId="77777777" w:rsidR="00BA2FFD" w:rsidRPr="00FA7857" w:rsidRDefault="00BA2FFD" w:rsidP="00BA2FFD">
            <w:pPr>
              <w:rPr>
                <w:rFonts w:ascii="Verdana" w:hAnsi="Verdana"/>
                <w:b/>
                <w:sz w:val="18"/>
                <w:szCs w:val="20"/>
                <w:u w:val="single"/>
                <w:lang w:val="en-US"/>
              </w:rPr>
            </w:pPr>
            <w:proofErr w:type="gramStart"/>
            <w:r>
              <w:rPr>
                <w:rFonts w:ascii="Verdana" w:hAnsi="Verdana"/>
                <w:b/>
                <w:sz w:val="18"/>
                <w:szCs w:val="20"/>
                <w:u w:val="single"/>
                <w:lang w:val="en-US"/>
              </w:rPr>
              <w:t>26</w:t>
            </w:r>
            <w:r w:rsidRPr="009149FF">
              <w:rPr>
                <w:rFonts w:ascii="Verdana" w:hAnsi="Verdana"/>
                <w:b/>
                <w:sz w:val="18"/>
                <w:szCs w:val="20"/>
                <w:u w:val="single"/>
                <w:vertAlign w:val="superscript"/>
                <w:lang w:val="en-US"/>
              </w:rPr>
              <w:t>nd</w:t>
            </w:r>
            <w:proofErr w:type="gramEnd"/>
            <w:r>
              <w:rPr>
                <w:rFonts w:ascii="Verdana" w:hAnsi="Verdana"/>
                <w:b/>
                <w:sz w:val="18"/>
                <w:szCs w:val="20"/>
                <w:u w:val="single"/>
                <w:lang w:val="en-US"/>
              </w:rPr>
              <w:t xml:space="preserve"> September</w:t>
            </w:r>
            <w:r w:rsidRPr="00FA7857">
              <w:rPr>
                <w:rFonts w:ascii="Verdana" w:hAnsi="Verdana"/>
                <w:b/>
                <w:sz w:val="18"/>
                <w:szCs w:val="20"/>
                <w:u w:val="single"/>
                <w:lang w:val="en-US"/>
              </w:rPr>
              <w:t xml:space="preserve"> 2016 Meeting:</w:t>
            </w:r>
          </w:p>
          <w:p w14:paraId="70C15200" w14:textId="77777777" w:rsidR="00BA2FFD" w:rsidRDefault="00BA2FFD" w:rsidP="00BA2FFD">
            <w:pPr>
              <w:rPr>
                <w:rFonts w:ascii="Verdana" w:hAnsi="Verdana"/>
                <w:sz w:val="18"/>
                <w:szCs w:val="20"/>
                <w:lang w:val="en-US"/>
              </w:rPr>
            </w:pPr>
            <w:r>
              <w:rPr>
                <w:rFonts w:ascii="Verdana" w:hAnsi="Verdana"/>
                <w:sz w:val="18"/>
                <w:szCs w:val="20"/>
                <w:lang w:val="en-US"/>
              </w:rPr>
              <w:t>Should be discussed in DVB CM AVC group. With Lars's help we need to address our concerns to this group within the next two weeks as they are planning a meeting now.</w:t>
            </w:r>
          </w:p>
          <w:p w14:paraId="4373CC00" w14:textId="77777777" w:rsidR="00BA2FFD" w:rsidRDefault="00BA2FFD" w:rsidP="00BA2FFD">
            <w:pPr>
              <w:rPr>
                <w:rFonts w:ascii="Verdana" w:hAnsi="Verdana"/>
                <w:color w:val="000000" w:themeColor="text1"/>
                <w:sz w:val="18"/>
                <w:szCs w:val="18"/>
              </w:rPr>
            </w:pPr>
            <w:r>
              <w:rPr>
                <w:rFonts w:ascii="Verdana" w:hAnsi="Verdana"/>
                <w:sz w:val="18"/>
                <w:szCs w:val="20"/>
                <w:lang w:val="en-US"/>
              </w:rPr>
              <w:t xml:space="preserve">Stuart Savage: </w:t>
            </w:r>
            <w:r w:rsidRPr="00EE42AB">
              <w:rPr>
                <w:rFonts w:ascii="Verdana" w:hAnsi="Verdana"/>
                <w:color w:val="000000" w:themeColor="text1"/>
                <w:sz w:val="18"/>
                <w:szCs w:val="18"/>
              </w:rPr>
              <w:t>The date for the next DVB-CM-AVC meeting has now been set on Thursday 3</w:t>
            </w:r>
            <w:r w:rsidRPr="00EE42AB">
              <w:rPr>
                <w:rFonts w:ascii="Verdana" w:hAnsi="Verdana"/>
                <w:color w:val="000000" w:themeColor="text1"/>
                <w:sz w:val="18"/>
                <w:szCs w:val="18"/>
                <w:vertAlign w:val="superscript"/>
              </w:rPr>
              <w:t>rd</w:t>
            </w:r>
            <w:r w:rsidRPr="00EE42AB">
              <w:rPr>
                <w:rFonts w:ascii="Verdana" w:hAnsi="Verdana"/>
                <w:color w:val="000000" w:themeColor="text1"/>
                <w:sz w:val="18"/>
                <w:szCs w:val="18"/>
              </w:rPr>
              <w:t xml:space="preserve"> November at Heathrow airport (the day after DVB CM). Tim Sheppard has published an initial draft agenda and is asking if any other topics need to be covered – there appears to be plenty of time available.</w:t>
            </w:r>
            <w:r>
              <w:rPr>
                <w:rFonts w:ascii="Verdana" w:hAnsi="Verdana"/>
                <w:color w:val="000000" w:themeColor="text1"/>
                <w:kern w:val="0"/>
                <w:sz w:val="18"/>
                <w:szCs w:val="18"/>
                <w:lang w:val="en-US" w:eastAsia="nb-NO"/>
              </w:rPr>
              <w:t xml:space="preserve"> </w:t>
            </w:r>
            <w:r>
              <w:rPr>
                <w:rFonts w:ascii="Verdana" w:hAnsi="Verdana"/>
                <w:color w:val="000000" w:themeColor="text1"/>
                <w:sz w:val="18"/>
                <w:szCs w:val="18"/>
              </w:rPr>
              <w:t>I suggest</w:t>
            </w:r>
            <w:r w:rsidRPr="00EE42AB">
              <w:rPr>
                <w:rFonts w:ascii="Verdana" w:hAnsi="Verdana"/>
                <w:color w:val="000000" w:themeColor="text1"/>
                <w:sz w:val="18"/>
                <w:szCs w:val="18"/>
              </w:rPr>
              <w:t xml:space="preserve"> contact</w:t>
            </w:r>
            <w:r>
              <w:rPr>
                <w:rFonts w:ascii="Verdana" w:hAnsi="Verdana"/>
                <w:color w:val="000000" w:themeColor="text1"/>
                <w:sz w:val="18"/>
                <w:szCs w:val="18"/>
              </w:rPr>
              <w:t>ing</w:t>
            </w:r>
            <w:r w:rsidRPr="00EE42AB">
              <w:rPr>
                <w:rFonts w:ascii="Verdana" w:hAnsi="Verdana"/>
                <w:color w:val="000000" w:themeColor="text1"/>
                <w:sz w:val="18"/>
                <w:szCs w:val="18"/>
              </w:rPr>
              <w:t xml:space="preserve"> Tim now to reserve a slot on the agenda and then provide an input paper ASAP – ideally that would need to explain the perceived issue (preferably with evidence that there is a real issue rather than a theoretical one) and be provided at least a couple of weeks in </w:t>
            </w:r>
            <w:r w:rsidRPr="00EE42AB">
              <w:rPr>
                <w:rFonts w:ascii="Verdana" w:hAnsi="Verdana"/>
                <w:color w:val="000000" w:themeColor="text1"/>
                <w:sz w:val="18"/>
                <w:szCs w:val="18"/>
              </w:rPr>
              <w:lastRenderedPageBreak/>
              <w:t>advance of the meeting so that others could have time to prepare their initial thoughts and responses</w:t>
            </w:r>
          </w:p>
          <w:p w14:paraId="4C65FB88" w14:textId="77777777" w:rsidR="00BA2FFD" w:rsidRPr="00FA7857" w:rsidRDefault="00BA2FFD" w:rsidP="00BA2FFD">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October</w:t>
            </w:r>
            <w:r w:rsidRPr="00FA7857">
              <w:rPr>
                <w:rFonts w:ascii="Verdana" w:hAnsi="Verdana"/>
                <w:b/>
                <w:sz w:val="18"/>
                <w:szCs w:val="20"/>
                <w:u w:val="single"/>
                <w:lang w:val="en-US"/>
              </w:rPr>
              <w:t xml:space="preserve"> 2016 Meeting:</w:t>
            </w:r>
          </w:p>
          <w:p w14:paraId="7F6F80F2" w14:textId="77777777" w:rsidR="00BA2FFD" w:rsidRDefault="00BA2FFD" w:rsidP="00BA2FFD">
            <w:pPr>
              <w:rPr>
                <w:rFonts w:ascii="Verdana" w:hAnsi="Verdana"/>
                <w:sz w:val="18"/>
                <w:szCs w:val="20"/>
                <w:lang w:val="en-US"/>
              </w:rPr>
            </w:pPr>
            <w:r>
              <w:rPr>
                <w:rFonts w:ascii="Verdana" w:hAnsi="Verdana"/>
                <w:sz w:val="18"/>
                <w:szCs w:val="20"/>
                <w:lang w:val="en-US"/>
              </w:rPr>
              <w:t>Sent</w:t>
            </w:r>
          </w:p>
          <w:p w14:paraId="73B2BD5F" w14:textId="77777777" w:rsidR="00BA2FFD" w:rsidRPr="00FA7857" w:rsidRDefault="00BA2FFD" w:rsidP="00BA2FFD">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November</w:t>
            </w:r>
            <w:r w:rsidRPr="00FA7857">
              <w:rPr>
                <w:rFonts w:ascii="Verdana" w:hAnsi="Verdana"/>
                <w:b/>
                <w:sz w:val="18"/>
                <w:szCs w:val="20"/>
                <w:u w:val="single"/>
                <w:lang w:val="en-US"/>
              </w:rPr>
              <w:t xml:space="preserve"> 2016 Meeting:</w:t>
            </w:r>
          </w:p>
          <w:p w14:paraId="2B17D049" w14:textId="77777777" w:rsidR="00BA2FFD" w:rsidRDefault="00BA2FFD" w:rsidP="00BA2FFD">
            <w:pPr>
              <w:rPr>
                <w:rFonts w:ascii="Verdana" w:hAnsi="Verdana"/>
                <w:sz w:val="18"/>
                <w:szCs w:val="20"/>
                <w:lang w:val="en-US"/>
              </w:rPr>
            </w:pPr>
            <w:r>
              <w:rPr>
                <w:rFonts w:ascii="Verdana" w:hAnsi="Verdana"/>
                <w:sz w:val="18"/>
                <w:szCs w:val="20"/>
                <w:lang w:val="en-US"/>
              </w:rPr>
              <w:t xml:space="preserve">DVB Bluebook published UHD-1 phase 2 including HFR, WCG and HDR (HLG and PQ). The NorDig comment from the September meeting will not be looked at for a while according to Stuart. </w:t>
            </w:r>
          </w:p>
          <w:p w14:paraId="4B9E5437" w14:textId="77777777" w:rsidR="00BA2FFD" w:rsidRDefault="00BA2FFD" w:rsidP="00BA2FFD">
            <w:pPr>
              <w:rPr>
                <w:rFonts w:ascii="Verdana" w:hAnsi="Verdana"/>
                <w:sz w:val="18"/>
                <w:szCs w:val="20"/>
                <w:lang w:val="en-US"/>
              </w:rPr>
            </w:pPr>
          </w:p>
          <w:p w14:paraId="141197B4" w14:textId="77777777" w:rsidR="00BA2FFD" w:rsidRPr="00FA7857" w:rsidRDefault="00BA2FFD" w:rsidP="00BA2FFD">
            <w:pPr>
              <w:rPr>
                <w:rFonts w:ascii="Verdana" w:hAnsi="Verdana"/>
                <w:b/>
                <w:sz w:val="18"/>
                <w:szCs w:val="20"/>
                <w:u w:val="single"/>
                <w:lang w:val="en-US"/>
              </w:rPr>
            </w:pPr>
            <w:r>
              <w:rPr>
                <w:rFonts w:ascii="Verdana" w:hAnsi="Verdana"/>
                <w:b/>
                <w:sz w:val="18"/>
                <w:szCs w:val="20"/>
                <w:u w:val="single"/>
                <w:lang w:val="en-US"/>
              </w:rPr>
              <w:t>21</w:t>
            </w:r>
            <w:r>
              <w:rPr>
                <w:rFonts w:ascii="Verdana" w:hAnsi="Verdana"/>
                <w:b/>
                <w:sz w:val="18"/>
                <w:szCs w:val="20"/>
                <w:u w:val="single"/>
                <w:vertAlign w:val="superscript"/>
                <w:lang w:val="en-US"/>
              </w:rPr>
              <w:t>st</w:t>
            </w:r>
            <w:r>
              <w:rPr>
                <w:rFonts w:ascii="Verdana" w:hAnsi="Verdana"/>
                <w:b/>
                <w:sz w:val="18"/>
                <w:szCs w:val="20"/>
                <w:u w:val="single"/>
                <w:lang w:val="en-US"/>
              </w:rPr>
              <w:t xml:space="preserve"> April 2017</w:t>
            </w:r>
            <w:r w:rsidRPr="00FA7857">
              <w:rPr>
                <w:rFonts w:ascii="Verdana" w:hAnsi="Verdana"/>
                <w:b/>
                <w:sz w:val="18"/>
                <w:szCs w:val="20"/>
                <w:u w:val="single"/>
                <w:lang w:val="en-US"/>
              </w:rPr>
              <w:t xml:space="preserve"> Meeting:</w:t>
            </w:r>
          </w:p>
          <w:p w14:paraId="01F58014" w14:textId="77777777" w:rsidR="00BA2FFD" w:rsidRDefault="00BA2FFD" w:rsidP="00BA2FFD">
            <w:pPr>
              <w:rPr>
                <w:rFonts w:ascii="Verdana" w:hAnsi="Verdana"/>
                <w:kern w:val="0"/>
                <w:sz w:val="18"/>
                <w:szCs w:val="20"/>
                <w:lang w:val="en-US" w:eastAsia="en-US"/>
              </w:rPr>
            </w:pPr>
            <w:proofErr w:type="spellStart"/>
            <w:r>
              <w:rPr>
                <w:rFonts w:ascii="Verdana" w:hAnsi="Verdana"/>
                <w:kern w:val="0"/>
                <w:sz w:val="18"/>
                <w:szCs w:val="20"/>
                <w:lang w:val="en-US" w:eastAsia="en-US"/>
              </w:rPr>
              <w:t>Liason</w:t>
            </w:r>
            <w:proofErr w:type="spellEnd"/>
            <w:r>
              <w:rPr>
                <w:rFonts w:ascii="Verdana" w:hAnsi="Verdana"/>
                <w:kern w:val="0"/>
                <w:sz w:val="18"/>
                <w:szCs w:val="20"/>
                <w:lang w:val="en-US" w:eastAsia="en-US"/>
              </w:rPr>
              <w:t xml:space="preserve"> sent to DVB – DVB response is to check with HbbTV…full circle</w:t>
            </w:r>
          </w:p>
          <w:p w14:paraId="423F2EC5" w14:textId="77777777" w:rsidR="00BA2FFD" w:rsidRDefault="00BA2FFD" w:rsidP="00BA2FFD">
            <w:pPr>
              <w:rPr>
                <w:rFonts w:ascii="Verdana" w:hAnsi="Verdana"/>
                <w:kern w:val="0"/>
                <w:sz w:val="18"/>
                <w:szCs w:val="20"/>
                <w:lang w:val="en-US" w:eastAsia="en-US"/>
              </w:rPr>
            </w:pPr>
            <w:r>
              <w:rPr>
                <w:rFonts w:ascii="Verdana" w:hAnsi="Verdana"/>
                <w:kern w:val="0"/>
                <w:sz w:val="18"/>
                <w:szCs w:val="20"/>
                <w:lang w:val="en-US" w:eastAsia="en-US"/>
              </w:rPr>
              <w:t>Will be text in forthcoming HbbTV specification but unclear how much it covers</w:t>
            </w:r>
          </w:p>
          <w:p w14:paraId="0CF21B8E" w14:textId="77777777" w:rsidR="00BA2FFD" w:rsidRDefault="00BA2FFD" w:rsidP="00BA2FFD">
            <w:pPr>
              <w:rPr>
                <w:rFonts w:ascii="Verdana" w:hAnsi="Verdana"/>
                <w:kern w:val="0"/>
                <w:sz w:val="18"/>
                <w:szCs w:val="20"/>
                <w:lang w:val="en-US" w:eastAsia="en-US"/>
              </w:rPr>
            </w:pPr>
            <w:r>
              <w:rPr>
                <w:rFonts w:ascii="Verdana" w:hAnsi="Verdana"/>
                <w:kern w:val="0"/>
                <w:sz w:val="18"/>
                <w:szCs w:val="20"/>
                <w:lang w:val="en-US" w:eastAsia="en-US"/>
              </w:rPr>
              <w:t>Open action in DVB to look at this – DVB members who are interested in this should consider actively pushing in DVB – subtitle, dash and codec groups need to interact</w:t>
            </w:r>
          </w:p>
          <w:p w14:paraId="3F17D4DA" w14:textId="77777777" w:rsidR="00BA2FFD" w:rsidRPr="00732351" w:rsidRDefault="00BA2FFD" w:rsidP="00BA2FFD">
            <w:pPr>
              <w:rPr>
                <w:rFonts w:ascii="Verdana" w:hAnsi="Verdana"/>
                <w:sz w:val="18"/>
                <w:szCs w:val="20"/>
                <w:lang w:val="en-US"/>
              </w:rPr>
            </w:pPr>
            <w:r>
              <w:rPr>
                <w:rFonts w:ascii="Verdana" w:hAnsi="Verdana"/>
                <w:kern w:val="0"/>
                <w:sz w:val="18"/>
                <w:szCs w:val="20"/>
                <w:lang w:val="en-US" w:eastAsia="en-US"/>
              </w:rPr>
              <w:t>Graphics in general will have to be handled on top of HDR video – includes but not limited to HbbTV. Manufacturers believe the issue will be handled anyway, but good to have captured.</w:t>
            </w:r>
          </w:p>
          <w:p w14:paraId="104D86DD" w14:textId="77777777" w:rsidR="00BA2FFD" w:rsidRDefault="00BA2FFD" w:rsidP="00BA2FFD">
            <w:pPr>
              <w:rPr>
                <w:rFonts w:ascii="Verdana" w:hAnsi="Verdana"/>
                <w:sz w:val="18"/>
                <w:szCs w:val="20"/>
                <w:lang w:val="en-US"/>
              </w:rPr>
            </w:pPr>
            <w:r>
              <w:rPr>
                <w:rFonts w:ascii="Verdana" w:hAnsi="Verdana"/>
                <w:sz w:val="18"/>
                <w:szCs w:val="20"/>
                <w:lang w:val="en-US"/>
              </w:rPr>
              <w:t>HbbTV doesn’t support UHD graphics – algorithms in devices to scale up – less clear how HDR will be handled – examples needed to demonstrate issues.</w:t>
            </w:r>
          </w:p>
          <w:p w14:paraId="093B93B2" w14:textId="77777777" w:rsidR="00BA2FFD" w:rsidRDefault="00BA2FFD" w:rsidP="00BA2FFD">
            <w:pPr>
              <w:rPr>
                <w:rFonts w:ascii="Verdana" w:hAnsi="Verdana"/>
                <w:sz w:val="18"/>
                <w:szCs w:val="20"/>
                <w:lang w:val="en-US"/>
              </w:rPr>
            </w:pPr>
          </w:p>
          <w:p w14:paraId="4D9DCB1C" w14:textId="77777777" w:rsidR="00BA2FFD" w:rsidRPr="00FA7857" w:rsidRDefault="00BA2FFD" w:rsidP="00BA2FFD">
            <w:pPr>
              <w:rPr>
                <w:rFonts w:ascii="Verdana" w:hAnsi="Verdana"/>
                <w:b/>
                <w:sz w:val="18"/>
                <w:szCs w:val="20"/>
                <w:u w:val="single"/>
                <w:lang w:val="en-US"/>
              </w:rPr>
            </w:pPr>
            <w:r>
              <w:rPr>
                <w:rFonts w:ascii="Verdana" w:hAnsi="Verdana"/>
                <w:b/>
                <w:sz w:val="18"/>
                <w:szCs w:val="20"/>
                <w:u w:val="single"/>
                <w:lang w:val="en-US"/>
              </w:rPr>
              <w:t>18</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2017</w:t>
            </w:r>
            <w:r w:rsidRPr="00FA7857">
              <w:rPr>
                <w:rFonts w:ascii="Verdana" w:hAnsi="Verdana"/>
                <w:b/>
                <w:sz w:val="18"/>
                <w:szCs w:val="20"/>
                <w:u w:val="single"/>
                <w:lang w:val="en-US"/>
              </w:rPr>
              <w:t xml:space="preserve"> Meeting:</w:t>
            </w:r>
          </w:p>
          <w:p w14:paraId="3985DAE5" w14:textId="77777777" w:rsidR="00BA2FFD" w:rsidRDefault="00BA2FFD" w:rsidP="00BA2FFD">
            <w:pPr>
              <w:rPr>
                <w:rFonts w:ascii="Verdana" w:hAnsi="Verdana"/>
                <w:sz w:val="18"/>
                <w:szCs w:val="20"/>
                <w:lang w:val="en-US"/>
              </w:rPr>
            </w:pPr>
            <w:r>
              <w:rPr>
                <w:rFonts w:ascii="Verdana" w:hAnsi="Verdana"/>
                <w:sz w:val="18"/>
                <w:szCs w:val="20"/>
                <w:lang w:val="en-US"/>
              </w:rPr>
              <w:t xml:space="preserve">Jon: The manufacturers will do this properly. No need for a specification. No one </w:t>
            </w:r>
            <w:proofErr w:type="gramStart"/>
            <w:r>
              <w:rPr>
                <w:rFonts w:ascii="Verdana" w:hAnsi="Verdana"/>
                <w:sz w:val="18"/>
                <w:szCs w:val="20"/>
                <w:lang w:val="en-US"/>
              </w:rPr>
              <w:t>looks into</w:t>
            </w:r>
            <w:proofErr w:type="gramEnd"/>
            <w:r>
              <w:rPr>
                <w:rFonts w:ascii="Verdana" w:hAnsi="Verdana"/>
                <w:sz w:val="18"/>
                <w:szCs w:val="20"/>
                <w:lang w:val="en-US"/>
              </w:rPr>
              <w:t xml:space="preserve"> it because they believe they better things to spend their time on.</w:t>
            </w:r>
          </w:p>
          <w:p w14:paraId="5F2B6858" w14:textId="77777777" w:rsidR="00BA2FFD" w:rsidRDefault="00BA2FFD" w:rsidP="00BA2FFD">
            <w:pPr>
              <w:rPr>
                <w:rFonts w:ascii="Verdana" w:hAnsi="Verdana"/>
                <w:b/>
                <w:sz w:val="18"/>
                <w:szCs w:val="20"/>
                <w:u w:val="single"/>
                <w:lang w:val="en-US"/>
              </w:rPr>
            </w:pPr>
          </w:p>
          <w:p w14:paraId="1F4EDA0D" w14:textId="77777777" w:rsidR="00BA2FFD" w:rsidRPr="00FA7857" w:rsidRDefault="00BA2FFD" w:rsidP="00BA2FFD">
            <w:pPr>
              <w:rPr>
                <w:rFonts w:ascii="Verdana" w:hAnsi="Verdana"/>
                <w:b/>
                <w:sz w:val="18"/>
                <w:szCs w:val="20"/>
                <w:u w:val="single"/>
                <w:lang w:val="en-US"/>
              </w:rPr>
            </w:pPr>
            <w:r>
              <w:rPr>
                <w:rFonts w:ascii="Verdana" w:hAnsi="Verdana"/>
                <w:b/>
                <w:sz w:val="18"/>
                <w:szCs w:val="20"/>
                <w:u w:val="single"/>
                <w:lang w:val="en-US"/>
              </w:rPr>
              <w:t>19</w:t>
            </w:r>
            <w:r>
              <w:rPr>
                <w:rFonts w:ascii="Verdana" w:hAnsi="Verdana"/>
                <w:b/>
                <w:sz w:val="18"/>
                <w:szCs w:val="20"/>
                <w:u w:val="single"/>
                <w:vertAlign w:val="superscript"/>
                <w:lang w:val="en-US"/>
              </w:rPr>
              <w:t>th</w:t>
            </w:r>
            <w:r>
              <w:rPr>
                <w:rFonts w:ascii="Verdana" w:hAnsi="Verdana"/>
                <w:b/>
                <w:sz w:val="18"/>
                <w:szCs w:val="20"/>
                <w:u w:val="single"/>
                <w:lang w:val="en-US"/>
              </w:rPr>
              <w:t xml:space="preserve"> June 2017</w:t>
            </w:r>
            <w:r w:rsidRPr="00FA7857">
              <w:rPr>
                <w:rFonts w:ascii="Verdana" w:hAnsi="Verdana"/>
                <w:b/>
                <w:sz w:val="18"/>
                <w:szCs w:val="20"/>
                <w:u w:val="single"/>
                <w:lang w:val="en-US"/>
              </w:rPr>
              <w:t xml:space="preserve"> Meeting:</w:t>
            </w:r>
          </w:p>
          <w:p w14:paraId="2F0FF5A6" w14:textId="77777777" w:rsidR="00BA2FFD" w:rsidRDefault="00BA2FFD" w:rsidP="00BA2FFD">
            <w:pPr>
              <w:rPr>
                <w:rFonts w:ascii="Verdana" w:hAnsi="Verdana"/>
                <w:sz w:val="18"/>
                <w:szCs w:val="20"/>
                <w:lang w:val="en-US"/>
              </w:rPr>
            </w:pPr>
            <w:r>
              <w:rPr>
                <w:rFonts w:ascii="Verdana" w:hAnsi="Verdana"/>
                <w:sz w:val="18"/>
                <w:szCs w:val="20"/>
                <w:lang w:val="en-US"/>
              </w:rPr>
              <w:t>Should be specified in RoO.</w:t>
            </w:r>
          </w:p>
          <w:p w14:paraId="124F9B61" w14:textId="77777777" w:rsidR="00BA2FFD" w:rsidRDefault="00BA2FFD" w:rsidP="00BA2FFD">
            <w:pPr>
              <w:rPr>
                <w:rFonts w:ascii="Verdana" w:hAnsi="Verdana"/>
                <w:sz w:val="18"/>
                <w:szCs w:val="20"/>
                <w:lang w:val="en-US"/>
              </w:rPr>
            </w:pPr>
            <w:r>
              <w:rPr>
                <w:rFonts w:ascii="Verdana" w:hAnsi="Verdana"/>
                <w:sz w:val="18"/>
                <w:szCs w:val="20"/>
                <w:lang w:val="en-US"/>
              </w:rPr>
              <w:t>Item closed</w:t>
            </w:r>
          </w:p>
          <w:p w14:paraId="130882F3" w14:textId="77777777" w:rsidR="00BA2FFD" w:rsidRPr="00026974" w:rsidRDefault="00BA2FFD" w:rsidP="00BA2FFD">
            <w:pPr>
              <w:rPr>
                <w:rFonts w:ascii="Verdana" w:hAnsi="Verdana"/>
                <w:sz w:val="18"/>
                <w:szCs w:val="20"/>
                <w:lang w:val="en-US"/>
              </w:rPr>
            </w:pPr>
          </w:p>
        </w:tc>
      </w:tr>
      <w:tr w:rsidR="008B568B" w:rsidRPr="00301E8F" w14:paraId="0D6291EF" w14:textId="77777777" w:rsidTr="008F7C0C">
        <w:tc>
          <w:tcPr>
            <w:tcW w:w="1277" w:type="dxa"/>
            <w:tcBorders>
              <w:left w:val="single" w:sz="4" w:space="0" w:color="000000"/>
              <w:right w:val="single" w:sz="4" w:space="0" w:color="000000"/>
            </w:tcBorders>
            <w:shd w:val="clear" w:color="auto" w:fill="D9D9D9" w:themeFill="background1" w:themeFillShade="D9"/>
            <w:vAlign w:val="center"/>
          </w:tcPr>
          <w:p w14:paraId="010AF55B" w14:textId="77777777" w:rsidR="008B568B" w:rsidRDefault="008B568B" w:rsidP="009E33B2">
            <w:pPr>
              <w:jc w:val="center"/>
              <w:rPr>
                <w:rFonts w:ascii="Verdana" w:hAnsi="Verdana"/>
                <w:sz w:val="18"/>
                <w:szCs w:val="20"/>
                <w:lang w:val="en-US"/>
              </w:rPr>
            </w:pPr>
          </w:p>
        </w:tc>
        <w:tc>
          <w:tcPr>
            <w:tcW w:w="921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1C734674" w14:textId="77777777" w:rsidR="008B568B" w:rsidRPr="00026974" w:rsidRDefault="008B568B" w:rsidP="009E33B2">
            <w:pPr>
              <w:framePr w:hSpace="141" w:wrap="around" w:vAnchor="text" w:hAnchor="margin" w:xAlign="center" w:y="712"/>
              <w:suppressOverlap/>
              <w:rPr>
                <w:rFonts w:ascii="Verdana" w:hAnsi="Verdana"/>
                <w:sz w:val="18"/>
                <w:szCs w:val="20"/>
                <w:lang w:val="en-US"/>
              </w:rPr>
            </w:pPr>
            <w:r w:rsidRPr="002B5509">
              <w:rPr>
                <w:rFonts w:ascii="Verdana" w:hAnsi="Verdana"/>
                <w:b/>
                <w:color w:val="000000" w:themeColor="text1"/>
                <w:sz w:val="18"/>
                <w:szCs w:val="18"/>
                <w:lang w:val="en-US"/>
              </w:rPr>
              <w:t xml:space="preserve">Update text to mandate HbbTV in </w:t>
            </w:r>
            <w:proofErr w:type="spellStart"/>
            <w:r w:rsidRPr="002B5509">
              <w:rPr>
                <w:rFonts w:ascii="Verdana" w:hAnsi="Verdana"/>
                <w:b/>
                <w:color w:val="000000" w:themeColor="text1"/>
                <w:sz w:val="18"/>
                <w:szCs w:val="18"/>
                <w:lang w:val="en-US"/>
              </w:rPr>
              <w:t>Nordig</w:t>
            </w:r>
            <w:proofErr w:type="spellEnd"/>
            <w:r w:rsidRPr="002B5509">
              <w:rPr>
                <w:rFonts w:ascii="Verdana" w:hAnsi="Verdana"/>
                <w:b/>
                <w:color w:val="000000" w:themeColor="text1"/>
                <w:sz w:val="18"/>
                <w:szCs w:val="18"/>
                <w:lang w:val="en-US"/>
              </w:rPr>
              <w:t xml:space="preserve"> Unified HEVC IRD</w:t>
            </w:r>
          </w:p>
        </w:tc>
      </w:tr>
      <w:tr w:rsidR="008B568B" w:rsidRPr="00301E8F" w14:paraId="3D5C6E3B" w14:textId="77777777" w:rsidTr="008F7C0C">
        <w:tc>
          <w:tcPr>
            <w:tcW w:w="1277" w:type="dxa"/>
            <w:tcBorders>
              <w:left w:val="single" w:sz="4" w:space="0" w:color="000000"/>
              <w:right w:val="single" w:sz="4" w:space="0" w:color="000000"/>
            </w:tcBorders>
            <w:shd w:val="clear" w:color="auto" w:fill="D9D9D9" w:themeFill="background1" w:themeFillShade="D9"/>
            <w:vAlign w:val="center"/>
          </w:tcPr>
          <w:p w14:paraId="198528E0" w14:textId="77777777" w:rsidR="008B568B" w:rsidRDefault="008B568B" w:rsidP="009E33B2">
            <w:pPr>
              <w:jc w:val="center"/>
              <w:rPr>
                <w:rFonts w:ascii="Verdana" w:hAnsi="Verdana"/>
                <w:sz w:val="18"/>
                <w:szCs w:val="20"/>
                <w:lang w:val="en-US"/>
              </w:rPr>
            </w:pPr>
            <w:r>
              <w:rPr>
                <w:rFonts w:ascii="Verdana" w:hAnsi="Verdana"/>
                <w:sz w:val="18"/>
                <w:szCs w:val="20"/>
                <w:lang w:val="en-US"/>
              </w:rPr>
              <w:t>38</w:t>
            </w:r>
          </w:p>
        </w:tc>
        <w:tc>
          <w:tcPr>
            <w:tcW w:w="921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247DC732" w14:textId="77777777" w:rsidR="008B568B" w:rsidRPr="002B5509" w:rsidRDefault="008B568B" w:rsidP="009E33B2">
            <w:pPr>
              <w:rPr>
                <w:rFonts w:ascii="Verdana" w:hAnsi="Verdana"/>
                <w:b/>
                <w:color w:val="000000" w:themeColor="text1"/>
                <w:sz w:val="18"/>
                <w:szCs w:val="18"/>
                <w:lang w:val="en-US"/>
              </w:rPr>
            </w:pPr>
          </w:p>
          <w:p w14:paraId="084F92A3" w14:textId="77777777" w:rsidR="008B568B" w:rsidRDefault="008B568B" w:rsidP="009E33B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21</w:t>
            </w:r>
            <w:r w:rsidRPr="00E309DC">
              <w:rPr>
                <w:rFonts w:ascii="Verdana" w:hAnsi="Verdana"/>
                <w:b/>
                <w:color w:val="000000" w:themeColor="text1"/>
                <w:sz w:val="18"/>
                <w:szCs w:val="18"/>
                <w:u w:val="single"/>
                <w:vertAlign w:val="superscript"/>
                <w:lang w:val="en-US"/>
              </w:rPr>
              <w:t>st</w:t>
            </w:r>
            <w:r>
              <w:rPr>
                <w:rFonts w:ascii="Verdana" w:hAnsi="Verdana"/>
                <w:b/>
                <w:color w:val="000000" w:themeColor="text1"/>
                <w:sz w:val="18"/>
                <w:szCs w:val="18"/>
                <w:u w:val="single"/>
                <w:lang w:val="en-US"/>
              </w:rPr>
              <w:t xml:space="preserve"> April 2017 Meeting:</w:t>
            </w:r>
          </w:p>
          <w:p w14:paraId="6FB91B4A" w14:textId="77777777" w:rsidR="008B568B" w:rsidRPr="00346304" w:rsidRDefault="008B568B" w:rsidP="009E33B2">
            <w:pPr>
              <w:rPr>
                <w:rFonts w:ascii="Verdana" w:hAnsi="Verdana"/>
                <w:color w:val="000000" w:themeColor="text1"/>
                <w:sz w:val="18"/>
                <w:szCs w:val="18"/>
                <w:lang w:val="en-US"/>
              </w:rPr>
            </w:pPr>
            <w:r>
              <w:rPr>
                <w:rFonts w:ascii="Verdana" w:hAnsi="Verdana"/>
                <w:color w:val="000000" w:themeColor="text1"/>
                <w:sz w:val="18"/>
                <w:szCs w:val="18"/>
                <w:lang w:val="en-US"/>
              </w:rPr>
              <w:t>5.13 – Video group changes copied into API group working document, HTML5 video object included</w:t>
            </w:r>
          </w:p>
          <w:p w14:paraId="2B58E48D" w14:textId="77777777" w:rsidR="008B568B" w:rsidRDefault="008B568B" w:rsidP="009E33B2">
            <w:pPr>
              <w:rPr>
                <w:rFonts w:ascii="Verdana" w:hAnsi="Verdana"/>
                <w:color w:val="000000" w:themeColor="text1"/>
                <w:sz w:val="18"/>
                <w:szCs w:val="18"/>
                <w:lang w:val="en-US"/>
              </w:rPr>
            </w:pPr>
            <w:r>
              <w:rPr>
                <w:rFonts w:ascii="Verdana" w:hAnsi="Verdana"/>
                <w:color w:val="000000" w:themeColor="text1"/>
                <w:sz w:val="18"/>
                <w:szCs w:val="18"/>
                <w:lang w:val="en-US"/>
              </w:rPr>
              <w:t>14.3 – to be done by Video group – API group to approve once stable</w:t>
            </w:r>
          </w:p>
          <w:p w14:paraId="0C44BE6E" w14:textId="77777777" w:rsidR="008B568B" w:rsidRPr="00FA7857" w:rsidRDefault="008B568B" w:rsidP="009E33B2">
            <w:pPr>
              <w:rPr>
                <w:rFonts w:ascii="Verdana" w:hAnsi="Verdana"/>
                <w:b/>
                <w:sz w:val="18"/>
                <w:szCs w:val="20"/>
                <w:u w:val="single"/>
                <w:lang w:val="en-US"/>
              </w:rPr>
            </w:pPr>
            <w:r>
              <w:rPr>
                <w:rFonts w:ascii="Verdana" w:hAnsi="Verdana"/>
                <w:b/>
                <w:sz w:val="18"/>
                <w:szCs w:val="20"/>
                <w:u w:val="single"/>
                <w:lang w:val="en-US"/>
              </w:rPr>
              <w:t>18</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2017</w:t>
            </w:r>
            <w:r w:rsidRPr="00FA7857">
              <w:rPr>
                <w:rFonts w:ascii="Verdana" w:hAnsi="Verdana"/>
                <w:b/>
                <w:sz w:val="18"/>
                <w:szCs w:val="20"/>
                <w:u w:val="single"/>
                <w:lang w:val="en-US"/>
              </w:rPr>
              <w:t xml:space="preserve"> Meeting:</w:t>
            </w:r>
          </w:p>
          <w:p w14:paraId="444A4732" w14:textId="77777777" w:rsidR="008B568B" w:rsidRDefault="008B568B" w:rsidP="009E33B2">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709A1CB5" w14:textId="77777777" w:rsidR="008B568B" w:rsidRPr="00FA7857" w:rsidRDefault="008B568B" w:rsidP="009E33B2">
            <w:pPr>
              <w:rPr>
                <w:rFonts w:ascii="Verdana" w:hAnsi="Verdana"/>
                <w:b/>
                <w:sz w:val="18"/>
                <w:szCs w:val="20"/>
                <w:u w:val="single"/>
                <w:lang w:val="en-US"/>
              </w:rPr>
            </w:pPr>
            <w:r>
              <w:rPr>
                <w:rFonts w:ascii="Verdana" w:hAnsi="Verdana"/>
                <w:b/>
                <w:sz w:val="18"/>
                <w:szCs w:val="20"/>
                <w:u w:val="single"/>
                <w:lang w:val="en-US"/>
              </w:rPr>
              <w:t>19</w:t>
            </w:r>
            <w:r>
              <w:rPr>
                <w:rFonts w:ascii="Verdana" w:hAnsi="Verdana"/>
                <w:b/>
                <w:sz w:val="18"/>
                <w:szCs w:val="20"/>
                <w:u w:val="single"/>
                <w:vertAlign w:val="superscript"/>
                <w:lang w:val="en-US"/>
              </w:rPr>
              <w:t>th</w:t>
            </w:r>
            <w:r>
              <w:rPr>
                <w:rFonts w:ascii="Verdana" w:hAnsi="Verdana"/>
                <w:b/>
                <w:sz w:val="18"/>
                <w:szCs w:val="20"/>
                <w:u w:val="single"/>
                <w:lang w:val="en-US"/>
              </w:rPr>
              <w:t xml:space="preserve"> June 2017</w:t>
            </w:r>
            <w:r w:rsidRPr="00FA7857">
              <w:rPr>
                <w:rFonts w:ascii="Verdana" w:hAnsi="Verdana"/>
                <w:b/>
                <w:sz w:val="18"/>
                <w:szCs w:val="20"/>
                <w:u w:val="single"/>
                <w:lang w:val="en-US"/>
              </w:rPr>
              <w:t xml:space="preserve"> Meeting:</w:t>
            </w:r>
          </w:p>
          <w:p w14:paraId="634C39E6" w14:textId="77777777" w:rsidR="008B568B" w:rsidRDefault="008B568B" w:rsidP="009E33B2">
            <w:pPr>
              <w:framePr w:hSpace="141" w:wrap="around" w:vAnchor="text" w:hAnchor="margin" w:xAlign="center" w:y="712"/>
              <w:suppressOverlap/>
              <w:rPr>
                <w:rFonts w:ascii="Verdana" w:hAnsi="Verdana"/>
                <w:sz w:val="18"/>
                <w:szCs w:val="20"/>
                <w:lang w:val="en-US"/>
              </w:rPr>
            </w:pPr>
            <w:r>
              <w:rPr>
                <w:rFonts w:ascii="Verdana" w:hAnsi="Verdana"/>
                <w:sz w:val="18"/>
                <w:szCs w:val="20"/>
                <w:lang w:val="en-US"/>
              </w:rPr>
              <w:lastRenderedPageBreak/>
              <w:t xml:space="preserve">Need to </w:t>
            </w:r>
            <w:proofErr w:type="gramStart"/>
            <w:r>
              <w:rPr>
                <w:rFonts w:ascii="Verdana" w:hAnsi="Verdana"/>
                <w:sz w:val="18"/>
                <w:szCs w:val="20"/>
                <w:lang w:val="en-US"/>
              </w:rPr>
              <w:t>look into</w:t>
            </w:r>
            <w:proofErr w:type="gramEnd"/>
            <w:r>
              <w:rPr>
                <w:rFonts w:ascii="Verdana" w:hAnsi="Verdana"/>
                <w:sz w:val="18"/>
                <w:szCs w:val="20"/>
                <w:lang w:val="en-US"/>
              </w:rPr>
              <w:t xml:space="preserve"> 15.2 and 8.6.4 (approve before September). Separate API meeting (remote) should be scheduled (next week 28</w:t>
            </w:r>
            <w:r w:rsidRPr="00157AC6">
              <w:rPr>
                <w:rFonts w:ascii="Verdana" w:hAnsi="Verdana"/>
                <w:sz w:val="18"/>
                <w:szCs w:val="20"/>
                <w:vertAlign w:val="superscript"/>
                <w:lang w:val="en-US"/>
              </w:rPr>
              <w:t>th</w:t>
            </w:r>
            <w:r>
              <w:rPr>
                <w:rFonts w:ascii="Verdana" w:hAnsi="Verdana"/>
                <w:sz w:val="18"/>
                <w:szCs w:val="20"/>
                <w:lang w:val="en-US"/>
              </w:rPr>
              <w:t xml:space="preserve"> of June, 10-11 CET). </w:t>
            </w:r>
          </w:p>
          <w:p w14:paraId="7E5606FD" w14:textId="77777777" w:rsidR="008B568B" w:rsidRDefault="008B568B" w:rsidP="009E33B2">
            <w:pPr>
              <w:rPr>
                <w:rFonts w:ascii="Verdana" w:hAnsi="Verdana"/>
                <w:sz w:val="18"/>
                <w:szCs w:val="18"/>
                <w:lang w:val="en-GB"/>
              </w:rPr>
            </w:pPr>
            <w:r>
              <w:rPr>
                <w:rFonts w:ascii="Verdana" w:hAnsi="Verdana"/>
                <w:sz w:val="18"/>
                <w:szCs w:val="18"/>
                <w:lang w:val="en-GB"/>
              </w:rPr>
              <w:t>Per T:</w:t>
            </w:r>
          </w:p>
          <w:p w14:paraId="45572154" w14:textId="77777777" w:rsidR="008B568B" w:rsidRPr="001665B7" w:rsidRDefault="008B568B" w:rsidP="009E33B2">
            <w:pPr>
              <w:rPr>
                <w:rFonts w:ascii="Verdana" w:hAnsi="Verdana" w:cs="Calibri"/>
                <w:color w:val="auto"/>
                <w:kern w:val="0"/>
                <w:sz w:val="18"/>
                <w:szCs w:val="18"/>
                <w:lang w:val="en-GB" w:eastAsia="en-US"/>
              </w:rPr>
            </w:pPr>
            <w:r w:rsidRPr="001665B7">
              <w:rPr>
                <w:rFonts w:ascii="Verdana" w:hAnsi="Verdana"/>
                <w:sz w:val="18"/>
                <w:szCs w:val="18"/>
                <w:lang w:val="en-GB"/>
              </w:rPr>
              <w:t xml:space="preserve">NorDig video group has when drafting updates for HEVC IRD bumped into </w:t>
            </w:r>
            <w:proofErr w:type="gramStart"/>
            <w:r w:rsidRPr="001665B7">
              <w:rPr>
                <w:rFonts w:ascii="Verdana" w:hAnsi="Verdana"/>
                <w:sz w:val="18"/>
                <w:szCs w:val="18"/>
                <w:lang w:val="en-GB"/>
              </w:rPr>
              <w:t>a</w:t>
            </w:r>
            <w:proofErr w:type="gramEnd"/>
            <w:r w:rsidRPr="001665B7">
              <w:rPr>
                <w:rFonts w:ascii="Verdana" w:hAnsi="Verdana"/>
                <w:sz w:val="18"/>
                <w:szCs w:val="18"/>
                <w:lang w:val="en-GB"/>
              </w:rPr>
              <w:t xml:space="preserve"> API /HbbTV related question that NorDig video group would like to </w:t>
            </w:r>
            <w:proofErr w:type="spellStart"/>
            <w:r w:rsidRPr="001665B7">
              <w:rPr>
                <w:rFonts w:ascii="Verdana" w:hAnsi="Verdana"/>
                <w:sz w:val="18"/>
                <w:szCs w:val="18"/>
                <w:lang w:val="en-GB"/>
              </w:rPr>
              <w:t>fwd</w:t>
            </w:r>
            <w:proofErr w:type="spellEnd"/>
            <w:r w:rsidRPr="001665B7">
              <w:rPr>
                <w:rFonts w:ascii="Verdana" w:hAnsi="Verdana"/>
                <w:sz w:val="18"/>
                <w:szCs w:val="18"/>
                <w:lang w:val="en-GB"/>
              </w:rPr>
              <w:t xml:space="preserve"> to NorDig API group/HbbTV experts.</w:t>
            </w:r>
          </w:p>
          <w:p w14:paraId="3AA67273" w14:textId="77777777" w:rsidR="008B568B" w:rsidRPr="001665B7" w:rsidRDefault="008B568B" w:rsidP="009E33B2">
            <w:pPr>
              <w:rPr>
                <w:rFonts w:ascii="Verdana" w:hAnsi="Verdana"/>
                <w:sz w:val="18"/>
                <w:szCs w:val="18"/>
                <w:lang w:val="en-GB"/>
              </w:rPr>
            </w:pPr>
            <w:r w:rsidRPr="001665B7">
              <w:rPr>
                <w:rFonts w:ascii="Verdana" w:hAnsi="Verdana"/>
                <w:sz w:val="18"/>
                <w:szCs w:val="18"/>
                <w:lang w:val="en-GB"/>
              </w:rPr>
              <w:t>For HDMI and its HDCP in current NorDig IRD spec v2.6, we have for some reason in the history written text as “…for content that is originated from a DVB input signal…”. Here we in the video group thought we probably/maybe also should include broadband delivered (</w:t>
            </w:r>
            <w:proofErr w:type="spellStart"/>
            <w:proofErr w:type="gramStart"/>
            <w:r w:rsidRPr="001665B7">
              <w:rPr>
                <w:rFonts w:ascii="Verdana" w:hAnsi="Verdana"/>
                <w:sz w:val="18"/>
                <w:szCs w:val="18"/>
                <w:lang w:val="en-GB"/>
              </w:rPr>
              <w:t>ie</w:t>
            </w:r>
            <w:proofErr w:type="spellEnd"/>
            <w:proofErr w:type="gramEnd"/>
            <w:r w:rsidRPr="001665B7">
              <w:rPr>
                <w:rFonts w:ascii="Verdana" w:hAnsi="Verdana"/>
                <w:sz w:val="18"/>
                <w:szCs w:val="18"/>
                <w:lang w:val="en-GB"/>
              </w:rPr>
              <w:t xml:space="preserve"> HbbTV) content, or what is you experts’ view in the API subgroup? And if so, how should we in NorDig then formulate this? </w:t>
            </w:r>
          </w:p>
          <w:p w14:paraId="1E8184F0" w14:textId="77777777" w:rsidR="008B568B" w:rsidRPr="001665B7" w:rsidRDefault="008B568B" w:rsidP="009E33B2">
            <w:pPr>
              <w:pStyle w:val="Overskrift31"/>
              <w:numPr>
                <w:ilvl w:val="0"/>
                <w:numId w:val="0"/>
              </w:numPr>
              <w:tabs>
                <w:tab w:val="left" w:pos="708"/>
              </w:tabs>
              <w:outlineLvl w:val="3"/>
              <w:rPr>
                <w:rFonts w:ascii="Verdana" w:hAnsi="Verdana"/>
                <w:sz w:val="18"/>
                <w:szCs w:val="18"/>
                <w:lang w:val="en-GB"/>
              </w:rPr>
            </w:pPr>
            <w:bookmarkStart w:id="22" w:name="_Toc256419982"/>
            <w:bookmarkStart w:id="23" w:name="_Ref264354257"/>
            <w:bookmarkStart w:id="24" w:name="_Ref265197531"/>
            <w:bookmarkStart w:id="25" w:name="_Ref265440362"/>
            <w:bookmarkStart w:id="26" w:name="_Toc265440857"/>
            <w:bookmarkStart w:id="27" w:name="_Toc338613836"/>
            <w:bookmarkStart w:id="28" w:name="_Toc342657984"/>
            <w:bookmarkStart w:id="29" w:name="_Toc342659562"/>
            <w:bookmarkStart w:id="30" w:name="_Ref392066394"/>
            <w:bookmarkStart w:id="31" w:name="_Toc392073858"/>
            <w:bookmarkStart w:id="32" w:name="_Toc392075534"/>
            <w:bookmarkEnd w:id="22"/>
            <w:bookmarkEnd w:id="23"/>
            <w:bookmarkEnd w:id="24"/>
            <w:bookmarkEnd w:id="25"/>
            <w:bookmarkEnd w:id="26"/>
            <w:bookmarkEnd w:id="27"/>
            <w:bookmarkEnd w:id="28"/>
            <w:bookmarkEnd w:id="29"/>
            <w:bookmarkEnd w:id="30"/>
            <w:bookmarkEnd w:id="31"/>
            <w:bookmarkEnd w:id="32"/>
            <w:r w:rsidRPr="001665B7">
              <w:rPr>
                <w:rFonts w:ascii="Verdana" w:hAnsi="Verdana" w:cs="Calibri"/>
                <w:sz w:val="18"/>
                <w:szCs w:val="18"/>
                <w:lang w:val="en-GB"/>
              </w:rPr>
              <w:t> </w:t>
            </w:r>
          </w:p>
          <w:p w14:paraId="69D5B8E3" w14:textId="77777777" w:rsidR="008B568B" w:rsidRPr="001665B7" w:rsidRDefault="008B568B" w:rsidP="009E33B2">
            <w:pPr>
              <w:rPr>
                <w:rFonts w:ascii="Verdana" w:hAnsi="Verdana"/>
                <w:sz w:val="18"/>
                <w:szCs w:val="18"/>
                <w:lang w:val="en-GB"/>
              </w:rPr>
            </w:pPr>
            <w:r w:rsidRPr="001665B7">
              <w:rPr>
                <w:rFonts w:ascii="Verdana" w:hAnsi="Verdana"/>
                <w:sz w:val="18"/>
                <w:szCs w:val="18"/>
                <w:lang w:val="en-GB"/>
              </w:rPr>
              <w:t xml:space="preserve">Here is our latest draft proposal (video draft014), where video group focus so far on HDCP version and the broadcast alternative. We just made a placeholder for HbbTV wrote </w:t>
            </w:r>
            <w:r w:rsidRPr="001665B7">
              <w:rPr>
                <w:rFonts w:ascii="Verdana" w:hAnsi="Verdana"/>
                <w:sz w:val="18"/>
                <w:szCs w:val="18"/>
                <w:highlight w:val="green"/>
                <w:lang w:val="en-GB"/>
              </w:rPr>
              <w:t>(or IP/OTT delivered content??)</w:t>
            </w:r>
            <w:r w:rsidRPr="001665B7">
              <w:rPr>
                <w:rFonts w:ascii="Verdana" w:hAnsi="Verdana"/>
                <w:sz w:val="18"/>
                <w:szCs w:val="18"/>
                <w:lang w:val="en-GB"/>
              </w:rPr>
              <w:t xml:space="preserve">, waiting for HbbTV </w:t>
            </w:r>
            <w:proofErr w:type="gramStart"/>
            <w:r w:rsidRPr="001665B7">
              <w:rPr>
                <w:rFonts w:ascii="Verdana" w:hAnsi="Verdana"/>
                <w:sz w:val="18"/>
                <w:szCs w:val="18"/>
                <w:lang w:val="en-GB"/>
              </w:rPr>
              <w:t>experts</w:t>
            </w:r>
            <w:proofErr w:type="gramEnd"/>
            <w:r w:rsidRPr="001665B7">
              <w:rPr>
                <w:rFonts w:ascii="Verdana" w:hAnsi="Verdana"/>
                <w:sz w:val="18"/>
                <w:szCs w:val="18"/>
                <w:lang w:val="en-GB"/>
              </w:rPr>
              <w:t xml:space="preserve"> proposal.  </w:t>
            </w:r>
          </w:p>
          <w:p w14:paraId="4722C42A" w14:textId="77777777" w:rsidR="008B568B" w:rsidRPr="001665B7" w:rsidRDefault="008B568B" w:rsidP="009E33B2">
            <w:pPr>
              <w:rPr>
                <w:rFonts w:ascii="Verdana" w:hAnsi="Verdana"/>
                <w:sz w:val="18"/>
                <w:szCs w:val="18"/>
                <w:lang w:val="en-GB"/>
              </w:rPr>
            </w:pPr>
            <w:r w:rsidRPr="001665B7">
              <w:rPr>
                <w:rFonts w:ascii="Verdana" w:hAnsi="Verdana"/>
                <w:sz w:val="18"/>
                <w:szCs w:val="18"/>
                <w:lang w:val="en-GB"/>
              </w:rPr>
              <w:t>--------------------------------------------</w:t>
            </w:r>
          </w:p>
          <w:p w14:paraId="1BCC6816" w14:textId="77777777" w:rsidR="008B568B" w:rsidRPr="001665B7" w:rsidRDefault="008B568B" w:rsidP="009E33B2">
            <w:pPr>
              <w:rPr>
                <w:rFonts w:ascii="Verdana" w:hAnsi="Verdana"/>
                <w:sz w:val="18"/>
                <w:szCs w:val="18"/>
                <w:lang w:val="en-GB"/>
              </w:rPr>
            </w:pPr>
            <w:r w:rsidRPr="001665B7">
              <w:rPr>
                <w:rFonts w:ascii="Verdana" w:hAnsi="Verdana"/>
                <w:b/>
                <w:bCs/>
                <w:sz w:val="18"/>
                <w:szCs w:val="18"/>
                <w:lang w:val="en-GB"/>
              </w:rPr>
              <w:t xml:space="preserve">8.6.4. Signal Protection </w:t>
            </w:r>
          </w:p>
          <w:p w14:paraId="0BC1CBE4" w14:textId="77777777" w:rsidR="008B568B" w:rsidRPr="001665B7" w:rsidRDefault="008B568B" w:rsidP="009E33B2">
            <w:pPr>
              <w:rPr>
                <w:rFonts w:ascii="Verdana" w:hAnsi="Verdana"/>
                <w:sz w:val="18"/>
                <w:szCs w:val="18"/>
                <w:lang w:val="en-GB"/>
              </w:rPr>
            </w:pPr>
            <w:r w:rsidRPr="001665B7">
              <w:rPr>
                <w:rFonts w:ascii="Verdana" w:hAnsi="Verdana"/>
                <w:sz w:val="18"/>
                <w:szCs w:val="18"/>
                <w:highlight w:val="yellow"/>
                <w:lang w:val="en-GB"/>
              </w:rPr>
              <w:t>NorDig IRDs with</w:t>
            </w:r>
            <w:r w:rsidRPr="001665B7">
              <w:rPr>
                <w:rFonts w:ascii="Verdana" w:hAnsi="Verdana"/>
                <w:sz w:val="18"/>
                <w:szCs w:val="18"/>
                <w:lang w:val="en-GB"/>
              </w:rPr>
              <w:t xml:space="preserve"> HDMI interfaces that can output content that is originated from a DVB input signal </w:t>
            </w:r>
            <w:r w:rsidRPr="001665B7">
              <w:rPr>
                <w:rFonts w:ascii="Verdana" w:hAnsi="Verdana"/>
                <w:sz w:val="18"/>
                <w:szCs w:val="18"/>
                <w:highlight w:val="green"/>
                <w:lang w:val="en-GB"/>
              </w:rPr>
              <w:t xml:space="preserve">(or IP/OTT delivered content??) </w:t>
            </w:r>
            <w:r w:rsidRPr="001665B7">
              <w:rPr>
                <w:rFonts w:ascii="Verdana" w:hAnsi="Verdana"/>
                <w:sz w:val="18"/>
                <w:szCs w:val="18"/>
                <w:lang w:val="en-GB"/>
              </w:rPr>
              <w:t xml:space="preserve"> shall support High-bandwidth Digital Content Protection (HDCP) </w:t>
            </w:r>
            <w:r w:rsidRPr="001665B7">
              <w:rPr>
                <w:rFonts w:ascii="Verdana" w:hAnsi="Verdana"/>
                <w:sz w:val="18"/>
                <w:szCs w:val="18"/>
                <w:highlight w:val="yellow"/>
                <w:lang w:val="en-GB"/>
              </w:rPr>
              <w:t>rev. 1.4</w:t>
            </w:r>
            <w:r w:rsidRPr="001665B7">
              <w:rPr>
                <w:rFonts w:ascii="Verdana" w:hAnsi="Verdana"/>
                <w:sz w:val="18"/>
                <w:szCs w:val="18"/>
                <w:lang w:val="en-GB"/>
              </w:rPr>
              <w:t xml:space="preserve"> [37].</w:t>
            </w:r>
          </w:p>
          <w:p w14:paraId="24B7B0A3" w14:textId="77777777" w:rsidR="008B568B" w:rsidRPr="001665B7" w:rsidRDefault="008B568B" w:rsidP="009E33B2">
            <w:pPr>
              <w:rPr>
                <w:rFonts w:ascii="Verdana" w:hAnsi="Verdana"/>
                <w:sz w:val="18"/>
                <w:szCs w:val="18"/>
                <w:lang w:val="en-GB"/>
              </w:rPr>
            </w:pPr>
            <w:r w:rsidRPr="001665B7">
              <w:rPr>
                <w:rFonts w:ascii="Verdana" w:hAnsi="Verdana"/>
                <w:sz w:val="18"/>
                <w:szCs w:val="18"/>
                <w:highlight w:val="yellow"/>
                <w:lang w:val="en-GB"/>
              </w:rPr>
              <w:t xml:space="preserve">In addition, NorDig HEVC IRDs with HDMI interfaces that can output content that is originated from a DVB input signal </w:t>
            </w:r>
            <w:r w:rsidRPr="001665B7">
              <w:rPr>
                <w:rFonts w:ascii="Verdana" w:hAnsi="Verdana"/>
                <w:sz w:val="18"/>
                <w:szCs w:val="18"/>
                <w:highlight w:val="green"/>
                <w:lang w:val="en-GB"/>
              </w:rPr>
              <w:t xml:space="preserve">(or IP/OTT delivered content??) </w:t>
            </w:r>
            <w:r w:rsidRPr="001665B7">
              <w:rPr>
                <w:rFonts w:ascii="Verdana" w:hAnsi="Verdana"/>
                <w:sz w:val="18"/>
                <w:szCs w:val="18"/>
                <w:highlight w:val="yellow"/>
                <w:lang w:val="en-GB"/>
              </w:rPr>
              <w:t>shall support High-bandwidth Digital Content Protection (HDCP) rev. 2.2 [92].</w:t>
            </w:r>
          </w:p>
          <w:p w14:paraId="360029A5" w14:textId="77777777" w:rsidR="008B568B" w:rsidRPr="001665B7" w:rsidRDefault="008B568B" w:rsidP="009E33B2">
            <w:pPr>
              <w:rPr>
                <w:rFonts w:ascii="Verdana" w:hAnsi="Verdana"/>
                <w:sz w:val="18"/>
                <w:szCs w:val="18"/>
                <w:lang w:val="en-GB"/>
              </w:rPr>
            </w:pPr>
            <w:r w:rsidRPr="001665B7">
              <w:rPr>
                <w:rFonts w:ascii="Verdana" w:hAnsi="Verdana"/>
                <w:sz w:val="18"/>
                <w:szCs w:val="18"/>
                <w:highlight w:val="green"/>
                <w:lang w:val="en-GB"/>
              </w:rPr>
              <w:t> </w:t>
            </w:r>
          </w:p>
          <w:p w14:paraId="3F4A5CE8" w14:textId="77777777" w:rsidR="008B568B" w:rsidRPr="001665B7" w:rsidRDefault="008B568B" w:rsidP="009E33B2">
            <w:pPr>
              <w:rPr>
                <w:rFonts w:ascii="Verdana" w:hAnsi="Verdana"/>
                <w:sz w:val="18"/>
                <w:szCs w:val="18"/>
                <w:lang w:val="en-GB"/>
              </w:rPr>
            </w:pPr>
            <w:r w:rsidRPr="001665B7">
              <w:rPr>
                <w:rFonts w:ascii="Verdana" w:hAnsi="Verdana"/>
                <w:sz w:val="18"/>
                <w:szCs w:val="18"/>
                <w:highlight w:val="yellow"/>
                <w:lang w:val="en-GB"/>
              </w:rPr>
              <w:t>NorDig HEVC STB shall only fall back to HDCP rev. 1.4 when connected to an HDMI sink that doesn’t support HDCP rev. 2.2.</w:t>
            </w:r>
            <w:r w:rsidRPr="001665B7">
              <w:rPr>
                <w:rFonts w:ascii="Verdana" w:hAnsi="Verdana"/>
                <w:sz w:val="18"/>
                <w:szCs w:val="18"/>
                <w:lang w:val="en-GB"/>
              </w:rPr>
              <w:t xml:space="preserve"> </w:t>
            </w:r>
          </w:p>
          <w:p w14:paraId="22DB1270" w14:textId="77777777" w:rsidR="008B568B" w:rsidRPr="001665B7" w:rsidRDefault="008B568B" w:rsidP="009E33B2">
            <w:pPr>
              <w:rPr>
                <w:rFonts w:ascii="Verdana" w:hAnsi="Verdana"/>
                <w:sz w:val="18"/>
                <w:szCs w:val="18"/>
                <w:lang w:val="en-GB"/>
              </w:rPr>
            </w:pPr>
            <w:r w:rsidRPr="001665B7">
              <w:rPr>
                <w:rFonts w:ascii="Verdana" w:hAnsi="Verdana"/>
                <w:sz w:val="18"/>
                <w:szCs w:val="18"/>
                <w:lang w:val="en-GB"/>
              </w:rPr>
              <w:t>The received service may be flagged with a need for content protection or not (CP “ON” or “OFF”) via either the PMT-table or…</w:t>
            </w:r>
          </w:p>
          <w:p w14:paraId="495F2A94" w14:textId="77777777" w:rsidR="008B568B" w:rsidRPr="001665B7" w:rsidRDefault="008B568B" w:rsidP="009E33B2">
            <w:pPr>
              <w:rPr>
                <w:rFonts w:ascii="Verdana" w:hAnsi="Verdana"/>
                <w:sz w:val="18"/>
                <w:szCs w:val="18"/>
                <w:lang w:val="en-GB"/>
              </w:rPr>
            </w:pPr>
            <w:r w:rsidRPr="001665B7">
              <w:rPr>
                <w:rFonts w:ascii="Verdana" w:hAnsi="Verdana"/>
                <w:sz w:val="18"/>
                <w:szCs w:val="18"/>
                <w:lang w:val="en-GB"/>
              </w:rPr>
              <w:t>---------------------------------------------</w:t>
            </w:r>
          </w:p>
          <w:p w14:paraId="62F14C13" w14:textId="77777777" w:rsidR="008B568B" w:rsidRPr="001665B7" w:rsidRDefault="008B568B" w:rsidP="009E33B2">
            <w:pPr>
              <w:rPr>
                <w:rFonts w:ascii="Verdana" w:hAnsi="Verdana"/>
                <w:sz w:val="18"/>
                <w:szCs w:val="18"/>
                <w:lang w:val="en-GB"/>
              </w:rPr>
            </w:pPr>
            <w:r w:rsidRPr="001665B7">
              <w:rPr>
                <w:rFonts w:ascii="Verdana" w:hAnsi="Verdana"/>
                <w:sz w:val="18"/>
                <w:szCs w:val="18"/>
                <w:highlight w:val="yellow"/>
              </w:rPr>
              <w:t>Yellow highlight marking</w:t>
            </w:r>
            <w:r w:rsidRPr="001665B7">
              <w:rPr>
                <w:rFonts w:ascii="Verdana" w:hAnsi="Verdana"/>
                <w:sz w:val="18"/>
                <w:szCs w:val="18"/>
              </w:rPr>
              <w:t xml:space="preserve"> marks changes in text compared to NorDig Unified IRD v2.6</w:t>
            </w:r>
          </w:p>
          <w:p w14:paraId="5E006CB6" w14:textId="77777777" w:rsidR="008B568B" w:rsidRPr="001665B7" w:rsidRDefault="008B568B" w:rsidP="009E33B2">
            <w:pPr>
              <w:ind w:left="720"/>
              <w:rPr>
                <w:rFonts w:ascii="Verdana" w:hAnsi="Verdana"/>
                <w:sz w:val="18"/>
                <w:szCs w:val="18"/>
                <w:lang w:val="en-GB"/>
              </w:rPr>
            </w:pPr>
            <w:r w:rsidRPr="001665B7">
              <w:rPr>
                <w:rFonts w:ascii="Verdana" w:hAnsi="Verdana"/>
                <w:sz w:val="18"/>
                <w:szCs w:val="18"/>
                <w:highlight w:val="yellow"/>
                <w:lang w:val="en-US"/>
              </w:rPr>
              <w:t>New modified text</w:t>
            </w:r>
            <w:r w:rsidRPr="001665B7">
              <w:rPr>
                <w:rFonts w:ascii="Verdana" w:hAnsi="Verdana"/>
                <w:sz w:val="18"/>
                <w:szCs w:val="18"/>
                <w:lang w:val="en-US"/>
              </w:rPr>
              <w:t xml:space="preserve">: without strikethrough marks new additional text, </w:t>
            </w:r>
          </w:p>
          <w:p w14:paraId="51576CF7" w14:textId="77777777" w:rsidR="008B568B" w:rsidRPr="001665B7" w:rsidRDefault="008B568B" w:rsidP="009E33B2">
            <w:pPr>
              <w:ind w:left="720"/>
              <w:rPr>
                <w:rFonts w:ascii="Verdana" w:hAnsi="Verdana"/>
                <w:sz w:val="18"/>
                <w:szCs w:val="18"/>
                <w:lang w:val="en-GB"/>
              </w:rPr>
            </w:pPr>
            <w:r w:rsidRPr="001665B7">
              <w:rPr>
                <w:rFonts w:ascii="Verdana" w:hAnsi="Verdana"/>
                <w:strike/>
                <w:sz w:val="18"/>
                <w:szCs w:val="18"/>
                <w:highlight w:val="yellow"/>
                <w:lang w:val="en-US"/>
              </w:rPr>
              <w:t>Removed text</w:t>
            </w:r>
            <w:r w:rsidRPr="001665B7">
              <w:rPr>
                <w:rFonts w:ascii="Verdana" w:hAnsi="Verdana"/>
                <w:sz w:val="18"/>
                <w:szCs w:val="18"/>
                <w:lang w:val="en-US"/>
              </w:rPr>
              <w:t>: with strikethrough marks old text proposed to be removed</w:t>
            </w:r>
          </w:p>
          <w:p w14:paraId="21FC1A52" w14:textId="77777777" w:rsidR="008B568B" w:rsidRDefault="008B568B" w:rsidP="009E33B2">
            <w:pPr>
              <w:rPr>
                <w:rFonts w:ascii="Verdana" w:hAnsi="Verdana"/>
                <w:sz w:val="18"/>
                <w:szCs w:val="18"/>
                <w:lang w:val="en-US"/>
              </w:rPr>
            </w:pPr>
            <w:r w:rsidRPr="001665B7">
              <w:rPr>
                <w:rFonts w:ascii="Verdana" w:hAnsi="Verdana"/>
                <w:sz w:val="18"/>
                <w:szCs w:val="18"/>
                <w:highlight w:val="green"/>
                <w:lang w:val="en-US"/>
              </w:rPr>
              <w:t>Green marked text</w:t>
            </w:r>
            <w:r w:rsidRPr="001665B7">
              <w:rPr>
                <w:rFonts w:ascii="Verdana" w:hAnsi="Verdana"/>
                <w:sz w:val="18"/>
                <w:szCs w:val="18"/>
                <w:lang w:val="en-US"/>
              </w:rPr>
              <w:t>: highlighting text that under extra scrutiny during this update (not yet agreed).</w:t>
            </w:r>
          </w:p>
          <w:p w14:paraId="5F8A866B" w14:textId="77777777" w:rsidR="008B568B" w:rsidRDefault="008B568B" w:rsidP="009E33B2">
            <w:pPr>
              <w:rPr>
                <w:rFonts w:ascii="Verdana" w:hAnsi="Verdana"/>
                <w:sz w:val="18"/>
                <w:szCs w:val="18"/>
                <w:lang w:val="en-US"/>
              </w:rPr>
            </w:pPr>
          </w:p>
          <w:p w14:paraId="60538D69" w14:textId="77777777" w:rsidR="008B568B" w:rsidRPr="00FA7857" w:rsidRDefault="008B568B" w:rsidP="009E33B2">
            <w:pPr>
              <w:rPr>
                <w:rFonts w:ascii="Verdana" w:hAnsi="Verdana"/>
                <w:b/>
                <w:sz w:val="18"/>
                <w:szCs w:val="20"/>
                <w:u w:val="single"/>
                <w:lang w:val="en-US"/>
              </w:rPr>
            </w:pPr>
            <w:r>
              <w:rPr>
                <w:rFonts w:ascii="Verdana" w:hAnsi="Verdana"/>
                <w:b/>
                <w:sz w:val="18"/>
                <w:szCs w:val="20"/>
                <w:u w:val="single"/>
                <w:lang w:val="en-US"/>
              </w:rPr>
              <w:t>4</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2017</w:t>
            </w:r>
            <w:r w:rsidRPr="00FA7857">
              <w:rPr>
                <w:rFonts w:ascii="Verdana" w:hAnsi="Verdana"/>
                <w:b/>
                <w:sz w:val="18"/>
                <w:szCs w:val="20"/>
                <w:u w:val="single"/>
                <w:lang w:val="en-US"/>
              </w:rPr>
              <w:t xml:space="preserve"> Meeting:</w:t>
            </w:r>
          </w:p>
          <w:p w14:paraId="0064ED7C" w14:textId="77777777" w:rsidR="008B568B" w:rsidRDefault="008B568B" w:rsidP="009E33B2">
            <w:pPr>
              <w:rPr>
                <w:rFonts w:ascii="Verdana" w:hAnsi="Verdana"/>
                <w:sz w:val="18"/>
                <w:szCs w:val="18"/>
                <w:lang w:val="en-GB"/>
              </w:rPr>
            </w:pPr>
            <w:r w:rsidRPr="003F3081">
              <w:rPr>
                <w:rFonts w:ascii="Verdana" w:hAnsi="Verdana"/>
                <w:sz w:val="18"/>
                <w:szCs w:val="18"/>
                <w:lang w:val="en-GB"/>
              </w:rPr>
              <w:t>Ref. previous meeting: Include “HbbTV delivered content”. HDCP is always on in some set-top boxes. HDCP should be controlled by the CAS- or DRM-vendor.</w:t>
            </w:r>
          </w:p>
          <w:p w14:paraId="3AF75695" w14:textId="77777777" w:rsidR="008B568B" w:rsidRPr="00FA7857" w:rsidRDefault="008B568B" w:rsidP="009E33B2">
            <w:pPr>
              <w:rPr>
                <w:rFonts w:ascii="Verdana" w:hAnsi="Verdana"/>
                <w:b/>
                <w:sz w:val="18"/>
                <w:szCs w:val="20"/>
                <w:u w:val="single"/>
                <w:lang w:val="en-US"/>
              </w:rPr>
            </w:pPr>
            <w:r>
              <w:rPr>
                <w:rFonts w:ascii="Verdana" w:hAnsi="Verdana"/>
                <w:b/>
                <w:sz w:val="18"/>
                <w:szCs w:val="20"/>
                <w:u w:val="single"/>
                <w:lang w:val="en-US"/>
              </w:rPr>
              <w:t>7</w:t>
            </w:r>
            <w:r>
              <w:rPr>
                <w:rFonts w:ascii="Verdana" w:hAnsi="Verdana"/>
                <w:b/>
                <w:sz w:val="18"/>
                <w:szCs w:val="20"/>
                <w:u w:val="single"/>
                <w:vertAlign w:val="superscript"/>
                <w:lang w:val="en-US"/>
              </w:rPr>
              <w:t>th</w:t>
            </w:r>
            <w:r>
              <w:rPr>
                <w:rFonts w:ascii="Verdana" w:hAnsi="Verdana"/>
                <w:b/>
                <w:sz w:val="18"/>
                <w:szCs w:val="20"/>
                <w:u w:val="single"/>
                <w:lang w:val="en-US"/>
              </w:rPr>
              <w:t xml:space="preserve"> March 2018</w:t>
            </w:r>
            <w:r w:rsidRPr="00FA7857">
              <w:rPr>
                <w:rFonts w:ascii="Verdana" w:hAnsi="Verdana"/>
                <w:b/>
                <w:sz w:val="18"/>
                <w:szCs w:val="20"/>
                <w:u w:val="single"/>
                <w:lang w:val="en-US"/>
              </w:rPr>
              <w:t xml:space="preserve"> Meeting:</w:t>
            </w:r>
          </w:p>
          <w:p w14:paraId="3DC1763C" w14:textId="77777777" w:rsidR="008B568B" w:rsidRPr="00732351" w:rsidRDefault="008B568B" w:rsidP="009E33B2">
            <w:pPr>
              <w:rPr>
                <w:rFonts w:ascii="Verdana" w:hAnsi="Verdana"/>
                <w:sz w:val="18"/>
                <w:szCs w:val="20"/>
                <w:lang w:val="en-US"/>
              </w:rPr>
            </w:pPr>
            <w:r>
              <w:rPr>
                <w:rFonts w:ascii="Verdana" w:hAnsi="Verdana"/>
                <w:kern w:val="0"/>
                <w:sz w:val="18"/>
                <w:szCs w:val="20"/>
                <w:lang w:val="en-US" w:eastAsia="en-US"/>
              </w:rPr>
              <w:t>Closed</w:t>
            </w:r>
          </w:p>
          <w:p w14:paraId="41E1B76F" w14:textId="77777777" w:rsidR="008B568B" w:rsidRDefault="008B568B" w:rsidP="009E33B2">
            <w:pPr>
              <w:rPr>
                <w:rFonts w:ascii="Verdana" w:hAnsi="Verdana"/>
                <w:sz w:val="18"/>
                <w:szCs w:val="18"/>
                <w:lang w:val="en-GB"/>
              </w:rPr>
            </w:pPr>
          </w:p>
          <w:p w14:paraId="0B46FCC9" w14:textId="77777777" w:rsidR="008B568B" w:rsidRPr="00E309DC" w:rsidRDefault="008B568B" w:rsidP="009E33B2">
            <w:pPr>
              <w:rPr>
                <w:rFonts w:ascii="Verdana" w:hAnsi="Verdana"/>
                <w:color w:val="000000" w:themeColor="text1"/>
                <w:sz w:val="18"/>
                <w:szCs w:val="18"/>
                <w:lang w:val="en-US"/>
              </w:rPr>
            </w:pPr>
            <w:r w:rsidRPr="001665B7">
              <w:rPr>
                <w:rFonts w:ascii="Verdana" w:hAnsi="Verdana"/>
                <w:sz w:val="18"/>
                <w:szCs w:val="18"/>
                <w:lang w:val="en-US"/>
              </w:rPr>
              <w:t> </w:t>
            </w:r>
          </w:p>
        </w:tc>
      </w:tr>
      <w:tr w:rsidR="008B568B" w:rsidRPr="00301E8F" w14:paraId="3E1516A9" w14:textId="77777777" w:rsidTr="008F7C0C">
        <w:tc>
          <w:tcPr>
            <w:tcW w:w="1277" w:type="dxa"/>
            <w:tcBorders>
              <w:left w:val="single" w:sz="4" w:space="0" w:color="000000"/>
              <w:right w:val="single" w:sz="4" w:space="0" w:color="000000"/>
            </w:tcBorders>
            <w:shd w:val="clear" w:color="auto" w:fill="D9D9D9" w:themeFill="background1" w:themeFillShade="D9"/>
            <w:vAlign w:val="center"/>
          </w:tcPr>
          <w:p w14:paraId="1DFDA4A7" w14:textId="77777777" w:rsidR="008B568B" w:rsidRDefault="008B568B" w:rsidP="009E33B2">
            <w:pPr>
              <w:rPr>
                <w:rFonts w:ascii="Verdana" w:hAnsi="Verdana"/>
                <w:b/>
                <w:color w:val="000000" w:themeColor="text1"/>
                <w:sz w:val="18"/>
                <w:szCs w:val="18"/>
                <w:lang w:val="en-US"/>
              </w:rPr>
            </w:pPr>
          </w:p>
        </w:tc>
        <w:tc>
          <w:tcPr>
            <w:tcW w:w="921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26A25EA1" w14:textId="77777777" w:rsidR="008B568B" w:rsidRPr="002B5509" w:rsidRDefault="008B568B" w:rsidP="009E33B2">
            <w:pPr>
              <w:rPr>
                <w:rFonts w:ascii="Verdana" w:hAnsi="Verdana"/>
                <w:b/>
                <w:color w:val="000000" w:themeColor="text1"/>
                <w:sz w:val="18"/>
                <w:szCs w:val="18"/>
                <w:lang w:val="en-US"/>
              </w:rPr>
            </w:pPr>
          </w:p>
        </w:tc>
      </w:tr>
      <w:tr w:rsidR="008B568B" w:rsidRPr="00301E8F" w14:paraId="0D08F8AE" w14:textId="77777777" w:rsidTr="008F7C0C">
        <w:tc>
          <w:tcPr>
            <w:tcW w:w="1277" w:type="dxa"/>
            <w:tcBorders>
              <w:left w:val="single" w:sz="4" w:space="0" w:color="000000"/>
              <w:right w:val="single" w:sz="4" w:space="0" w:color="000000"/>
            </w:tcBorders>
            <w:shd w:val="clear" w:color="auto" w:fill="D9D9D9" w:themeFill="background1" w:themeFillShade="D9"/>
            <w:vAlign w:val="center"/>
          </w:tcPr>
          <w:p w14:paraId="4A1338DF" w14:textId="77777777" w:rsidR="008B568B" w:rsidRPr="002B5509" w:rsidRDefault="008B568B" w:rsidP="009E33B2">
            <w:pPr>
              <w:rPr>
                <w:rFonts w:ascii="Verdana" w:hAnsi="Verdana"/>
                <w:b/>
                <w:color w:val="000000" w:themeColor="text1"/>
                <w:sz w:val="18"/>
                <w:szCs w:val="18"/>
                <w:lang w:val="en-US"/>
              </w:rPr>
            </w:pPr>
            <w:r>
              <w:rPr>
                <w:rFonts w:ascii="Verdana" w:hAnsi="Verdana"/>
                <w:b/>
                <w:color w:val="000000" w:themeColor="text1"/>
                <w:sz w:val="18"/>
                <w:szCs w:val="18"/>
                <w:lang w:val="en-US"/>
              </w:rPr>
              <w:t>39</w:t>
            </w:r>
            <w:r w:rsidRPr="002B5509">
              <w:rPr>
                <w:rFonts w:ascii="Verdana" w:hAnsi="Verdana"/>
                <w:b/>
                <w:color w:val="000000" w:themeColor="text1"/>
                <w:sz w:val="18"/>
                <w:szCs w:val="18"/>
                <w:lang w:val="en-US"/>
              </w:rPr>
              <w:t xml:space="preserve"> </w:t>
            </w:r>
          </w:p>
          <w:p w14:paraId="5E7996EE" w14:textId="77777777" w:rsidR="008B568B" w:rsidRDefault="008B568B" w:rsidP="009E33B2">
            <w:pPr>
              <w:jc w:val="center"/>
              <w:rPr>
                <w:rFonts w:ascii="Verdana" w:hAnsi="Verdana"/>
                <w:sz w:val="18"/>
                <w:szCs w:val="20"/>
                <w:lang w:val="en-US"/>
              </w:rPr>
            </w:pPr>
          </w:p>
        </w:tc>
        <w:tc>
          <w:tcPr>
            <w:tcW w:w="921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79A01315" w14:textId="77777777" w:rsidR="008B568B" w:rsidRPr="002B5509" w:rsidRDefault="008B568B" w:rsidP="009E33B2">
            <w:pPr>
              <w:rPr>
                <w:rFonts w:ascii="Verdana" w:hAnsi="Verdana"/>
                <w:b/>
                <w:color w:val="000000" w:themeColor="text1"/>
                <w:sz w:val="18"/>
                <w:szCs w:val="18"/>
                <w:lang w:val="en-US"/>
              </w:rPr>
            </w:pPr>
            <w:r w:rsidRPr="002B5509">
              <w:rPr>
                <w:rFonts w:ascii="Verdana" w:hAnsi="Verdana"/>
                <w:b/>
                <w:color w:val="000000" w:themeColor="text1"/>
                <w:sz w:val="18"/>
                <w:szCs w:val="18"/>
                <w:lang w:val="en-US"/>
              </w:rPr>
              <w:t xml:space="preserve">Check with manufacturers about issues mandating HbbTV in </w:t>
            </w:r>
            <w:proofErr w:type="spellStart"/>
            <w:r w:rsidRPr="002B5509">
              <w:rPr>
                <w:rFonts w:ascii="Verdana" w:hAnsi="Verdana"/>
                <w:b/>
                <w:color w:val="000000" w:themeColor="text1"/>
                <w:sz w:val="18"/>
                <w:szCs w:val="18"/>
                <w:lang w:val="en-US"/>
              </w:rPr>
              <w:t>Nordig</w:t>
            </w:r>
            <w:proofErr w:type="spellEnd"/>
            <w:r w:rsidRPr="002B5509">
              <w:rPr>
                <w:rFonts w:ascii="Verdana" w:hAnsi="Verdana"/>
                <w:b/>
                <w:color w:val="000000" w:themeColor="text1"/>
                <w:sz w:val="18"/>
                <w:szCs w:val="18"/>
                <w:lang w:val="en-US"/>
              </w:rPr>
              <w:t xml:space="preserve"> Unified HEVC IRD</w:t>
            </w:r>
          </w:p>
        </w:tc>
      </w:tr>
      <w:tr w:rsidR="008B568B" w:rsidRPr="00301E8F" w14:paraId="621F2FF6" w14:textId="77777777" w:rsidTr="008F7C0C">
        <w:tc>
          <w:tcPr>
            <w:tcW w:w="1277" w:type="dxa"/>
            <w:tcBorders>
              <w:left w:val="single" w:sz="4" w:space="0" w:color="000000"/>
              <w:bottom w:val="single" w:sz="4" w:space="0" w:color="000000"/>
              <w:right w:val="single" w:sz="4" w:space="0" w:color="000000"/>
            </w:tcBorders>
            <w:shd w:val="clear" w:color="auto" w:fill="D9D9D9" w:themeFill="background1" w:themeFillShade="D9"/>
            <w:vAlign w:val="center"/>
          </w:tcPr>
          <w:p w14:paraId="2C38DBFE" w14:textId="77777777" w:rsidR="008B568B" w:rsidRDefault="008B568B" w:rsidP="009E33B2">
            <w:pPr>
              <w:jc w:val="center"/>
              <w:rPr>
                <w:rFonts w:ascii="Verdana" w:hAnsi="Verdana"/>
                <w:sz w:val="18"/>
                <w:szCs w:val="20"/>
                <w:lang w:val="en-US"/>
              </w:rPr>
            </w:pPr>
            <w:bookmarkStart w:id="33" w:name="_Hlk65220869"/>
          </w:p>
        </w:tc>
        <w:tc>
          <w:tcPr>
            <w:tcW w:w="921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1C5C5C44" w14:textId="77777777" w:rsidR="008B568B" w:rsidRDefault="008B568B" w:rsidP="009E33B2">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21</w:t>
            </w:r>
            <w:r w:rsidRPr="00AA707A">
              <w:rPr>
                <w:rFonts w:ascii="Verdana" w:hAnsi="Verdana"/>
                <w:b/>
                <w:color w:val="000000" w:themeColor="text1"/>
                <w:sz w:val="18"/>
                <w:szCs w:val="18"/>
                <w:u w:val="single"/>
                <w:vertAlign w:val="superscript"/>
                <w:lang w:val="en-US"/>
              </w:rPr>
              <w:t>st</w:t>
            </w:r>
            <w:r>
              <w:rPr>
                <w:rFonts w:ascii="Verdana" w:hAnsi="Verdana"/>
                <w:b/>
                <w:color w:val="000000" w:themeColor="text1"/>
                <w:sz w:val="18"/>
                <w:szCs w:val="18"/>
                <w:u w:val="single"/>
                <w:lang w:val="en-US"/>
              </w:rPr>
              <w:t xml:space="preserve"> April 2017 Meeting:</w:t>
            </w:r>
          </w:p>
          <w:p w14:paraId="1E4C7100" w14:textId="77777777" w:rsidR="008B568B" w:rsidRDefault="008B568B" w:rsidP="009E33B2">
            <w:pPr>
              <w:rPr>
                <w:rFonts w:ascii="Verdana" w:hAnsi="Verdana"/>
                <w:color w:val="000000" w:themeColor="text1"/>
                <w:sz w:val="18"/>
                <w:szCs w:val="18"/>
                <w:lang w:val="en-US"/>
              </w:rPr>
            </w:pPr>
            <w:r>
              <w:rPr>
                <w:rFonts w:ascii="Verdana" w:hAnsi="Verdana"/>
                <w:color w:val="000000" w:themeColor="text1"/>
                <w:sz w:val="18"/>
                <w:szCs w:val="18"/>
                <w:lang w:val="en-US"/>
              </w:rPr>
              <w:t xml:space="preserve">Comes down to marketing requirements – will support where good and secure service in place </w:t>
            </w:r>
            <w:proofErr w:type="gramStart"/>
            <w:r>
              <w:rPr>
                <w:rFonts w:ascii="Verdana" w:hAnsi="Verdana"/>
                <w:color w:val="000000" w:themeColor="text1"/>
                <w:sz w:val="18"/>
                <w:szCs w:val="18"/>
                <w:lang w:val="en-US"/>
              </w:rPr>
              <w:t>e.g.</w:t>
            </w:r>
            <w:proofErr w:type="gramEnd"/>
            <w:r>
              <w:rPr>
                <w:rFonts w:ascii="Verdana" w:hAnsi="Verdana"/>
                <w:color w:val="000000" w:themeColor="text1"/>
                <w:sz w:val="18"/>
                <w:szCs w:val="18"/>
                <w:lang w:val="en-US"/>
              </w:rPr>
              <w:t xml:space="preserve"> mechanism to test &amp; validate – testing of real world apps (Richard).</w:t>
            </w:r>
          </w:p>
          <w:p w14:paraId="7597CDBC" w14:textId="77777777" w:rsidR="008B568B" w:rsidRDefault="008B568B" w:rsidP="009E33B2">
            <w:pPr>
              <w:rPr>
                <w:rFonts w:ascii="Verdana" w:hAnsi="Verdana"/>
                <w:color w:val="000000" w:themeColor="text1"/>
                <w:sz w:val="18"/>
                <w:szCs w:val="18"/>
                <w:lang w:val="en-US"/>
              </w:rPr>
            </w:pPr>
            <w:r>
              <w:rPr>
                <w:rFonts w:ascii="Verdana" w:hAnsi="Verdana"/>
                <w:color w:val="000000" w:themeColor="text1"/>
                <w:sz w:val="18"/>
                <w:szCs w:val="18"/>
                <w:lang w:val="en-US"/>
              </w:rPr>
              <w:t>Erik – Broadcasters group together to provide evidence as a group of conforming “interesting” apps.</w:t>
            </w:r>
          </w:p>
          <w:p w14:paraId="5BBCA31A" w14:textId="77777777" w:rsidR="008B568B" w:rsidRDefault="008B568B" w:rsidP="009E33B2">
            <w:pPr>
              <w:rPr>
                <w:rFonts w:ascii="Verdana" w:hAnsi="Verdana"/>
                <w:color w:val="000000" w:themeColor="text1"/>
                <w:sz w:val="18"/>
                <w:szCs w:val="18"/>
                <w:lang w:val="en-US"/>
              </w:rPr>
            </w:pPr>
            <w:r>
              <w:rPr>
                <w:rFonts w:ascii="Verdana" w:hAnsi="Verdana"/>
                <w:color w:val="000000" w:themeColor="text1"/>
                <w:sz w:val="18"/>
                <w:szCs w:val="18"/>
                <w:lang w:val="en-US"/>
              </w:rPr>
              <w:t>Jussi – 1</w:t>
            </w:r>
            <w:r w:rsidRPr="0084768B">
              <w:rPr>
                <w:rFonts w:ascii="Verdana" w:hAnsi="Verdana"/>
                <w:color w:val="000000" w:themeColor="text1"/>
                <w:sz w:val="18"/>
                <w:szCs w:val="18"/>
                <w:vertAlign w:val="superscript"/>
                <w:lang w:val="en-US"/>
              </w:rPr>
              <w:t>st</w:t>
            </w:r>
            <w:r>
              <w:rPr>
                <w:rFonts w:ascii="Verdana" w:hAnsi="Verdana"/>
                <w:color w:val="000000" w:themeColor="text1"/>
                <w:sz w:val="18"/>
                <w:szCs w:val="18"/>
                <w:lang w:val="en-US"/>
              </w:rPr>
              <w:t xml:space="preserve"> interop test event gathered in Finland, mostly Finnish and Estonian apps, feedback from manufacturers was that it’d be nice to have a wider representation from </w:t>
            </w:r>
            <w:proofErr w:type="spellStart"/>
            <w:r>
              <w:rPr>
                <w:rFonts w:ascii="Verdana" w:hAnsi="Verdana"/>
                <w:color w:val="000000" w:themeColor="text1"/>
                <w:sz w:val="18"/>
                <w:szCs w:val="18"/>
                <w:lang w:val="en-US"/>
              </w:rPr>
              <w:t>Nordig</w:t>
            </w:r>
            <w:proofErr w:type="spellEnd"/>
            <w:r>
              <w:rPr>
                <w:rFonts w:ascii="Verdana" w:hAnsi="Verdana"/>
                <w:color w:val="000000" w:themeColor="text1"/>
                <w:sz w:val="18"/>
                <w:szCs w:val="18"/>
                <w:lang w:val="en-US"/>
              </w:rPr>
              <w:t xml:space="preserve"> areas.</w:t>
            </w:r>
          </w:p>
          <w:p w14:paraId="6EC9F562" w14:textId="77777777" w:rsidR="008B568B" w:rsidRDefault="008B568B" w:rsidP="009E33B2">
            <w:pPr>
              <w:rPr>
                <w:rFonts w:ascii="Verdana" w:hAnsi="Verdana"/>
                <w:color w:val="000000" w:themeColor="text1"/>
                <w:sz w:val="18"/>
                <w:szCs w:val="18"/>
                <w:lang w:val="en-US"/>
              </w:rPr>
            </w:pPr>
            <w:r>
              <w:rPr>
                <w:rFonts w:ascii="Verdana" w:hAnsi="Verdana"/>
                <w:color w:val="000000" w:themeColor="text1"/>
                <w:sz w:val="18"/>
                <w:szCs w:val="18"/>
                <w:lang w:val="en-US"/>
              </w:rPr>
              <w:t>Manufacturers would like early access to broadcast apps to allow them to check support and help debug.</w:t>
            </w:r>
          </w:p>
          <w:p w14:paraId="54D7A1BE" w14:textId="77777777" w:rsidR="008B568B" w:rsidRDefault="008B568B" w:rsidP="009E33B2">
            <w:pPr>
              <w:rPr>
                <w:rFonts w:ascii="Verdana" w:hAnsi="Verdana"/>
                <w:color w:val="000000" w:themeColor="text1"/>
                <w:sz w:val="18"/>
                <w:szCs w:val="18"/>
                <w:lang w:val="en-US"/>
              </w:rPr>
            </w:pPr>
            <w:r>
              <w:rPr>
                <w:rFonts w:ascii="Verdana" w:hAnsi="Verdana"/>
                <w:color w:val="000000" w:themeColor="text1"/>
                <w:sz w:val="18"/>
                <w:szCs w:val="18"/>
                <w:lang w:val="en-US"/>
              </w:rPr>
              <w:t>Action Point: Bob to find and share ITV slide deck from symposium on internet ad insertion.</w:t>
            </w:r>
          </w:p>
          <w:p w14:paraId="6F64DAA6" w14:textId="77777777" w:rsidR="008B568B" w:rsidRDefault="008B568B" w:rsidP="009E33B2">
            <w:pPr>
              <w:rPr>
                <w:rFonts w:ascii="Verdana" w:hAnsi="Verdana"/>
                <w:color w:val="000000" w:themeColor="text1"/>
                <w:sz w:val="18"/>
                <w:szCs w:val="18"/>
                <w:lang w:val="en-US"/>
              </w:rPr>
            </w:pPr>
          </w:p>
          <w:p w14:paraId="0B251056" w14:textId="77777777" w:rsidR="008B568B" w:rsidRPr="00FA7857" w:rsidRDefault="008B568B" w:rsidP="009E33B2">
            <w:pPr>
              <w:rPr>
                <w:rFonts w:ascii="Verdana" w:hAnsi="Verdana"/>
                <w:b/>
                <w:sz w:val="18"/>
                <w:szCs w:val="20"/>
                <w:u w:val="single"/>
                <w:lang w:val="en-US"/>
              </w:rPr>
            </w:pPr>
            <w:r>
              <w:rPr>
                <w:rFonts w:ascii="Verdana" w:hAnsi="Verdana"/>
                <w:b/>
                <w:sz w:val="18"/>
                <w:szCs w:val="20"/>
                <w:u w:val="single"/>
                <w:lang w:val="en-US"/>
              </w:rPr>
              <w:t>18</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2017</w:t>
            </w:r>
            <w:r w:rsidRPr="00FA7857">
              <w:rPr>
                <w:rFonts w:ascii="Verdana" w:hAnsi="Verdana"/>
                <w:b/>
                <w:sz w:val="18"/>
                <w:szCs w:val="20"/>
                <w:u w:val="single"/>
                <w:lang w:val="en-US"/>
              </w:rPr>
              <w:t xml:space="preserve"> Meeting:</w:t>
            </w:r>
          </w:p>
          <w:p w14:paraId="27F07ACD" w14:textId="77777777" w:rsidR="008B568B" w:rsidRDefault="008B568B" w:rsidP="009E33B2">
            <w:pPr>
              <w:rPr>
                <w:rFonts w:ascii="Verdana" w:hAnsi="Verdana"/>
                <w:color w:val="000000" w:themeColor="text1"/>
                <w:sz w:val="18"/>
                <w:szCs w:val="18"/>
                <w:lang w:val="en-US"/>
              </w:rPr>
            </w:pPr>
            <w:r>
              <w:rPr>
                <w:rFonts w:ascii="Verdana" w:hAnsi="Verdana"/>
                <w:color w:val="000000" w:themeColor="text1"/>
                <w:sz w:val="18"/>
                <w:szCs w:val="18"/>
                <w:lang w:val="en-US"/>
              </w:rPr>
              <w:t>No comment</w:t>
            </w:r>
          </w:p>
          <w:p w14:paraId="4FA3CFDB" w14:textId="77777777" w:rsidR="008B568B" w:rsidRPr="00FA7857" w:rsidRDefault="008B568B" w:rsidP="009E33B2">
            <w:pPr>
              <w:rPr>
                <w:rFonts w:ascii="Verdana" w:hAnsi="Verdana"/>
                <w:b/>
                <w:sz w:val="18"/>
                <w:szCs w:val="20"/>
                <w:u w:val="single"/>
                <w:lang w:val="en-US"/>
              </w:rPr>
            </w:pPr>
            <w:r>
              <w:rPr>
                <w:rFonts w:ascii="Verdana" w:hAnsi="Verdana"/>
                <w:b/>
                <w:sz w:val="18"/>
                <w:szCs w:val="20"/>
                <w:u w:val="single"/>
                <w:lang w:val="en-US"/>
              </w:rPr>
              <w:t>19</w:t>
            </w:r>
            <w:r>
              <w:rPr>
                <w:rFonts w:ascii="Verdana" w:hAnsi="Verdana"/>
                <w:b/>
                <w:sz w:val="18"/>
                <w:szCs w:val="20"/>
                <w:u w:val="single"/>
                <w:vertAlign w:val="superscript"/>
                <w:lang w:val="en-US"/>
              </w:rPr>
              <w:t>th</w:t>
            </w:r>
            <w:r>
              <w:rPr>
                <w:rFonts w:ascii="Verdana" w:hAnsi="Verdana"/>
                <w:b/>
                <w:sz w:val="18"/>
                <w:szCs w:val="20"/>
                <w:u w:val="single"/>
                <w:lang w:val="en-US"/>
              </w:rPr>
              <w:t xml:space="preserve"> June 2017</w:t>
            </w:r>
            <w:r w:rsidRPr="00FA7857">
              <w:rPr>
                <w:rFonts w:ascii="Verdana" w:hAnsi="Verdana"/>
                <w:b/>
                <w:sz w:val="18"/>
                <w:szCs w:val="20"/>
                <w:u w:val="single"/>
                <w:lang w:val="en-US"/>
              </w:rPr>
              <w:t xml:space="preserve"> Meeting:</w:t>
            </w:r>
          </w:p>
          <w:p w14:paraId="5A69E60A" w14:textId="77777777" w:rsidR="008B568B" w:rsidRDefault="008B568B" w:rsidP="009E33B2">
            <w:pPr>
              <w:rPr>
                <w:rFonts w:ascii="Verdana" w:hAnsi="Verdana"/>
                <w:sz w:val="18"/>
                <w:szCs w:val="20"/>
                <w:lang w:val="en-US"/>
              </w:rPr>
            </w:pPr>
            <w:r>
              <w:rPr>
                <w:rFonts w:ascii="Verdana" w:hAnsi="Verdana"/>
                <w:sz w:val="18"/>
                <w:szCs w:val="20"/>
                <w:lang w:val="en-US"/>
              </w:rPr>
              <w:t>No comment</w:t>
            </w:r>
          </w:p>
          <w:p w14:paraId="2BAAF389" w14:textId="77777777" w:rsidR="008B568B" w:rsidRPr="00FA7857" w:rsidRDefault="008B568B" w:rsidP="009E33B2">
            <w:pPr>
              <w:rPr>
                <w:rFonts w:ascii="Verdana" w:hAnsi="Verdana"/>
                <w:b/>
                <w:sz w:val="18"/>
                <w:szCs w:val="20"/>
                <w:u w:val="single"/>
                <w:lang w:val="en-US"/>
              </w:rPr>
            </w:pPr>
            <w:r>
              <w:rPr>
                <w:rFonts w:ascii="Verdana" w:hAnsi="Verdana"/>
                <w:b/>
                <w:sz w:val="18"/>
                <w:szCs w:val="20"/>
                <w:u w:val="single"/>
                <w:lang w:val="en-US"/>
              </w:rPr>
              <w:t>4</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2017</w:t>
            </w:r>
            <w:r w:rsidRPr="00FA7857">
              <w:rPr>
                <w:rFonts w:ascii="Verdana" w:hAnsi="Verdana"/>
                <w:b/>
                <w:sz w:val="18"/>
                <w:szCs w:val="20"/>
                <w:u w:val="single"/>
                <w:lang w:val="en-US"/>
              </w:rPr>
              <w:t xml:space="preserve"> Meeting:</w:t>
            </w:r>
          </w:p>
          <w:p w14:paraId="584DA9CE" w14:textId="77777777" w:rsidR="008B568B" w:rsidRDefault="008B568B" w:rsidP="009E33B2">
            <w:pPr>
              <w:rPr>
                <w:rFonts w:ascii="Verdana" w:hAnsi="Verdana"/>
                <w:color w:val="000000" w:themeColor="text1"/>
                <w:sz w:val="18"/>
                <w:szCs w:val="18"/>
                <w:lang w:val="en-US"/>
              </w:rPr>
            </w:pPr>
            <w:r>
              <w:rPr>
                <w:rFonts w:ascii="Verdana" w:hAnsi="Verdana"/>
                <w:color w:val="000000" w:themeColor="text1"/>
                <w:sz w:val="18"/>
                <w:szCs w:val="18"/>
                <w:lang w:val="en-US"/>
              </w:rPr>
              <w:t>Per will check with Riks TV and Canal Digital.</w:t>
            </w:r>
          </w:p>
          <w:p w14:paraId="36783847" w14:textId="77777777" w:rsidR="008B568B" w:rsidRPr="00FA7857" w:rsidRDefault="008B568B" w:rsidP="009E33B2">
            <w:pPr>
              <w:rPr>
                <w:rFonts w:ascii="Verdana" w:hAnsi="Verdana"/>
                <w:b/>
                <w:sz w:val="18"/>
                <w:szCs w:val="20"/>
                <w:u w:val="single"/>
                <w:lang w:val="en-US"/>
              </w:rPr>
            </w:pPr>
            <w:r>
              <w:rPr>
                <w:rFonts w:ascii="Verdana" w:hAnsi="Verdana"/>
                <w:b/>
                <w:sz w:val="18"/>
                <w:szCs w:val="20"/>
                <w:u w:val="single"/>
                <w:lang w:val="en-US"/>
              </w:rPr>
              <w:t>7</w:t>
            </w:r>
            <w:r>
              <w:rPr>
                <w:rFonts w:ascii="Verdana" w:hAnsi="Verdana"/>
                <w:b/>
                <w:sz w:val="18"/>
                <w:szCs w:val="20"/>
                <w:u w:val="single"/>
                <w:vertAlign w:val="superscript"/>
                <w:lang w:val="en-US"/>
              </w:rPr>
              <w:t>th</w:t>
            </w:r>
            <w:r>
              <w:rPr>
                <w:rFonts w:ascii="Verdana" w:hAnsi="Verdana"/>
                <w:b/>
                <w:sz w:val="18"/>
                <w:szCs w:val="20"/>
                <w:u w:val="single"/>
                <w:lang w:val="en-US"/>
              </w:rPr>
              <w:t xml:space="preserve"> March 2018</w:t>
            </w:r>
            <w:r w:rsidRPr="00FA7857">
              <w:rPr>
                <w:rFonts w:ascii="Verdana" w:hAnsi="Verdana"/>
                <w:b/>
                <w:sz w:val="18"/>
                <w:szCs w:val="20"/>
                <w:u w:val="single"/>
                <w:lang w:val="en-US"/>
              </w:rPr>
              <w:t xml:space="preserve"> Meeting:</w:t>
            </w:r>
          </w:p>
          <w:p w14:paraId="3D13B99C" w14:textId="77777777" w:rsidR="008B568B" w:rsidRPr="00732351" w:rsidRDefault="008B568B" w:rsidP="009E33B2">
            <w:pPr>
              <w:rPr>
                <w:rFonts w:ascii="Verdana" w:hAnsi="Verdana"/>
                <w:sz w:val="18"/>
                <w:szCs w:val="20"/>
                <w:lang w:val="en-US"/>
              </w:rPr>
            </w:pPr>
            <w:r>
              <w:rPr>
                <w:rFonts w:ascii="Verdana" w:hAnsi="Verdana"/>
                <w:kern w:val="0"/>
                <w:sz w:val="18"/>
                <w:szCs w:val="20"/>
                <w:lang w:val="en-US" w:eastAsia="en-US"/>
              </w:rPr>
              <w:t>Closed</w:t>
            </w:r>
          </w:p>
          <w:p w14:paraId="38C469E4" w14:textId="77777777" w:rsidR="008B568B" w:rsidRPr="00AA707A" w:rsidRDefault="008B568B" w:rsidP="009E33B2">
            <w:pPr>
              <w:rPr>
                <w:rFonts w:ascii="Verdana" w:hAnsi="Verdana"/>
                <w:color w:val="000000" w:themeColor="text1"/>
                <w:sz w:val="18"/>
                <w:szCs w:val="18"/>
                <w:lang w:val="en-US"/>
              </w:rPr>
            </w:pPr>
          </w:p>
        </w:tc>
      </w:tr>
      <w:bookmarkEnd w:id="33"/>
    </w:tbl>
    <w:p w14:paraId="617FCBEE" w14:textId="77777777" w:rsidR="008B568B" w:rsidRPr="000E33B5" w:rsidRDefault="008B568B" w:rsidP="008B568B"/>
    <w:tbl>
      <w:tblPr>
        <w:tblW w:w="10495" w:type="dxa"/>
        <w:tblInd w:w="-719" w:type="dxa"/>
        <w:tblLayout w:type="fixed"/>
        <w:tblLook w:val="0000" w:firstRow="0" w:lastRow="0" w:firstColumn="0" w:lastColumn="0" w:noHBand="0" w:noVBand="0"/>
      </w:tblPr>
      <w:tblGrid>
        <w:gridCol w:w="1277"/>
        <w:gridCol w:w="9218"/>
      </w:tblGrid>
      <w:tr w:rsidR="0016109F" w:rsidRPr="00BE765A" w14:paraId="47A6CA52" w14:textId="77777777" w:rsidTr="0016109F">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55095714" w14:textId="77777777" w:rsidR="0016109F" w:rsidRPr="00125588" w:rsidRDefault="0016109F" w:rsidP="001B3E5D">
            <w:pPr>
              <w:jc w:val="center"/>
              <w:rPr>
                <w:rFonts w:ascii="Verdana" w:hAnsi="Verdana"/>
                <w:sz w:val="18"/>
                <w:szCs w:val="20"/>
                <w:lang w:val="en-US"/>
              </w:rPr>
            </w:pPr>
            <w:r>
              <w:rPr>
                <w:rFonts w:ascii="Verdana" w:hAnsi="Verdana"/>
                <w:sz w:val="18"/>
                <w:szCs w:val="20"/>
                <w:lang w:val="en-US"/>
              </w:rPr>
              <w:t>36</w:t>
            </w:r>
          </w:p>
          <w:p w14:paraId="625E7082" w14:textId="77777777" w:rsidR="0016109F" w:rsidRPr="00125588" w:rsidRDefault="0016109F" w:rsidP="001B3E5D">
            <w:pPr>
              <w:jc w:val="center"/>
              <w:rPr>
                <w:rFonts w:ascii="Verdana" w:hAnsi="Verdana"/>
                <w:sz w:val="18"/>
                <w:szCs w:val="20"/>
                <w:lang w:val="en-US"/>
              </w:rPr>
            </w:pPr>
          </w:p>
        </w:tc>
        <w:tc>
          <w:tcPr>
            <w:tcW w:w="921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5C0F07B0" w14:textId="77777777" w:rsidR="0016109F" w:rsidRPr="00BE765A" w:rsidRDefault="0016109F" w:rsidP="001B3E5D">
            <w:pPr>
              <w:rPr>
                <w:rFonts w:ascii="Verdana" w:hAnsi="Verdana"/>
                <w:b/>
                <w:sz w:val="18"/>
                <w:szCs w:val="20"/>
                <w:lang w:val="en-US"/>
              </w:rPr>
            </w:pPr>
            <w:r w:rsidRPr="00E63185">
              <w:rPr>
                <w:rFonts w:ascii="Verdana" w:hAnsi="Verdana"/>
                <w:b/>
                <w:color w:val="000000" w:themeColor="text1"/>
                <w:sz w:val="18"/>
                <w:szCs w:val="18"/>
                <w:lang w:val="en-US"/>
              </w:rPr>
              <w:t>Make DVB signals more tampering proof</w:t>
            </w:r>
          </w:p>
        </w:tc>
      </w:tr>
      <w:tr w:rsidR="0016109F" w:rsidRPr="00D13F25" w14:paraId="728CA885" w14:textId="77777777" w:rsidTr="0016109F">
        <w:tc>
          <w:tcPr>
            <w:tcW w:w="1277" w:type="dxa"/>
            <w:vMerge/>
            <w:tcBorders>
              <w:left w:val="single" w:sz="4" w:space="0" w:color="000000"/>
              <w:bottom w:val="single" w:sz="4" w:space="0" w:color="000000"/>
              <w:right w:val="single" w:sz="4" w:space="0" w:color="000000"/>
            </w:tcBorders>
            <w:shd w:val="clear" w:color="auto" w:fill="D9D9D9" w:themeFill="background1" w:themeFillShade="D9"/>
            <w:vAlign w:val="center"/>
          </w:tcPr>
          <w:p w14:paraId="64AC8E65" w14:textId="77777777" w:rsidR="0016109F" w:rsidRPr="00125588" w:rsidRDefault="0016109F" w:rsidP="001B3E5D">
            <w:pPr>
              <w:jc w:val="center"/>
              <w:rPr>
                <w:rFonts w:ascii="Verdana" w:hAnsi="Verdana"/>
                <w:sz w:val="18"/>
                <w:szCs w:val="20"/>
                <w:lang w:val="en-US"/>
              </w:rPr>
            </w:pPr>
          </w:p>
        </w:tc>
        <w:tc>
          <w:tcPr>
            <w:tcW w:w="921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4ADF9407" w14:textId="77777777" w:rsidR="0016109F" w:rsidRPr="0030023B"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October 2015 Meeting:</w:t>
            </w:r>
          </w:p>
          <w:p w14:paraId="7E3EBA7D" w14:textId="77777777" w:rsidR="0016109F" w:rsidRDefault="0016109F" w:rsidP="001B3E5D">
            <w:pPr>
              <w:suppressAutoHyphens w:val="0"/>
              <w:spacing w:after="0" w:line="240" w:lineRule="auto"/>
              <w:rPr>
                <w:rFonts w:ascii="Verdana" w:hAnsi="Verdana"/>
                <w:color w:val="000000" w:themeColor="text1"/>
                <w:sz w:val="18"/>
                <w:szCs w:val="18"/>
                <w:lang w:val="en-US"/>
              </w:rPr>
            </w:pPr>
            <w:r>
              <w:rPr>
                <w:rFonts w:ascii="Verdana" w:hAnsi="Verdana"/>
                <w:color w:val="000000" w:themeColor="text1"/>
                <w:sz w:val="18"/>
                <w:szCs w:val="18"/>
                <w:lang w:val="en-US"/>
              </w:rPr>
              <w:t>There is a DVB subgroup chaired by Jon. The target is to secure the AIT and object carousel from tampering. The work will be presented at the HbbTV symposium in December.</w:t>
            </w:r>
          </w:p>
          <w:p w14:paraId="47854778" w14:textId="77777777" w:rsidR="0016109F" w:rsidRDefault="0016109F" w:rsidP="001B3E5D">
            <w:pPr>
              <w:suppressAutoHyphens w:val="0"/>
              <w:spacing w:after="0" w:line="240" w:lineRule="auto"/>
              <w:rPr>
                <w:rFonts w:ascii="Verdana" w:hAnsi="Verdana"/>
                <w:color w:val="000000" w:themeColor="text1"/>
                <w:sz w:val="18"/>
                <w:szCs w:val="18"/>
                <w:lang w:val="en-US"/>
              </w:rPr>
            </w:pPr>
          </w:p>
          <w:p w14:paraId="5F139C63" w14:textId="77777777" w:rsidR="0016109F" w:rsidRPr="0030023B"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November 2015 Meeting:</w:t>
            </w:r>
          </w:p>
          <w:p w14:paraId="0E635AFC" w14:textId="77777777" w:rsidR="0016109F" w:rsidRDefault="0016109F" w:rsidP="001B3E5D">
            <w:pPr>
              <w:suppressAutoHyphens w:val="0"/>
              <w:spacing w:after="0" w:line="240" w:lineRule="auto"/>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14A620EF" w14:textId="77777777" w:rsidR="0016109F" w:rsidRDefault="0016109F" w:rsidP="001B3E5D">
            <w:pPr>
              <w:suppressAutoHyphens w:val="0"/>
              <w:spacing w:after="0" w:line="240" w:lineRule="auto"/>
              <w:rPr>
                <w:rFonts w:ascii="Verdana" w:hAnsi="Verdana"/>
                <w:color w:val="000000" w:themeColor="text1"/>
                <w:sz w:val="18"/>
                <w:szCs w:val="18"/>
                <w:lang w:val="en-US"/>
              </w:rPr>
            </w:pPr>
          </w:p>
          <w:p w14:paraId="444A2AD2" w14:textId="77777777" w:rsidR="0016109F" w:rsidRPr="0030023B"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16 December 2015 Meeting:</w:t>
            </w:r>
          </w:p>
          <w:p w14:paraId="6C598464" w14:textId="77777777" w:rsidR="0016109F" w:rsidRDefault="0016109F" w:rsidP="001B3E5D">
            <w:pPr>
              <w:suppressAutoHyphens w:val="0"/>
              <w:spacing w:after="0" w:line="240" w:lineRule="auto"/>
              <w:rPr>
                <w:rFonts w:ascii="Verdana" w:hAnsi="Verdana"/>
                <w:color w:val="000000" w:themeColor="text1"/>
                <w:sz w:val="18"/>
                <w:szCs w:val="18"/>
                <w:lang w:val="en-US"/>
              </w:rPr>
            </w:pPr>
            <w:r>
              <w:rPr>
                <w:rFonts w:ascii="Verdana" w:hAnsi="Verdana"/>
                <w:color w:val="000000" w:themeColor="text1"/>
                <w:sz w:val="18"/>
                <w:szCs w:val="18"/>
                <w:lang w:val="en-US"/>
              </w:rPr>
              <w:t xml:space="preserve">Hopefully Jon can present this (as he did on HbbTV Symposium) during the next meeting (The DVB subgroup has started with a task on </w:t>
            </w:r>
            <w:proofErr w:type="gramStart"/>
            <w:r>
              <w:rPr>
                <w:rFonts w:ascii="Verdana" w:hAnsi="Verdana"/>
                <w:color w:val="000000" w:themeColor="text1"/>
                <w:sz w:val="18"/>
                <w:szCs w:val="18"/>
                <w:lang w:val="en-US"/>
              </w:rPr>
              <w:t>how to tamper proof</w:t>
            </w:r>
            <w:proofErr w:type="gramEnd"/>
            <w:r>
              <w:rPr>
                <w:rFonts w:ascii="Verdana" w:hAnsi="Verdana"/>
                <w:color w:val="000000" w:themeColor="text1"/>
                <w:sz w:val="18"/>
                <w:szCs w:val="18"/>
                <w:lang w:val="en-US"/>
              </w:rPr>
              <w:t xml:space="preserve"> sections, such as the SI tables).</w:t>
            </w:r>
          </w:p>
          <w:p w14:paraId="4138E2D2" w14:textId="77777777" w:rsidR="0016109F" w:rsidRDefault="0016109F" w:rsidP="001B3E5D">
            <w:pPr>
              <w:suppressAutoHyphens w:val="0"/>
              <w:spacing w:after="0" w:line="240" w:lineRule="auto"/>
              <w:rPr>
                <w:rFonts w:ascii="Verdana" w:hAnsi="Verdana"/>
                <w:color w:val="000000" w:themeColor="text1"/>
                <w:sz w:val="18"/>
                <w:szCs w:val="18"/>
                <w:lang w:val="en-US"/>
              </w:rPr>
            </w:pPr>
          </w:p>
          <w:p w14:paraId="3E625ABF"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lastRenderedPageBreak/>
              <w:t>25 January 2016 Meeting:</w:t>
            </w:r>
          </w:p>
          <w:p w14:paraId="5E401DAA" w14:textId="77777777" w:rsidR="0016109F" w:rsidRDefault="0016109F" w:rsidP="001B3E5D">
            <w:pPr>
              <w:suppressAutoHyphens w:val="0"/>
              <w:spacing w:after="0" w:line="240" w:lineRule="auto"/>
              <w:rPr>
                <w:rFonts w:ascii="Verdana" w:hAnsi="Verdana"/>
                <w:sz w:val="18"/>
                <w:szCs w:val="20"/>
                <w:lang w:val="en-GB"/>
              </w:rPr>
            </w:pPr>
            <w:r>
              <w:rPr>
                <w:rFonts w:ascii="Verdana" w:hAnsi="Verdana"/>
                <w:sz w:val="18"/>
                <w:szCs w:val="20"/>
                <w:lang w:val="en-GB"/>
              </w:rPr>
              <w:t>Presentation given by Jon:</w:t>
            </w:r>
          </w:p>
          <w:p w14:paraId="5CBED926" w14:textId="77777777" w:rsidR="0016109F" w:rsidRDefault="0016109F" w:rsidP="001B3E5D">
            <w:pPr>
              <w:suppressAutoHyphens w:val="0"/>
              <w:spacing w:after="0" w:line="240" w:lineRule="auto"/>
              <w:rPr>
                <w:rFonts w:ascii="Verdana" w:hAnsi="Verdana"/>
                <w:sz w:val="18"/>
                <w:szCs w:val="20"/>
                <w:lang w:val="en-GB"/>
              </w:rPr>
            </w:pPr>
          </w:p>
          <w:p w14:paraId="209D7135" w14:textId="77777777" w:rsidR="0016109F" w:rsidRPr="00601F2A" w:rsidRDefault="00E36C50" w:rsidP="001B3E5D">
            <w:pPr>
              <w:pStyle w:val="NormalWeb"/>
              <w:shd w:val="clear" w:color="auto" w:fill="FFFFFF"/>
              <w:spacing w:line="75" w:lineRule="atLeast"/>
              <w:rPr>
                <w:rFonts w:ascii="Verdana" w:hAnsi="Verdana" w:cs="Segoe UI"/>
                <w:color w:val="000000" w:themeColor="text1"/>
                <w:kern w:val="0"/>
                <w:sz w:val="18"/>
                <w:szCs w:val="18"/>
                <w:lang w:val="en-GB" w:eastAsia="nb-NO"/>
              </w:rPr>
            </w:pPr>
            <w:hyperlink r:id="rId118" w:history="1">
              <w:r w:rsidR="0016109F" w:rsidRPr="00601F2A">
                <w:rPr>
                  <w:rStyle w:val="Hyperlink"/>
                  <w:rFonts w:ascii="Verdana" w:hAnsi="Verdana" w:cs="Segoe UI"/>
                  <w:color w:val="000000" w:themeColor="text1"/>
                  <w:sz w:val="18"/>
                  <w:szCs w:val="18"/>
                  <w:lang w:val="en-GB"/>
                </w:rPr>
                <w:t>http://www.hbbtv.org/wp-content/uploads/2015/12/24_JonPiesing_HbbTV_Presentation.pdf</w:t>
              </w:r>
            </w:hyperlink>
          </w:p>
          <w:p w14:paraId="530CAF08" w14:textId="77777777" w:rsidR="0016109F" w:rsidRPr="00601F2A" w:rsidRDefault="0016109F" w:rsidP="001B3E5D">
            <w:pPr>
              <w:shd w:val="clear" w:color="auto" w:fill="FFFFFF"/>
              <w:suppressAutoHyphens w:val="0"/>
              <w:spacing w:before="100" w:beforeAutospacing="1" w:after="100" w:afterAutospacing="1" w:line="75" w:lineRule="atLeast"/>
              <w:rPr>
                <w:rFonts w:ascii="Verdana" w:hAnsi="Verdana" w:cs="Segoe UI"/>
                <w:color w:val="000000" w:themeColor="text1"/>
                <w:kern w:val="0"/>
                <w:sz w:val="18"/>
                <w:szCs w:val="18"/>
                <w:lang w:val="en-US" w:eastAsia="nb-NO"/>
              </w:rPr>
            </w:pPr>
            <w:r w:rsidRPr="00601F2A">
              <w:rPr>
                <w:rFonts w:ascii="Verdana" w:hAnsi="Verdana" w:cs="Segoe UI"/>
                <w:color w:val="000000" w:themeColor="text1"/>
                <w:kern w:val="0"/>
                <w:sz w:val="18"/>
                <w:szCs w:val="18"/>
                <w:lang w:val="en-US" w:eastAsia="nb-NO"/>
              </w:rPr>
              <w:t>The DVB document is CM 1598</w:t>
            </w:r>
          </w:p>
          <w:p w14:paraId="28A3A943" w14:textId="77777777" w:rsidR="0016109F" w:rsidRPr="00601F2A" w:rsidRDefault="0016109F" w:rsidP="001B3E5D">
            <w:pPr>
              <w:shd w:val="clear" w:color="auto" w:fill="FFFFFF"/>
              <w:suppressAutoHyphens w:val="0"/>
              <w:spacing w:before="100" w:beforeAutospacing="1" w:after="100" w:afterAutospacing="1" w:line="75" w:lineRule="atLeast"/>
              <w:rPr>
                <w:rFonts w:ascii="Verdana" w:hAnsi="Verdana" w:cs="Segoe UI"/>
                <w:color w:val="000000" w:themeColor="text1"/>
                <w:kern w:val="0"/>
                <w:sz w:val="18"/>
                <w:szCs w:val="18"/>
                <w:lang w:val="en-US" w:eastAsia="nb-NO"/>
              </w:rPr>
            </w:pPr>
            <w:r w:rsidRPr="00601F2A">
              <w:rPr>
                <w:rFonts w:ascii="Verdana" w:hAnsi="Verdana" w:cs="Segoe UI"/>
                <w:color w:val="000000" w:themeColor="text1"/>
                <w:kern w:val="0"/>
                <w:sz w:val="18"/>
                <w:szCs w:val="18"/>
                <w:lang w:val="en-US" w:eastAsia="nb-NO"/>
              </w:rPr>
              <w:t xml:space="preserve">Per T will write an executive summary to be presented for NorDig </w:t>
            </w:r>
            <w:proofErr w:type="spellStart"/>
            <w:r w:rsidRPr="00601F2A">
              <w:rPr>
                <w:rFonts w:ascii="Verdana" w:hAnsi="Verdana" w:cs="Segoe UI"/>
                <w:color w:val="000000" w:themeColor="text1"/>
                <w:kern w:val="0"/>
                <w:sz w:val="18"/>
                <w:szCs w:val="18"/>
                <w:lang w:val="en-US" w:eastAsia="nb-NO"/>
              </w:rPr>
              <w:t>Excom</w:t>
            </w:r>
            <w:proofErr w:type="spellEnd"/>
            <w:r w:rsidRPr="00601F2A">
              <w:rPr>
                <w:rFonts w:ascii="Verdana" w:hAnsi="Verdana" w:cs="Segoe UI"/>
                <w:color w:val="000000" w:themeColor="text1"/>
                <w:kern w:val="0"/>
                <w:sz w:val="18"/>
                <w:szCs w:val="18"/>
                <w:lang w:val="en-US" w:eastAsia="nb-NO"/>
              </w:rPr>
              <w:t xml:space="preserve"> on the 18</w:t>
            </w:r>
            <w:r w:rsidRPr="00601F2A">
              <w:rPr>
                <w:rFonts w:ascii="Verdana" w:hAnsi="Verdana" w:cs="Segoe UI"/>
                <w:color w:val="000000" w:themeColor="text1"/>
                <w:kern w:val="0"/>
                <w:sz w:val="18"/>
                <w:szCs w:val="18"/>
                <w:vertAlign w:val="superscript"/>
                <w:lang w:val="en-US" w:eastAsia="nb-NO"/>
              </w:rPr>
              <w:t>th</w:t>
            </w:r>
            <w:r w:rsidRPr="00601F2A">
              <w:rPr>
                <w:rFonts w:ascii="Verdana" w:hAnsi="Verdana" w:cs="Segoe UI"/>
                <w:color w:val="000000" w:themeColor="text1"/>
                <w:kern w:val="0"/>
                <w:sz w:val="18"/>
                <w:szCs w:val="18"/>
                <w:lang w:val="en-US" w:eastAsia="nb-NO"/>
              </w:rPr>
              <w:t xml:space="preserve"> of February.</w:t>
            </w:r>
          </w:p>
          <w:p w14:paraId="29A143A3" w14:textId="77777777" w:rsidR="0016109F" w:rsidRDefault="0016109F" w:rsidP="001B3E5D">
            <w:pPr>
              <w:shd w:val="clear" w:color="auto" w:fill="FFFFFF"/>
              <w:suppressAutoHyphens w:val="0"/>
              <w:spacing w:before="100" w:beforeAutospacing="1" w:after="100" w:afterAutospacing="1" w:line="75" w:lineRule="atLeast"/>
              <w:rPr>
                <w:rFonts w:ascii="Verdana" w:hAnsi="Verdana" w:cs="Segoe UI"/>
                <w:color w:val="000000" w:themeColor="text1"/>
                <w:kern w:val="0"/>
                <w:sz w:val="18"/>
                <w:szCs w:val="18"/>
                <w:lang w:val="en-US" w:eastAsia="nb-NO"/>
              </w:rPr>
            </w:pPr>
            <w:r w:rsidRPr="00601F2A">
              <w:rPr>
                <w:rFonts w:ascii="Verdana" w:hAnsi="Verdana" w:cs="Segoe UI"/>
                <w:color w:val="000000" w:themeColor="text1"/>
                <w:kern w:val="0"/>
                <w:sz w:val="18"/>
                <w:szCs w:val="18"/>
                <w:lang w:val="en-US" w:eastAsia="nb-NO"/>
              </w:rPr>
              <w:t xml:space="preserve">DVB has done a lot of work on the implications for the receiver side. </w:t>
            </w:r>
          </w:p>
          <w:p w14:paraId="2AAC84F4" w14:textId="77777777" w:rsidR="0016109F" w:rsidRDefault="0016109F" w:rsidP="001B3E5D">
            <w:pPr>
              <w:shd w:val="clear" w:color="auto" w:fill="FFFFFF"/>
              <w:suppressAutoHyphens w:val="0"/>
              <w:spacing w:before="100" w:beforeAutospacing="1" w:after="100" w:afterAutospacing="1" w:line="75" w:lineRule="atLeast"/>
              <w:rPr>
                <w:rFonts w:ascii="Verdana" w:hAnsi="Verdana" w:cs="Segoe UI"/>
                <w:color w:val="000000" w:themeColor="text1"/>
                <w:kern w:val="0"/>
                <w:sz w:val="18"/>
                <w:szCs w:val="18"/>
                <w:lang w:val="en-US" w:eastAsia="nb-NO"/>
              </w:rPr>
            </w:pPr>
            <w:r>
              <w:rPr>
                <w:rFonts w:ascii="Verdana" w:hAnsi="Verdana" w:cs="Segoe UI"/>
                <w:color w:val="000000" w:themeColor="text1"/>
                <w:kern w:val="0"/>
                <w:sz w:val="18"/>
                <w:szCs w:val="18"/>
                <w:lang w:val="en-US" w:eastAsia="nb-NO"/>
              </w:rPr>
              <w:t>NorDig: What will be the cost for IRD, HbbTV (test cases) and Broadcaster path?</w:t>
            </w:r>
          </w:p>
          <w:p w14:paraId="37755C15" w14:textId="77777777" w:rsidR="0016109F" w:rsidRDefault="0016109F" w:rsidP="001B3E5D">
            <w:pPr>
              <w:shd w:val="clear" w:color="auto" w:fill="FFFFFF"/>
              <w:suppressAutoHyphens w:val="0"/>
              <w:spacing w:before="100" w:beforeAutospacing="1" w:after="100" w:afterAutospacing="1" w:line="75" w:lineRule="atLeast"/>
              <w:rPr>
                <w:rFonts w:ascii="Verdana" w:hAnsi="Verdana" w:cs="Segoe UI"/>
                <w:color w:val="000000" w:themeColor="text1"/>
                <w:kern w:val="0"/>
                <w:sz w:val="18"/>
                <w:szCs w:val="18"/>
                <w:lang w:val="en-US" w:eastAsia="nb-NO"/>
              </w:rPr>
            </w:pPr>
            <w:r>
              <w:rPr>
                <w:rFonts w:ascii="Verdana" w:hAnsi="Verdana" w:cs="Segoe UI"/>
                <w:color w:val="000000" w:themeColor="text1"/>
                <w:kern w:val="0"/>
                <w:sz w:val="18"/>
                <w:szCs w:val="18"/>
                <w:lang w:val="en-US" w:eastAsia="nb-NO"/>
              </w:rPr>
              <w:t>Could it be a standard feature in AIT carousels? Initial cost for implementers will most likely include R&amp;D and therefore be higher, but for broadcasters the cost could be close to zero (apart from bitrate cost). There will be a cost on test cases (HbbTV).</w:t>
            </w:r>
          </w:p>
          <w:p w14:paraId="2C5A6A7F" w14:textId="77777777" w:rsidR="0016109F" w:rsidRDefault="0016109F" w:rsidP="001B3E5D">
            <w:pPr>
              <w:shd w:val="clear" w:color="auto" w:fill="FFFFFF"/>
              <w:suppressAutoHyphens w:val="0"/>
              <w:spacing w:before="100" w:beforeAutospacing="1" w:after="100" w:afterAutospacing="1" w:line="75" w:lineRule="atLeast"/>
              <w:rPr>
                <w:rFonts w:ascii="Verdana" w:hAnsi="Verdana" w:cs="Segoe UI"/>
                <w:color w:val="000000" w:themeColor="text1"/>
                <w:kern w:val="0"/>
                <w:sz w:val="18"/>
                <w:szCs w:val="18"/>
                <w:lang w:val="en-US" w:eastAsia="nb-NO"/>
              </w:rPr>
            </w:pPr>
            <w:r>
              <w:rPr>
                <w:rFonts w:ascii="Verdana" w:hAnsi="Verdana" w:cs="Segoe UI"/>
                <w:color w:val="000000" w:themeColor="text1"/>
                <w:kern w:val="0"/>
                <w:sz w:val="18"/>
                <w:szCs w:val="18"/>
                <w:lang w:val="en-US" w:eastAsia="nb-NO"/>
              </w:rPr>
              <w:t>Need broadcasters and operators to confirm plans on implementing this.</w:t>
            </w:r>
          </w:p>
          <w:p w14:paraId="23B44DF3"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February 2016 Meeting:</w:t>
            </w:r>
          </w:p>
          <w:p w14:paraId="571F2583" w14:textId="77777777" w:rsidR="0016109F" w:rsidRDefault="0016109F" w:rsidP="001B3E5D">
            <w:pPr>
              <w:rPr>
                <w:rFonts w:ascii="Verdana" w:hAnsi="Verdana"/>
                <w:color w:val="000000" w:themeColor="text1"/>
                <w:sz w:val="18"/>
                <w:szCs w:val="18"/>
                <w:lang w:val="en-US"/>
              </w:rPr>
            </w:pPr>
            <w:r>
              <w:rPr>
                <w:rFonts w:ascii="Verdana" w:hAnsi="Verdana"/>
                <w:color w:val="000000" w:themeColor="text1"/>
                <w:sz w:val="18"/>
                <w:szCs w:val="18"/>
                <w:lang w:val="en-US"/>
              </w:rPr>
              <w:t xml:space="preserve">Per T presented this for NorDig </w:t>
            </w:r>
            <w:proofErr w:type="spellStart"/>
            <w:r>
              <w:rPr>
                <w:rFonts w:ascii="Verdana" w:hAnsi="Verdana"/>
                <w:color w:val="000000" w:themeColor="text1"/>
                <w:sz w:val="18"/>
                <w:szCs w:val="18"/>
                <w:lang w:val="en-US"/>
              </w:rPr>
              <w:t>excom</w:t>
            </w:r>
            <w:proofErr w:type="spellEnd"/>
            <w:r>
              <w:rPr>
                <w:rFonts w:ascii="Verdana" w:hAnsi="Verdana"/>
                <w:color w:val="000000" w:themeColor="text1"/>
                <w:sz w:val="18"/>
                <w:szCs w:val="18"/>
                <w:lang w:val="en-US"/>
              </w:rPr>
              <w:t>, asking for feedback directly to DVB.</w:t>
            </w:r>
          </w:p>
          <w:p w14:paraId="60EF024E"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4 April 2016 Meeting:</w:t>
            </w:r>
          </w:p>
          <w:p w14:paraId="4C3863DF" w14:textId="77777777" w:rsidR="0016109F" w:rsidRPr="00470C9D" w:rsidRDefault="0016109F" w:rsidP="001B3E5D">
            <w:pPr>
              <w:rPr>
                <w:rFonts w:ascii="Verdana" w:hAnsi="Verdana"/>
                <w:color w:val="000000" w:themeColor="text1"/>
                <w:sz w:val="18"/>
                <w:szCs w:val="18"/>
                <w:lang w:val="en-US"/>
              </w:rPr>
            </w:pPr>
            <w:r>
              <w:rPr>
                <w:rFonts w:ascii="Verdana" w:hAnsi="Verdana"/>
                <w:color w:val="000000" w:themeColor="text1"/>
                <w:sz w:val="18"/>
                <w:szCs w:val="18"/>
                <w:lang w:val="en-US"/>
              </w:rPr>
              <w:t>Update from Jon: work continues.</w:t>
            </w:r>
          </w:p>
          <w:p w14:paraId="2A5C2D51"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19 April 2016 Meeting:</w:t>
            </w:r>
          </w:p>
          <w:p w14:paraId="2D4344F5" w14:textId="77777777" w:rsidR="0016109F" w:rsidRPr="00301E8F" w:rsidRDefault="0016109F" w:rsidP="001B3E5D">
            <w:pPr>
              <w:framePr w:hSpace="141" w:wrap="around" w:vAnchor="text" w:hAnchor="margin" w:xAlign="center" w:y="712"/>
              <w:suppressOverlap/>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08B93E41"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w:t>
            </w:r>
            <w:r w:rsidRPr="00AF32A7">
              <w:rPr>
                <w:rFonts w:ascii="Verdana" w:hAnsi="Verdana"/>
                <w:b/>
                <w:color w:val="000000" w:themeColor="text1"/>
                <w:sz w:val="18"/>
                <w:szCs w:val="18"/>
                <w:u w:val="single"/>
                <w:vertAlign w:val="superscript"/>
                <w:lang w:val="en-US"/>
              </w:rPr>
              <w:t>rd</w:t>
            </w:r>
            <w:r>
              <w:rPr>
                <w:rFonts w:ascii="Verdana" w:hAnsi="Verdana"/>
                <w:b/>
                <w:color w:val="000000" w:themeColor="text1"/>
                <w:sz w:val="18"/>
                <w:szCs w:val="18"/>
                <w:u w:val="single"/>
                <w:lang w:val="en-US"/>
              </w:rPr>
              <w:t xml:space="preserve"> May 2016 Meeting:</w:t>
            </w:r>
          </w:p>
          <w:p w14:paraId="4595EF85" w14:textId="77777777" w:rsidR="0016109F" w:rsidRPr="00470C9D" w:rsidRDefault="0016109F" w:rsidP="001B3E5D">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2412AC17"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18</w:t>
            </w:r>
            <w:r w:rsidRPr="00325D4C">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July 2016 Meeting:</w:t>
            </w:r>
          </w:p>
          <w:p w14:paraId="7B60C1F9" w14:textId="77777777" w:rsidR="0016109F" w:rsidRDefault="0016109F" w:rsidP="001B3E5D">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49FE6292"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22</w:t>
            </w:r>
            <w:r w:rsidRPr="00E504E3">
              <w:rPr>
                <w:rFonts w:ascii="Verdana" w:hAnsi="Verdana"/>
                <w:b/>
                <w:color w:val="000000" w:themeColor="text1"/>
                <w:sz w:val="18"/>
                <w:szCs w:val="18"/>
                <w:u w:val="single"/>
                <w:vertAlign w:val="superscript"/>
                <w:lang w:val="en-US"/>
              </w:rPr>
              <w:t>nd</w:t>
            </w:r>
            <w:r>
              <w:rPr>
                <w:rFonts w:ascii="Verdana" w:hAnsi="Verdana"/>
                <w:b/>
                <w:color w:val="000000" w:themeColor="text1"/>
                <w:sz w:val="18"/>
                <w:szCs w:val="18"/>
                <w:u w:val="single"/>
                <w:lang w:val="en-US"/>
              </w:rPr>
              <w:t xml:space="preserve"> August 2016 Meeting:</w:t>
            </w:r>
          </w:p>
          <w:p w14:paraId="3F185148" w14:textId="77777777" w:rsidR="0016109F" w:rsidRDefault="0016109F" w:rsidP="001B3E5D">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22F3139F" w14:textId="77777777" w:rsidR="0016109F" w:rsidRPr="00FA7857" w:rsidRDefault="0016109F" w:rsidP="001B3E5D">
            <w:pPr>
              <w:rPr>
                <w:rFonts w:ascii="Verdana" w:hAnsi="Verdana"/>
                <w:b/>
                <w:sz w:val="18"/>
                <w:szCs w:val="20"/>
                <w:u w:val="single"/>
                <w:lang w:val="en-US"/>
              </w:rPr>
            </w:pPr>
            <w:proofErr w:type="gramStart"/>
            <w:r>
              <w:rPr>
                <w:rFonts w:ascii="Verdana" w:hAnsi="Verdana"/>
                <w:b/>
                <w:sz w:val="18"/>
                <w:szCs w:val="20"/>
                <w:u w:val="single"/>
                <w:lang w:val="en-US"/>
              </w:rPr>
              <w:t>26</w:t>
            </w:r>
            <w:r w:rsidRPr="009149FF">
              <w:rPr>
                <w:rFonts w:ascii="Verdana" w:hAnsi="Verdana"/>
                <w:b/>
                <w:sz w:val="18"/>
                <w:szCs w:val="20"/>
                <w:u w:val="single"/>
                <w:vertAlign w:val="superscript"/>
                <w:lang w:val="en-US"/>
              </w:rPr>
              <w:t>nd</w:t>
            </w:r>
            <w:proofErr w:type="gramEnd"/>
            <w:r>
              <w:rPr>
                <w:rFonts w:ascii="Verdana" w:hAnsi="Verdana"/>
                <w:b/>
                <w:sz w:val="18"/>
                <w:szCs w:val="20"/>
                <w:u w:val="single"/>
                <w:lang w:val="en-US"/>
              </w:rPr>
              <w:t xml:space="preserve"> September</w:t>
            </w:r>
            <w:r w:rsidRPr="00FA7857">
              <w:rPr>
                <w:rFonts w:ascii="Verdana" w:hAnsi="Verdana"/>
                <w:b/>
                <w:sz w:val="18"/>
                <w:szCs w:val="20"/>
                <w:u w:val="single"/>
                <w:lang w:val="en-US"/>
              </w:rPr>
              <w:t xml:space="preserve"> 2016 Meeting:</w:t>
            </w:r>
          </w:p>
          <w:p w14:paraId="624473C8" w14:textId="77777777" w:rsidR="0016109F" w:rsidRDefault="0016109F" w:rsidP="001B3E5D">
            <w:pPr>
              <w:rPr>
                <w:rFonts w:ascii="Verdana" w:hAnsi="Verdana"/>
                <w:sz w:val="18"/>
                <w:szCs w:val="20"/>
                <w:lang w:val="en-US"/>
              </w:rPr>
            </w:pPr>
            <w:r>
              <w:rPr>
                <w:rFonts w:ascii="Verdana" w:hAnsi="Verdana"/>
                <w:sz w:val="18"/>
                <w:szCs w:val="20"/>
                <w:lang w:val="en-US"/>
              </w:rPr>
              <w:t>In progress.</w:t>
            </w:r>
          </w:p>
          <w:p w14:paraId="771AA242"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October</w:t>
            </w:r>
            <w:r w:rsidRPr="00FA7857">
              <w:rPr>
                <w:rFonts w:ascii="Verdana" w:hAnsi="Verdana"/>
                <w:b/>
                <w:sz w:val="18"/>
                <w:szCs w:val="20"/>
                <w:u w:val="single"/>
                <w:lang w:val="en-US"/>
              </w:rPr>
              <w:t xml:space="preserve"> 2016 Meeting:</w:t>
            </w:r>
          </w:p>
          <w:p w14:paraId="53CFBFAD" w14:textId="77777777" w:rsidR="0016109F" w:rsidRDefault="0016109F" w:rsidP="001B3E5D">
            <w:pPr>
              <w:rPr>
                <w:rFonts w:ascii="Verdana" w:hAnsi="Verdana"/>
                <w:sz w:val="18"/>
                <w:szCs w:val="20"/>
                <w:lang w:val="en-US"/>
              </w:rPr>
            </w:pPr>
            <w:r>
              <w:rPr>
                <w:rFonts w:ascii="Verdana" w:hAnsi="Verdana"/>
                <w:sz w:val="18"/>
                <w:szCs w:val="20"/>
                <w:lang w:val="en-US"/>
              </w:rPr>
              <w:t>In progress.</w:t>
            </w:r>
          </w:p>
          <w:p w14:paraId="63F939DF"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November</w:t>
            </w:r>
            <w:r w:rsidRPr="00FA7857">
              <w:rPr>
                <w:rFonts w:ascii="Verdana" w:hAnsi="Verdana"/>
                <w:b/>
                <w:sz w:val="18"/>
                <w:szCs w:val="20"/>
                <w:u w:val="single"/>
                <w:lang w:val="en-US"/>
              </w:rPr>
              <w:t xml:space="preserve"> 2016 Meeting:</w:t>
            </w:r>
          </w:p>
          <w:p w14:paraId="6B2DFAAC" w14:textId="77777777" w:rsidR="0016109F" w:rsidRPr="00825ACD" w:rsidRDefault="0016109F" w:rsidP="001B3E5D">
            <w:pPr>
              <w:framePr w:hSpace="141" w:wrap="around" w:vAnchor="text" w:hAnchor="margin" w:xAlign="center" w:y="712"/>
              <w:suppressOverlap/>
              <w:rPr>
                <w:rFonts w:ascii="Verdana" w:hAnsi="Verdana"/>
                <w:sz w:val="18"/>
                <w:szCs w:val="20"/>
                <w:lang w:val="en-US"/>
              </w:rPr>
            </w:pPr>
            <w:r>
              <w:rPr>
                <w:rFonts w:ascii="Verdana" w:hAnsi="Verdana"/>
                <w:sz w:val="18"/>
                <w:szCs w:val="20"/>
                <w:lang w:val="en-US"/>
              </w:rPr>
              <w:t>In progress</w:t>
            </w:r>
          </w:p>
          <w:p w14:paraId="5DF69071"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21</w:t>
            </w:r>
            <w:r>
              <w:rPr>
                <w:rFonts w:ascii="Verdana" w:hAnsi="Verdana"/>
                <w:b/>
                <w:sz w:val="18"/>
                <w:szCs w:val="20"/>
                <w:u w:val="single"/>
                <w:vertAlign w:val="superscript"/>
                <w:lang w:val="en-US"/>
              </w:rPr>
              <w:t>st</w:t>
            </w:r>
            <w:r>
              <w:rPr>
                <w:rFonts w:ascii="Verdana" w:hAnsi="Verdana"/>
                <w:b/>
                <w:sz w:val="18"/>
                <w:szCs w:val="20"/>
                <w:u w:val="single"/>
                <w:lang w:val="en-US"/>
              </w:rPr>
              <w:t xml:space="preserve"> April 2017</w:t>
            </w:r>
            <w:r w:rsidRPr="00FA7857">
              <w:rPr>
                <w:rFonts w:ascii="Verdana" w:hAnsi="Verdana"/>
                <w:b/>
                <w:sz w:val="18"/>
                <w:szCs w:val="20"/>
                <w:u w:val="single"/>
                <w:lang w:val="en-US"/>
              </w:rPr>
              <w:t xml:space="preserve"> Meeting:</w:t>
            </w:r>
          </w:p>
          <w:p w14:paraId="571037E9" w14:textId="77777777" w:rsidR="0016109F" w:rsidRDefault="0016109F" w:rsidP="001B3E5D">
            <w:pPr>
              <w:rPr>
                <w:sz w:val="20"/>
              </w:rPr>
            </w:pPr>
            <w:r>
              <w:rPr>
                <w:sz w:val="20"/>
              </w:rPr>
              <w:t xml:space="preserve">Notes from Nordig T meeting - </w:t>
            </w:r>
            <w:r w:rsidRPr="008008A3">
              <w:rPr>
                <w:sz w:val="20"/>
              </w:rPr>
              <w:t xml:space="preserve">DVB HbbTV, DVB Fixes Smart TV Security in the update of the ETSI TS 102 809 (v1.3.1?), this to prevent </w:t>
            </w:r>
            <w:r w:rsidRPr="008008A3">
              <w:rPr>
                <w:i/>
                <w:sz w:val="20"/>
              </w:rPr>
              <w:t>Man-in-the-Middle-Attacks</w:t>
            </w:r>
            <w:r w:rsidRPr="008008A3">
              <w:rPr>
                <w:sz w:val="20"/>
              </w:rPr>
              <w:t xml:space="preserve"> on SmartTVs. DVB states “It is now up to broadcasters and TV manufacturers to implement the new features”. Most of the TV manufactures at this meeting has noted this release, but Stuart S highlights the importance that broadcasters announce/make commitment to use this before the manufacture implements this (ie not </w:t>
            </w:r>
            <w:r w:rsidRPr="008008A3">
              <w:rPr>
                <w:sz w:val="20"/>
              </w:rPr>
              <w:lastRenderedPageBreak/>
              <w:t>likely that TV manufacture will impl this unless broadcasters &amp; operators start using this). AP for NorDig API subgroup to investigate</w:t>
            </w:r>
          </w:p>
          <w:p w14:paraId="243DBEF6" w14:textId="77777777" w:rsidR="0016109F" w:rsidRDefault="0016109F" w:rsidP="001B3E5D">
            <w:pPr>
              <w:rPr>
                <w:sz w:val="20"/>
              </w:rPr>
            </w:pPr>
            <w:r>
              <w:rPr>
                <w:sz w:val="20"/>
              </w:rPr>
              <w:t>HbbTV plan to make errata to reference to DVB fix.</w:t>
            </w:r>
          </w:p>
          <w:p w14:paraId="6FD3AA9F" w14:textId="77777777" w:rsidR="0016109F" w:rsidRDefault="0016109F" w:rsidP="001B3E5D">
            <w:pPr>
              <w:rPr>
                <w:sz w:val="20"/>
              </w:rPr>
            </w:pPr>
            <w:r>
              <w:rPr>
                <w:sz w:val="20"/>
              </w:rPr>
              <w:t>Digita done testing on feasibility of attack which believes attempts would be obvious due to large scale interruption of TV signal. Would be good to see report.</w:t>
            </w:r>
          </w:p>
          <w:p w14:paraId="26458C00" w14:textId="77777777" w:rsidR="0016109F" w:rsidRDefault="0016109F" w:rsidP="001B3E5D">
            <w:pPr>
              <w:rPr>
                <w:rFonts w:ascii="Verdana" w:hAnsi="Verdana"/>
                <w:b/>
                <w:sz w:val="18"/>
                <w:szCs w:val="20"/>
                <w:u w:val="single"/>
                <w:lang w:val="en-US"/>
              </w:rPr>
            </w:pPr>
          </w:p>
          <w:p w14:paraId="5518A7C0" w14:textId="77777777" w:rsidR="0016109F" w:rsidRDefault="0016109F" w:rsidP="001B3E5D">
            <w:pPr>
              <w:rPr>
                <w:rFonts w:ascii="Verdana" w:hAnsi="Verdana"/>
                <w:b/>
                <w:sz w:val="18"/>
                <w:szCs w:val="20"/>
                <w:u w:val="single"/>
                <w:lang w:val="en-US"/>
              </w:rPr>
            </w:pPr>
            <w:r>
              <w:rPr>
                <w:rFonts w:ascii="Verdana" w:hAnsi="Verdana"/>
                <w:b/>
                <w:sz w:val="18"/>
                <w:szCs w:val="20"/>
                <w:u w:val="single"/>
                <w:lang w:val="en-US"/>
              </w:rPr>
              <w:t>18</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2017</w:t>
            </w:r>
            <w:r w:rsidRPr="00FA7857">
              <w:rPr>
                <w:rFonts w:ascii="Verdana" w:hAnsi="Verdana"/>
                <w:b/>
                <w:sz w:val="18"/>
                <w:szCs w:val="20"/>
                <w:u w:val="single"/>
                <w:lang w:val="en-US"/>
              </w:rPr>
              <w:t xml:space="preserve"> Meeting:</w:t>
            </w:r>
          </w:p>
          <w:p w14:paraId="2DE86318" w14:textId="77777777" w:rsidR="0016109F" w:rsidRDefault="0016109F" w:rsidP="001B3E5D">
            <w:pPr>
              <w:pStyle w:val="PlainText"/>
              <w:rPr>
                <w:rFonts w:ascii="Verdana" w:hAnsi="Verdana"/>
                <w:sz w:val="18"/>
                <w:szCs w:val="18"/>
                <w:lang w:val="en-GB"/>
              </w:rPr>
            </w:pPr>
          </w:p>
          <w:p w14:paraId="472E4A3D" w14:textId="77777777" w:rsidR="0016109F" w:rsidRDefault="0016109F" w:rsidP="001B3E5D">
            <w:pPr>
              <w:pStyle w:val="PlainText"/>
              <w:rPr>
                <w:rFonts w:ascii="Verdana" w:hAnsi="Verdana"/>
                <w:sz w:val="18"/>
                <w:szCs w:val="18"/>
                <w:lang w:val="en-GB"/>
              </w:rPr>
            </w:pPr>
            <w:r w:rsidRPr="00E210AD">
              <w:rPr>
                <w:rFonts w:ascii="Verdana" w:hAnsi="Verdana"/>
                <w:sz w:val="18"/>
                <w:szCs w:val="18"/>
                <w:lang w:val="en-GB"/>
              </w:rPr>
              <w:t xml:space="preserve">NorDig has received a liaison letter from HbbTV organisation regarding recent discussions and demonstration around "Smart TV Hacking", exploiting bugs in some HbbTV </w:t>
            </w:r>
            <w:proofErr w:type="gramStart"/>
            <w:r w:rsidRPr="00E210AD">
              <w:rPr>
                <w:rFonts w:ascii="Verdana" w:hAnsi="Verdana"/>
                <w:sz w:val="18"/>
                <w:szCs w:val="18"/>
                <w:lang w:val="en-GB"/>
              </w:rPr>
              <w:t>receivers</w:t>
            </w:r>
            <w:proofErr w:type="gramEnd"/>
            <w:r w:rsidRPr="00E210AD">
              <w:rPr>
                <w:rFonts w:ascii="Verdana" w:hAnsi="Verdana"/>
                <w:sz w:val="18"/>
                <w:szCs w:val="18"/>
                <w:lang w:val="en-GB"/>
              </w:rPr>
              <w:t xml:space="preserve"> browsers and using HbbTV broadcast link as</w:t>
            </w:r>
            <w:r>
              <w:rPr>
                <w:rFonts w:ascii="Verdana" w:hAnsi="Verdana"/>
                <w:sz w:val="18"/>
                <w:szCs w:val="18"/>
                <w:lang w:val="en-GB"/>
              </w:rPr>
              <w:t xml:space="preserve"> the vehicle for this. HbbTV requested broadcasters and operators in</w:t>
            </w:r>
            <w:r w:rsidRPr="00E210AD">
              <w:rPr>
                <w:rFonts w:ascii="Verdana" w:hAnsi="Verdana"/>
                <w:sz w:val="18"/>
                <w:szCs w:val="18"/>
                <w:lang w:val="en-GB"/>
              </w:rPr>
              <w:t xml:space="preserve"> NorDig </w:t>
            </w:r>
            <w:r>
              <w:rPr>
                <w:rFonts w:ascii="Verdana" w:hAnsi="Verdana"/>
                <w:sz w:val="18"/>
                <w:szCs w:val="18"/>
                <w:lang w:val="en-GB"/>
              </w:rPr>
              <w:t>(</w:t>
            </w:r>
            <w:r w:rsidRPr="00E210AD">
              <w:rPr>
                <w:rFonts w:ascii="Verdana" w:hAnsi="Verdana"/>
                <w:sz w:val="18"/>
                <w:szCs w:val="18"/>
                <w:lang w:val="en-GB"/>
              </w:rPr>
              <w:t>as a user of HbbTV</w:t>
            </w:r>
            <w:r>
              <w:rPr>
                <w:rFonts w:ascii="Verdana" w:hAnsi="Verdana"/>
                <w:sz w:val="18"/>
                <w:szCs w:val="18"/>
                <w:lang w:val="en-GB"/>
              </w:rPr>
              <w:t>) for</w:t>
            </w:r>
            <w:r w:rsidRPr="00E210AD">
              <w:rPr>
                <w:rFonts w:ascii="Verdana" w:hAnsi="Verdana"/>
                <w:sz w:val="18"/>
                <w:szCs w:val="18"/>
                <w:lang w:val="en-GB"/>
              </w:rPr>
              <w:t xml:space="preserve"> feedback and view of this ris</w:t>
            </w:r>
            <w:r>
              <w:rPr>
                <w:rFonts w:ascii="Verdana" w:hAnsi="Verdana"/>
                <w:sz w:val="18"/>
                <w:szCs w:val="18"/>
                <w:lang w:val="en-GB"/>
              </w:rPr>
              <w:t xml:space="preserve">k of hacking and our interest in using </w:t>
            </w:r>
            <w:r w:rsidRPr="00E210AD">
              <w:rPr>
                <w:rFonts w:ascii="Verdana" w:hAnsi="Verdana"/>
                <w:sz w:val="18"/>
                <w:szCs w:val="18"/>
                <w:lang w:val="en-GB"/>
              </w:rPr>
              <w:t>the new DVB solutions for preventing this</w:t>
            </w:r>
            <w:r>
              <w:rPr>
                <w:rFonts w:ascii="Verdana" w:hAnsi="Verdana"/>
                <w:sz w:val="18"/>
                <w:szCs w:val="18"/>
                <w:lang w:val="en-GB"/>
              </w:rPr>
              <w:t>:</w:t>
            </w:r>
          </w:p>
          <w:p w14:paraId="55E2DAAE" w14:textId="77777777" w:rsidR="0016109F" w:rsidRDefault="0016109F" w:rsidP="001B3E5D">
            <w:pPr>
              <w:pStyle w:val="PlainText"/>
              <w:ind w:left="708"/>
              <w:rPr>
                <w:lang w:val="en-GB"/>
              </w:rPr>
            </w:pPr>
          </w:p>
          <w:p w14:paraId="7AEC1ADA" w14:textId="77777777" w:rsidR="0016109F" w:rsidRDefault="00E36C50" w:rsidP="001B3E5D">
            <w:pPr>
              <w:rPr>
                <w:rFonts w:ascii="Verdana" w:hAnsi="Verdana"/>
                <w:kern w:val="0"/>
                <w:sz w:val="18"/>
                <w:szCs w:val="18"/>
                <w:lang w:val="en-US" w:eastAsia="en-US"/>
              </w:rPr>
            </w:pPr>
            <w:hyperlink r:id="rId119" w:history="1">
              <w:r w:rsidR="0016109F" w:rsidRPr="00D13F25">
                <w:rPr>
                  <w:rStyle w:val="Hyperlink"/>
                  <w:rFonts w:ascii="Verdana" w:hAnsi="Verdana"/>
                  <w:sz w:val="18"/>
                  <w:szCs w:val="18"/>
                  <w:lang w:val="en-GB"/>
                </w:rPr>
                <w:t>https://sv.surveymonkey.com/r/3DYVJM3</w:t>
              </w:r>
            </w:hyperlink>
          </w:p>
          <w:p w14:paraId="4ECF0EA3" w14:textId="77777777" w:rsidR="0016109F" w:rsidRDefault="0016109F" w:rsidP="001B3E5D">
            <w:pPr>
              <w:rPr>
                <w:rFonts w:ascii="Verdana" w:hAnsi="Verdana"/>
                <w:kern w:val="0"/>
                <w:sz w:val="18"/>
                <w:szCs w:val="18"/>
                <w:lang w:val="en-US" w:eastAsia="en-US"/>
              </w:rPr>
            </w:pPr>
          </w:p>
          <w:p w14:paraId="78715D5A"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We need a reply on the following questions:</w:t>
            </w:r>
          </w:p>
          <w:p w14:paraId="3017333E" w14:textId="77777777" w:rsidR="0016109F" w:rsidRPr="00022EEA" w:rsidRDefault="0016109F" w:rsidP="001B3E5D">
            <w:pPr>
              <w:rPr>
                <w:rFonts w:ascii="Verdana" w:hAnsi="Verdana"/>
                <w:kern w:val="0"/>
                <w:sz w:val="18"/>
                <w:szCs w:val="20"/>
                <w:lang w:val="en-US" w:eastAsia="en-US"/>
              </w:rPr>
            </w:pPr>
            <w:r>
              <w:rPr>
                <w:rFonts w:ascii="Verdana" w:hAnsi="Verdana"/>
                <w:kern w:val="0"/>
                <w:sz w:val="18"/>
                <w:szCs w:val="20"/>
                <w:lang w:val="en-US" w:eastAsia="en-US"/>
              </w:rPr>
              <w:t>-</w:t>
            </w:r>
            <w:r w:rsidRPr="00022EEA">
              <w:rPr>
                <w:rFonts w:ascii="Verdana" w:hAnsi="Verdana"/>
                <w:kern w:val="0"/>
                <w:sz w:val="18"/>
                <w:szCs w:val="20"/>
                <w:lang w:val="en-US" w:eastAsia="en-US"/>
              </w:rPr>
              <w:t xml:space="preserve"> How serious a threat to consumers do you believe this kind of attack to be </w:t>
            </w:r>
            <w:proofErr w:type="gramStart"/>
            <w:r w:rsidRPr="00022EEA">
              <w:rPr>
                <w:rFonts w:ascii="Verdana" w:hAnsi="Verdana"/>
                <w:kern w:val="0"/>
                <w:sz w:val="18"/>
                <w:szCs w:val="20"/>
                <w:lang w:val="en-US" w:eastAsia="en-US"/>
              </w:rPr>
              <w:t>taking into account</w:t>
            </w:r>
            <w:proofErr w:type="gramEnd"/>
            <w:r w:rsidRPr="00022EEA">
              <w:rPr>
                <w:rFonts w:ascii="Verdana" w:hAnsi="Verdana"/>
                <w:kern w:val="0"/>
                <w:sz w:val="18"/>
                <w:szCs w:val="20"/>
                <w:lang w:val="en-US" w:eastAsia="en-US"/>
              </w:rPr>
              <w:t xml:space="preserve"> the DVB analysis of how many people would be vulnerable to an attack? </w:t>
            </w:r>
          </w:p>
          <w:p w14:paraId="05159A95" w14:textId="77777777" w:rsidR="0016109F" w:rsidRPr="00022EEA" w:rsidRDefault="0016109F" w:rsidP="001B3E5D">
            <w:pPr>
              <w:rPr>
                <w:rFonts w:ascii="Verdana" w:hAnsi="Verdana"/>
                <w:kern w:val="0"/>
                <w:sz w:val="18"/>
                <w:szCs w:val="20"/>
                <w:lang w:val="en-US" w:eastAsia="en-US"/>
              </w:rPr>
            </w:pPr>
            <w:r>
              <w:rPr>
                <w:rFonts w:ascii="Verdana" w:hAnsi="Verdana"/>
                <w:kern w:val="0"/>
                <w:sz w:val="18"/>
                <w:szCs w:val="20"/>
                <w:lang w:val="en-US" w:eastAsia="en-US"/>
              </w:rPr>
              <w:t>-</w:t>
            </w:r>
            <w:r w:rsidRPr="00022EEA">
              <w:rPr>
                <w:rFonts w:ascii="Verdana" w:hAnsi="Verdana"/>
                <w:kern w:val="0"/>
                <w:sz w:val="18"/>
                <w:szCs w:val="20"/>
                <w:lang w:val="en-US" w:eastAsia="en-US"/>
              </w:rPr>
              <w:t xml:space="preserve"> Even if you don’t believe this kind of attack is a real threat to consumers, do you believe fear and anxiety about this kind of attack are a threat to the overall connected TV ecosystem in your market? </w:t>
            </w:r>
          </w:p>
          <w:p w14:paraId="28D7FD6D"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w:t>
            </w:r>
            <w:r w:rsidRPr="00022EEA">
              <w:rPr>
                <w:rFonts w:ascii="Verdana" w:hAnsi="Verdana"/>
                <w:kern w:val="0"/>
                <w:sz w:val="18"/>
                <w:szCs w:val="20"/>
                <w:lang w:val="en-US" w:eastAsia="en-US"/>
              </w:rPr>
              <w:t xml:space="preserve"> Do you see interest from broadcasters and operators in deploying the new DVB security solution in your market? If so, when would they like to deploy it (assuming receiver support)?</w:t>
            </w:r>
          </w:p>
          <w:p w14:paraId="01221A64" w14:textId="77777777" w:rsidR="0016109F" w:rsidRDefault="0016109F" w:rsidP="001B3E5D">
            <w:pPr>
              <w:rPr>
                <w:rFonts w:ascii="Verdana" w:hAnsi="Verdana"/>
                <w:b/>
                <w:sz w:val="18"/>
                <w:szCs w:val="20"/>
                <w:u w:val="single"/>
                <w:lang w:val="en-US"/>
              </w:rPr>
            </w:pPr>
          </w:p>
          <w:p w14:paraId="145B0F00"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19</w:t>
            </w:r>
            <w:r>
              <w:rPr>
                <w:rFonts w:ascii="Verdana" w:hAnsi="Verdana"/>
                <w:b/>
                <w:sz w:val="18"/>
                <w:szCs w:val="20"/>
                <w:u w:val="single"/>
                <w:vertAlign w:val="superscript"/>
                <w:lang w:val="en-US"/>
              </w:rPr>
              <w:t>th</w:t>
            </w:r>
            <w:r>
              <w:rPr>
                <w:rFonts w:ascii="Verdana" w:hAnsi="Verdana"/>
                <w:b/>
                <w:sz w:val="18"/>
                <w:szCs w:val="20"/>
                <w:u w:val="single"/>
                <w:lang w:val="en-US"/>
              </w:rPr>
              <w:t xml:space="preserve"> June 2017</w:t>
            </w:r>
            <w:r w:rsidRPr="00FA7857">
              <w:rPr>
                <w:rFonts w:ascii="Verdana" w:hAnsi="Verdana"/>
                <w:b/>
                <w:sz w:val="18"/>
                <w:szCs w:val="20"/>
                <w:u w:val="single"/>
                <w:lang w:val="en-US"/>
              </w:rPr>
              <w:t xml:space="preserve"> Meeting:</w:t>
            </w:r>
          </w:p>
          <w:p w14:paraId="045B2DF9" w14:textId="77777777" w:rsidR="0016109F" w:rsidRDefault="0016109F" w:rsidP="001B3E5D">
            <w:pPr>
              <w:framePr w:hSpace="141" w:wrap="around" w:vAnchor="text" w:hAnchor="margin" w:xAlign="center" w:y="712"/>
              <w:suppressOverlap/>
              <w:rPr>
                <w:rFonts w:ascii="Verdana" w:hAnsi="Verdana"/>
                <w:kern w:val="0"/>
                <w:sz w:val="18"/>
                <w:szCs w:val="20"/>
                <w:lang w:val="en-US" w:eastAsia="en-US"/>
              </w:rPr>
            </w:pPr>
            <w:r>
              <w:rPr>
                <w:rFonts w:ascii="Verdana" w:hAnsi="Verdana"/>
                <w:kern w:val="0"/>
                <w:sz w:val="18"/>
                <w:szCs w:val="20"/>
                <w:lang w:val="en-US" w:eastAsia="en-US"/>
              </w:rPr>
              <w:t>7 replies so far in the survey regarding “Man in the middle attacks”.</w:t>
            </w:r>
          </w:p>
          <w:p w14:paraId="38FF6690"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Per will make a report from this after the API meeting. Survey continues till end of June. Results will be shared directly with HbbTV before summer holiday (CC API group).</w:t>
            </w:r>
          </w:p>
          <w:p w14:paraId="390E6DE1"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 xml:space="preserve">API group to </w:t>
            </w:r>
            <w:proofErr w:type="gramStart"/>
            <w:r>
              <w:rPr>
                <w:rFonts w:ascii="Verdana" w:hAnsi="Verdana"/>
                <w:kern w:val="0"/>
                <w:sz w:val="18"/>
                <w:szCs w:val="20"/>
                <w:lang w:val="en-US" w:eastAsia="en-US"/>
              </w:rPr>
              <w:t>look into</w:t>
            </w:r>
            <w:proofErr w:type="gramEnd"/>
            <w:r>
              <w:rPr>
                <w:rFonts w:ascii="Verdana" w:hAnsi="Verdana"/>
                <w:kern w:val="0"/>
                <w:sz w:val="18"/>
                <w:szCs w:val="20"/>
                <w:lang w:val="en-US" w:eastAsia="en-US"/>
              </w:rPr>
              <w:t xml:space="preserve"> the result from last question: When do you plan to deploy it?</w:t>
            </w:r>
          </w:p>
          <w:p w14:paraId="799A1E83"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Per: Chicken and egg situation – Most will wait for the receivers to support this - It will take about 6 years to reach 50%.</w:t>
            </w:r>
          </w:p>
          <w:p w14:paraId="28917643"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 xml:space="preserve">But 50% replied they want to deploy it as soon as possible (mainly respondents using HbbTV today). </w:t>
            </w:r>
          </w:p>
          <w:p w14:paraId="6F72A6C1"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 xml:space="preserve">Not only technical solutions to be provided, also operational. </w:t>
            </w:r>
          </w:p>
          <w:p w14:paraId="1C741FB8"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Stuart: HbbTV will have to consider if they want to make it mandatory or not in a future spec. Needs evidence that the industry will implement it.</w:t>
            </w:r>
          </w:p>
          <w:p w14:paraId="2DF19502"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Survey is aimed at broadcasters and operators.</w:t>
            </w:r>
          </w:p>
          <w:p w14:paraId="27EE4C4A" w14:textId="77777777" w:rsidR="0016109F" w:rsidRDefault="0016109F" w:rsidP="001B3E5D">
            <w:pPr>
              <w:rPr>
                <w:rFonts w:ascii="Verdana" w:hAnsi="Verdana"/>
                <w:kern w:val="0"/>
                <w:sz w:val="18"/>
                <w:szCs w:val="20"/>
                <w:lang w:val="en-US" w:eastAsia="en-US"/>
              </w:rPr>
            </w:pPr>
          </w:p>
          <w:p w14:paraId="7BF16F32"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4</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2017</w:t>
            </w:r>
            <w:r w:rsidRPr="00FA7857">
              <w:rPr>
                <w:rFonts w:ascii="Verdana" w:hAnsi="Verdana"/>
                <w:b/>
                <w:sz w:val="18"/>
                <w:szCs w:val="20"/>
                <w:u w:val="single"/>
                <w:lang w:val="en-US"/>
              </w:rPr>
              <w:t xml:space="preserve"> Meeting:</w:t>
            </w:r>
          </w:p>
          <w:p w14:paraId="7843D9D5"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lastRenderedPageBreak/>
              <w:t>Survey completed and results shared with HbbTV. Jon confirmed they have received it but are waiting for response from others.</w:t>
            </w:r>
          </w:p>
          <w:p w14:paraId="5E08A634"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We have not discussed the implications within NorDig.</w:t>
            </w:r>
          </w:p>
          <w:p w14:paraId="0CDD1367"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 xml:space="preserve">Mika/Per: Considered a serious threat, but theoretical. Technical solution should exist. There is an interest in using it. Waiting with implementation for </w:t>
            </w:r>
            <w:proofErr w:type="gramStart"/>
            <w:r>
              <w:rPr>
                <w:rFonts w:ascii="Verdana" w:hAnsi="Verdana"/>
                <w:kern w:val="0"/>
                <w:sz w:val="18"/>
                <w:szCs w:val="20"/>
                <w:lang w:val="en-US" w:eastAsia="en-US"/>
              </w:rPr>
              <w:t>the majority of</w:t>
            </w:r>
            <w:proofErr w:type="gramEnd"/>
            <w:r>
              <w:rPr>
                <w:rFonts w:ascii="Verdana" w:hAnsi="Verdana"/>
                <w:kern w:val="0"/>
                <w:sz w:val="18"/>
                <w:szCs w:val="20"/>
                <w:lang w:val="en-US" w:eastAsia="en-US"/>
              </w:rPr>
              <w:t xml:space="preserve"> receivers to support it? Should implement from day 1 as the cost is small. Why wait till it is an issue? Should be considered as an insurance (The response in Question 6 is not logical).</w:t>
            </w:r>
          </w:p>
          <w:p w14:paraId="183E0939"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Mika: More important is the marketing part</w:t>
            </w:r>
          </w:p>
          <w:p w14:paraId="1EF48908"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Digita: If the attack is successful on one receiver/field it would result in signal loss on 10 other receivers/fields. It will attract attention. Different scenario than described is more relevant. Attacking single antennas with limited power could go unnoticed.</w:t>
            </w:r>
          </w:p>
          <w:p w14:paraId="2639A9A9"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 xml:space="preserve">Per: Within very limited amount of time a virus can be installed. </w:t>
            </w:r>
          </w:p>
          <w:p w14:paraId="0D2E8340"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7</w:t>
            </w:r>
            <w:r>
              <w:rPr>
                <w:rFonts w:ascii="Verdana" w:hAnsi="Verdana"/>
                <w:b/>
                <w:sz w:val="18"/>
                <w:szCs w:val="20"/>
                <w:u w:val="single"/>
                <w:vertAlign w:val="superscript"/>
                <w:lang w:val="en-US"/>
              </w:rPr>
              <w:t>th</w:t>
            </w:r>
            <w:r>
              <w:rPr>
                <w:rFonts w:ascii="Verdana" w:hAnsi="Verdana"/>
                <w:b/>
                <w:sz w:val="18"/>
                <w:szCs w:val="20"/>
                <w:u w:val="single"/>
                <w:lang w:val="en-US"/>
              </w:rPr>
              <w:t xml:space="preserve"> March 2018</w:t>
            </w:r>
            <w:r w:rsidRPr="00FA7857">
              <w:rPr>
                <w:rFonts w:ascii="Verdana" w:hAnsi="Verdana"/>
                <w:b/>
                <w:sz w:val="18"/>
                <w:szCs w:val="20"/>
                <w:u w:val="single"/>
                <w:lang w:val="en-US"/>
              </w:rPr>
              <w:t xml:space="preserve"> Meeting:</w:t>
            </w:r>
          </w:p>
          <w:p w14:paraId="4C6DF355"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 xml:space="preserve">No manufacturers/broadcasters will implement this without regulations. </w:t>
            </w:r>
          </w:p>
          <w:p w14:paraId="311CEFDA" w14:textId="77777777" w:rsidR="0016109F" w:rsidRDefault="0016109F" w:rsidP="001B3E5D">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2018</w:t>
            </w:r>
            <w:r w:rsidRPr="00FA7857">
              <w:rPr>
                <w:rFonts w:ascii="Verdana" w:hAnsi="Verdana"/>
                <w:b/>
                <w:sz w:val="18"/>
                <w:szCs w:val="20"/>
                <w:u w:val="single"/>
                <w:lang w:val="en-US"/>
              </w:rPr>
              <w:t xml:space="preserve"> Meeting:</w:t>
            </w:r>
          </w:p>
          <w:p w14:paraId="3E2A4E38" w14:textId="77777777" w:rsidR="0016109F" w:rsidRDefault="0016109F" w:rsidP="001B3E5D">
            <w:pPr>
              <w:rPr>
                <w:rFonts w:ascii="Verdana" w:hAnsi="Verdana"/>
                <w:sz w:val="18"/>
                <w:szCs w:val="20"/>
                <w:lang w:val="en-US"/>
              </w:rPr>
            </w:pPr>
            <w:r>
              <w:rPr>
                <w:rFonts w:ascii="Verdana" w:hAnsi="Verdana"/>
                <w:sz w:val="18"/>
                <w:szCs w:val="20"/>
                <w:lang w:val="en-US"/>
              </w:rPr>
              <w:t>In progress</w:t>
            </w:r>
          </w:p>
          <w:p w14:paraId="780793E1" w14:textId="77777777" w:rsidR="0016109F" w:rsidRDefault="0016109F" w:rsidP="001B3E5D">
            <w:pPr>
              <w:rPr>
                <w:rFonts w:ascii="Verdana" w:hAnsi="Verdana"/>
                <w:b/>
                <w:sz w:val="18"/>
                <w:szCs w:val="20"/>
                <w:u w:val="single"/>
                <w:lang w:val="en-US"/>
              </w:rPr>
            </w:pPr>
            <w:r>
              <w:rPr>
                <w:rFonts w:ascii="Verdana" w:hAnsi="Verdana"/>
                <w:b/>
                <w:sz w:val="18"/>
                <w:szCs w:val="20"/>
                <w:u w:val="single"/>
                <w:lang w:val="en-US"/>
              </w:rPr>
              <w:t>27</w:t>
            </w:r>
            <w:r>
              <w:rPr>
                <w:rFonts w:ascii="Verdana" w:hAnsi="Verdana"/>
                <w:b/>
                <w:sz w:val="18"/>
                <w:szCs w:val="20"/>
                <w:u w:val="single"/>
                <w:vertAlign w:val="superscript"/>
                <w:lang w:val="en-US"/>
              </w:rPr>
              <w:t xml:space="preserve">th </w:t>
            </w:r>
            <w:r>
              <w:rPr>
                <w:rFonts w:ascii="Verdana" w:hAnsi="Verdana"/>
                <w:b/>
                <w:sz w:val="18"/>
                <w:szCs w:val="20"/>
                <w:u w:val="single"/>
                <w:lang w:val="en-US"/>
              </w:rPr>
              <w:t>March 2019</w:t>
            </w:r>
            <w:r w:rsidRPr="00FA7857">
              <w:rPr>
                <w:rFonts w:ascii="Verdana" w:hAnsi="Verdana"/>
                <w:b/>
                <w:sz w:val="18"/>
                <w:szCs w:val="20"/>
                <w:u w:val="single"/>
                <w:lang w:val="en-US"/>
              </w:rPr>
              <w:t xml:space="preserve"> Meeting:</w:t>
            </w:r>
          </w:p>
          <w:p w14:paraId="55C12143"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In progress. Check status from 7</w:t>
            </w:r>
            <w:r w:rsidRPr="00B400C1">
              <w:rPr>
                <w:rFonts w:ascii="Verdana" w:hAnsi="Verdana"/>
                <w:kern w:val="0"/>
                <w:sz w:val="18"/>
                <w:szCs w:val="20"/>
                <w:vertAlign w:val="superscript"/>
                <w:lang w:val="en-US" w:eastAsia="en-US"/>
              </w:rPr>
              <w:t>th</w:t>
            </w:r>
            <w:r>
              <w:rPr>
                <w:rFonts w:ascii="Verdana" w:hAnsi="Verdana"/>
                <w:kern w:val="0"/>
                <w:sz w:val="18"/>
                <w:szCs w:val="20"/>
                <w:lang w:val="en-US" w:eastAsia="en-US"/>
              </w:rPr>
              <w:t xml:space="preserve"> March. Can be closed for now.</w:t>
            </w:r>
          </w:p>
          <w:p w14:paraId="6D25F15C" w14:textId="77777777" w:rsidR="0016109F" w:rsidRPr="00F057E5" w:rsidRDefault="0016109F" w:rsidP="001B3E5D">
            <w:pPr>
              <w:rPr>
                <w:rFonts w:ascii="Verdana" w:hAnsi="Verdana"/>
                <w:sz w:val="18"/>
                <w:szCs w:val="20"/>
                <w:lang w:val="en-US"/>
              </w:rPr>
            </w:pPr>
            <w:r>
              <w:rPr>
                <w:rFonts w:ascii="Verdana" w:hAnsi="Verdana"/>
                <w:b/>
                <w:sz w:val="18"/>
                <w:szCs w:val="20"/>
                <w:u w:val="single"/>
                <w:lang w:val="en-US"/>
              </w:rPr>
              <w:t>24</w:t>
            </w:r>
            <w:r>
              <w:rPr>
                <w:rFonts w:ascii="Verdana" w:hAnsi="Verdana"/>
                <w:b/>
                <w:sz w:val="18"/>
                <w:szCs w:val="20"/>
                <w:u w:val="single"/>
                <w:vertAlign w:val="superscript"/>
                <w:lang w:val="en-US"/>
              </w:rPr>
              <w:t>th</w:t>
            </w:r>
            <w:r>
              <w:rPr>
                <w:rFonts w:ascii="Verdana" w:hAnsi="Verdana"/>
                <w:b/>
                <w:sz w:val="18"/>
                <w:szCs w:val="20"/>
                <w:u w:val="single"/>
                <w:lang w:val="en-US"/>
              </w:rPr>
              <w:t xml:space="preserve"> February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p w14:paraId="63A95772" w14:textId="77777777" w:rsidR="0016109F" w:rsidRPr="00D13F25" w:rsidRDefault="0016109F" w:rsidP="001B3E5D">
            <w:pPr>
              <w:rPr>
                <w:rFonts w:ascii="Verdana" w:hAnsi="Verdana"/>
                <w:kern w:val="0"/>
                <w:sz w:val="18"/>
                <w:szCs w:val="20"/>
                <w:lang w:val="en-US" w:eastAsia="en-US"/>
              </w:rPr>
            </w:pPr>
            <w:r>
              <w:rPr>
                <w:rFonts w:ascii="Verdana" w:hAnsi="Verdana"/>
                <w:kern w:val="0"/>
                <w:sz w:val="18"/>
                <w:szCs w:val="20"/>
                <w:lang w:val="en-US" w:eastAsia="en-US"/>
              </w:rPr>
              <w:t>Closed.</w:t>
            </w:r>
          </w:p>
        </w:tc>
      </w:tr>
    </w:tbl>
    <w:tbl>
      <w:tblPr>
        <w:tblpPr w:leftFromText="141" w:rightFromText="141" w:vertAnchor="text" w:horzAnchor="margin" w:tblpXSpec="center" w:tblpY="712"/>
        <w:tblOverlap w:val="never"/>
        <w:tblW w:w="10491" w:type="dxa"/>
        <w:tblLayout w:type="fixed"/>
        <w:tblLook w:val="0000" w:firstRow="0" w:lastRow="0" w:firstColumn="0" w:lastColumn="0" w:noHBand="0" w:noVBand="0"/>
      </w:tblPr>
      <w:tblGrid>
        <w:gridCol w:w="1277"/>
        <w:gridCol w:w="9214"/>
      </w:tblGrid>
      <w:tr w:rsidR="0016109F" w:rsidRPr="000E1D3A" w14:paraId="442A42B9" w14:textId="77777777" w:rsidTr="0016109F">
        <w:tc>
          <w:tcPr>
            <w:tcW w:w="1277"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3138FD4" w14:textId="77777777" w:rsidR="0016109F" w:rsidRPr="003229C1" w:rsidRDefault="0016109F" w:rsidP="001B3E5D">
            <w:pPr>
              <w:jc w:val="center"/>
              <w:rPr>
                <w:rFonts w:ascii="Verdana" w:hAnsi="Verdana"/>
                <w:sz w:val="18"/>
                <w:szCs w:val="20"/>
                <w:lang w:val="en-US"/>
              </w:rPr>
            </w:pPr>
            <w:r>
              <w:rPr>
                <w:rFonts w:ascii="Verdana" w:hAnsi="Verdana"/>
                <w:sz w:val="18"/>
                <w:szCs w:val="20"/>
                <w:lang w:val="en-US"/>
              </w:rPr>
              <w:lastRenderedPageBreak/>
              <w:t>34.</w:t>
            </w:r>
          </w:p>
        </w:tc>
        <w:tc>
          <w:tcPr>
            <w:tcW w:w="9214" w:type="dxa"/>
            <w:tcBorders>
              <w:top w:val="single" w:sz="4" w:space="0" w:color="000000"/>
              <w:left w:val="single" w:sz="4" w:space="0" w:color="auto"/>
              <w:bottom w:val="single" w:sz="4" w:space="0" w:color="000000"/>
              <w:right w:val="single" w:sz="4" w:space="0" w:color="000000"/>
            </w:tcBorders>
            <w:shd w:val="clear" w:color="auto" w:fill="D9D9D9" w:themeFill="background1" w:themeFillShade="D9"/>
            <w:vAlign w:val="center"/>
          </w:tcPr>
          <w:p w14:paraId="40818724" w14:textId="77777777" w:rsidR="0016109F" w:rsidRPr="000E1D3A" w:rsidRDefault="0016109F" w:rsidP="001B3E5D">
            <w:pPr>
              <w:rPr>
                <w:rFonts w:ascii="Verdana" w:hAnsi="Verdana"/>
                <w:b/>
                <w:sz w:val="18"/>
                <w:szCs w:val="20"/>
                <w:lang w:val="en-US"/>
              </w:rPr>
            </w:pPr>
            <w:r w:rsidRPr="000D7ED3">
              <w:rPr>
                <w:rFonts w:ascii="Verdana" w:hAnsi="Verdana"/>
                <w:b/>
                <w:sz w:val="18"/>
                <w:szCs w:val="20"/>
                <w:lang w:val="en-US"/>
              </w:rPr>
              <w:t>Remote control requirements (essential buttons)</w:t>
            </w:r>
          </w:p>
        </w:tc>
      </w:tr>
      <w:tr w:rsidR="0016109F" w:rsidRPr="00754941" w14:paraId="68D331B9" w14:textId="77777777" w:rsidTr="0016109F">
        <w:tc>
          <w:tcPr>
            <w:tcW w:w="1277" w:type="dxa"/>
            <w:vMerge/>
            <w:tcBorders>
              <w:top w:val="single" w:sz="4" w:space="0" w:color="auto"/>
              <w:left w:val="single" w:sz="4" w:space="0" w:color="auto"/>
              <w:right w:val="single" w:sz="4" w:space="0" w:color="auto"/>
            </w:tcBorders>
            <w:shd w:val="clear" w:color="auto" w:fill="D9D9D9" w:themeFill="background1" w:themeFillShade="D9"/>
            <w:vAlign w:val="center"/>
          </w:tcPr>
          <w:p w14:paraId="244E9A76" w14:textId="77777777" w:rsidR="0016109F" w:rsidRPr="00CE7DF9" w:rsidRDefault="0016109F" w:rsidP="001B3E5D">
            <w:pPr>
              <w:jc w:val="center"/>
              <w:rPr>
                <w:rFonts w:ascii="Verdana" w:hAnsi="Verdana"/>
                <w:sz w:val="18"/>
                <w:szCs w:val="20"/>
                <w:lang w:val="en-US"/>
              </w:rPr>
            </w:pPr>
          </w:p>
        </w:tc>
        <w:tc>
          <w:tcPr>
            <w:tcW w:w="9214" w:type="dxa"/>
            <w:tcBorders>
              <w:top w:val="single" w:sz="4" w:space="0" w:color="000000"/>
              <w:left w:val="single" w:sz="4" w:space="0" w:color="auto"/>
              <w:bottom w:val="single" w:sz="4" w:space="0" w:color="000000"/>
              <w:right w:val="single" w:sz="4" w:space="0" w:color="000000"/>
            </w:tcBorders>
            <w:shd w:val="clear" w:color="auto" w:fill="D9D9D9" w:themeFill="background1" w:themeFillShade="D9"/>
            <w:vAlign w:val="center"/>
          </w:tcPr>
          <w:p w14:paraId="76885FE1" w14:textId="77777777" w:rsidR="0016109F" w:rsidRPr="00754941" w:rsidRDefault="0016109F" w:rsidP="001B3E5D">
            <w:pPr>
              <w:rPr>
                <w:rFonts w:ascii="Verdana" w:hAnsi="Verdana"/>
                <w:color w:val="000000" w:themeColor="text1"/>
                <w:sz w:val="18"/>
                <w:szCs w:val="18"/>
                <w:lang w:val="en-US"/>
              </w:rPr>
            </w:pPr>
          </w:p>
        </w:tc>
      </w:tr>
      <w:tr w:rsidR="0016109F" w:rsidRPr="004B30B6" w14:paraId="15149935" w14:textId="77777777" w:rsidTr="0016109F">
        <w:tc>
          <w:tcPr>
            <w:tcW w:w="1277" w:type="dxa"/>
            <w:tcBorders>
              <w:left w:val="single" w:sz="4" w:space="0" w:color="auto"/>
              <w:right w:val="single" w:sz="4" w:space="0" w:color="auto"/>
            </w:tcBorders>
            <w:shd w:val="clear" w:color="auto" w:fill="D9D9D9" w:themeFill="background1" w:themeFillShade="D9"/>
            <w:vAlign w:val="center"/>
          </w:tcPr>
          <w:p w14:paraId="09277122" w14:textId="77777777" w:rsidR="0016109F" w:rsidRPr="00CF25BB" w:rsidRDefault="0016109F" w:rsidP="001B3E5D">
            <w:pPr>
              <w:jc w:val="center"/>
              <w:rPr>
                <w:rFonts w:ascii="Verdana" w:hAnsi="Verdana"/>
                <w:sz w:val="18"/>
                <w:szCs w:val="20"/>
                <w:lang w:val="en-US"/>
              </w:rPr>
            </w:pPr>
          </w:p>
        </w:tc>
        <w:tc>
          <w:tcPr>
            <w:tcW w:w="9214" w:type="dxa"/>
            <w:tcBorders>
              <w:top w:val="single" w:sz="4" w:space="0" w:color="000000"/>
              <w:left w:val="single" w:sz="4" w:space="0" w:color="auto"/>
              <w:bottom w:val="single" w:sz="4" w:space="0" w:color="000000"/>
              <w:right w:val="single" w:sz="4" w:space="0" w:color="000000"/>
            </w:tcBorders>
            <w:shd w:val="clear" w:color="auto" w:fill="D9D9D9" w:themeFill="background1" w:themeFillShade="D9"/>
            <w:vAlign w:val="center"/>
          </w:tcPr>
          <w:p w14:paraId="492BE08B" w14:textId="77777777" w:rsidR="0016109F" w:rsidRDefault="0016109F" w:rsidP="001B3E5D">
            <w:pPr>
              <w:rPr>
                <w:rFonts w:ascii="Verdana" w:hAnsi="Verdana"/>
                <w:b/>
                <w:sz w:val="18"/>
                <w:szCs w:val="20"/>
                <w:u w:val="single"/>
                <w:lang w:val="en-US"/>
              </w:rPr>
            </w:pPr>
            <w:r w:rsidRPr="004462F6">
              <w:rPr>
                <w:rFonts w:ascii="Verdana" w:hAnsi="Verdana"/>
                <w:b/>
                <w:sz w:val="18"/>
                <w:szCs w:val="20"/>
                <w:u w:val="single"/>
                <w:lang w:val="en-US"/>
              </w:rPr>
              <w:t>20</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March 2015 Meeting</w:t>
            </w:r>
            <w:r w:rsidRPr="004462F6">
              <w:rPr>
                <w:rFonts w:ascii="Verdana" w:hAnsi="Verdana"/>
                <w:b/>
                <w:sz w:val="18"/>
                <w:szCs w:val="20"/>
                <w:u w:val="single"/>
                <w:lang w:val="en-US"/>
              </w:rPr>
              <w:t>:</w:t>
            </w:r>
          </w:p>
          <w:p w14:paraId="3352215E" w14:textId="77777777" w:rsidR="0016109F" w:rsidRDefault="0016109F" w:rsidP="001B3E5D">
            <w:pPr>
              <w:rPr>
                <w:rFonts w:ascii="Verdana" w:hAnsi="Verdana"/>
                <w:sz w:val="18"/>
                <w:szCs w:val="20"/>
                <w:lang w:val="en-US"/>
              </w:rPr>
            </w:pPr>
            <w:r>
              <w:rPr>
                <w:rFonts w:ascii="Verdana" w:hAnsi="Verdana"/>
                <w:sz w:val="18"/>
                <w:szCs w:val="20"/>
                <w:lang w:val="en-US"/>
              </w:rPr>
              <w:t xml:space="preserve">Manufacturers want to reduce the number of physical buttons on the TV remote. Can the API Group </w:t>
            </w:r>
            <w:proofErr w:type="gramStart"/>
            <w:r>
              <w:rPr>
                <w:rFonts w:ascii="Verdana" w:hAnsi="Verdana"/>
                <w:sz w:val="18"/>
                <w:szCs w:val="20"/>
                <w:lang w:val="en-US"/>
              </w:rPr>
              <w:t>look into</w:t>
            </w:r>
            <w:proofErr w:type="gramEnd"/>
            <w:r>
              <w:rPr>
                <w:rFonts w:ascii="Verdana" w:hAnsi="Verdana"/>
                <w:sz w:val="18"/>
                <w:szCs w:val="20"/>
                <w:lang w:val="en-US"/>
              </w:rPr>
              <w:t xml:space="preserve"> this possibility? Would NorDig API want to specify a limited set of essential keys/buttons?  </w:t>
            </w:r>
          </w:p>
          <w:p w14:paraId="70D6EA10" w14:textId="77777777" w:rsidR="0016109F" w:rsidRDefault="0016109F" w:rsidP="001B3E5D">
            <w:pPr>
              <w:rPr>
                <w:rFonts w:ascii="Verdana" w:hAnsi="Verdana"/>
                <w:b/>
                <w:sz w:val="18"/>
                <w:szCs w:val="20"/>
                <w:u w:val="single"/>
                <w:lang w:val="en-US"/>
              </w:rPr>
            </w:pPr>
            <w:r>
              <w:rPr>
                <w:rFonts w:ascii="Verdana" w:hAnsi="Verdana"/>
                <w:b/>
                <w:sz w:val="18"/>
                <w:szCs w:val="20"/>
                <w:u w:val="single"/>
                <w:lang w:val="en-US"/>
              </w:rPr>
              <w:t>27</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April 2015 Meeting</w:t>
            </w:r>
            <w:r w:rsidRPr="004462F6">
              <w:rPr>
                <w:rFonts w:ascii="Verdana" w:hAnsi="Verdana"/>
                <w:b/>
                <w:sz w:val="18"/>
                <w:szCs w:val="20"/>
                <w:u w:val="single"/>
                <w:lang w:val="en-US"/>
              </w:rPr>
              <w:t>:</w:t>
            </w:r>
          </w:p>
          <w:p w14:paraId="7FDE5C9F" w14:textId="77777777" w:rsidR="0016109F" w:rsidRDefault="0016109F" w:rsidP="001B3E5D">
            <w:pPr>
              <w:rPr>
                <w:rFonts w:ascii="Verdana" w:hAnsi="Verdana"/>
                <w:sz w:val="18"/>
                <w:szCs w:val="20"/>
                <w:lang w:val="en-US"/>
              </w:rPr>
            </w:pPr>
            <w:r>
              <w:rPr>
                <w:rFonts w:ascii="Verdana" w:hAnsi="Verdana"/>
                <w:sz w:val="18"/>
                <w:szCs w:val="20"/>
                <w:lang w:val="en-US"/>
              </w:rPr>
              <w:t xml:space="preserve">Accessibility group is reviewing the chapter but will need support from the API group not to </w:t>
            </w:r>
            <w:proofErr w:type="gramStart"/>
            <w:r>
              <w:rPr>
                <w:rFonts w:ascii="Verdana" w:hAnsi="Verdana"/>
                <w:sz w:val="18"/>
                <w:szCs w:val="20"/>
                <w:lang w:val="en-US"/>
              </w:rPr>
              <w:t>be in conflict with</w:t>
            </w:r>
            <w:proofErr w:type="gramEnd"/>
            <w:r>
              <w:rPr>
                <w:rFonts w:ascii="Verdana" w:hAnsi="Verdana"/>
                <w:sz w:val="18"/>
                <w:szCs w:val="20"/>
                <w:lang w:val="en-US"/>
              </w:rPr>
              <w:t xml:space="preserve"> PVR / HbbTV functionality (Expect a draft). A new version should include alternative remote controls with smartphones/touchscreen etc. Do we need the numeric keys in HbbTV? We do not want to lose the option to input, but it might be up to the manufacturers if it should be done with physical keys or not. HbbTV does not require any keys to be physical. </w:t>
            </w:r>
          </w:p>
          <w:p w14:paraId="109446DC" w14:textId="77777777" w:rsidR="0016109F" w:rsidRDefault="0016109F" w:rsidP="001B3E5D">
            <w:pPr>
              <w:rPr>
                <w:rFonts w:ascii="Verdana" w:hAnsi="Verdana"/>
                <w:sz w:val="18"/>
                <w:szCs w:val="20"/>
                <w:lang w:val="en-US"/>
              </w:rPr>
            </w:pPr>
            <w:r>
              <w:rPr>
                <w:rFonts w:ascii="Verdana" w:hAnsi="Verdana"/>
                <w:sz w:val="18"/>
                <w:szCs w:val="20"/>
                <w:lang w:val="en-US"/>
              </w:rPr>
              <w:t xml:space="preserve">Mika: Physical Exit button, back button, arrows, OK and </w:t>
            </w:r>
            <w:proofErr w:type="spellStart"/>
            <w:r>
              <w:rPr>
                <w:rFonts w:ascii="Verdana" w:hAnsi="Verdana"/>
                <w:sz w:val="18"/>
                <w:szCs w:val="20"/>
                <w:lang w:val="en-US"/>
              </w:rPr>
              <w:t>colour</w:t>
            </w:r>
            <w:proofErr w:type="spellEnd"/>
            <w:r>
              <w:rPr>
                <w:rFonts w:ascii="Verdana" w:hAnsi="Verdana"/>
                <w:sz w:val="18"/>
                <w:szCs w:val="20"/>
                <w:lang w:val="en-US"/>
              </w:rPr>
              <w:t xml:space="preserve"> keys are vital to HbbTV apps. Numeric keys could be OSD.</w:t>
            </w:r>
          </w:p>
          <w:p w14:paraId="236F2C95" w14:textId="77777777" w:rsidR="0016109F" w:rsidRPr="00CE5C40" w:rsidRDefault="0016109F" w:rsidP="001B3E5D">
            <w:pPr>
              <w:rPr>
                <w:rFonts w:ascii="Verdana" w:hAnsi="Verdana"/>
                <w:b/>
                <w:sz w:val="18"/>
                <w:szCs w:val="20"/>
                <w:u w:val="single"/>
                <w:lang w:val="en-US"/>
              </w:rPr>
            </w:pPr>
            <w:r>
              <w:rPr>
                <w:rFonts w:ascii="Verdana" w:hAnsi="Verdana"/>
                <w:b/>
                <w:sz w:val="18"/>
                <w:szCs w:val="20"/>
                <w:u w:val="single"/>
                <w:lang w:val="en-US"/>
              </w:rPr>
              <w:t>21 May 2015 Meeting</w:t>
            </w:r>
            <w:r w:rsidRPr="004462F6">
              <w:rPr>
                <w:rFonts w:ascii="Verdana" w:hAnsi="Verdana"/>
                <w:b/>
                <w:sz w:val="18"/>
                <w:szCs w:val="20"/>
                <w:u w:val="single"/>
                <w:lang w:val="en-US"/>
              </w:rPr>
              <w:t>:</w:t>
            </w:r>
          </w:p>
          <w:p w14:paraId="7B0E0E9E" w14:textId="77777777" w:rsidR="0016109F" w:rsidRDefault="0016109F" w:rsidP="001B3E5D">
            <w:pPr>
              <w:rPr>
                <w:rFonts w:ascii="Verdana" w:hAnsi="Verdana"/>
                <w:sz w:val="18"/>
                <w:szCs w:val="18"/>
                <w:lang w:val="en-US"/>
              </w:rPr>
            </w:pPr>
            <w:r>
              <w:rPr>
                <w:rFonts w:ascii="Verdana" w:hAnsi="Verdana"/>
                <w:sz w:val="18"/>
                <w:szCs w:val="18"/>
                <w:lang w:val="en-US"/>
              </w:rPr>
              <w:t xml:space="preserve">To be discussed at NorDig </w:t>
            </w:r>
            <w:proofErr w:type="spellStart"/>
            <w:r>
              <w:rPr>
                <w:rFonts w:ascii="Verdana" w:hAnsi="Verdana"/>
                <w:sz w:val="18"/>
                <w:szCs w:val="18"/>
                <w:lang w:val="en-US"/>
              </w:rPr>
              <w:t>Excom</w:t>
            </w:r>
            <w:proofErr w:type="spellEnd"/>
            <w:r>
              <w:rPr>
                <w:rFonts w:ascii="Verdana" w:hAnsi="Verdana"/>
                <w:sz w:val="18"/>
                <w:szCs w:val="18"/>
                <w:lang w:val="en-US"/>
              </w:rPr>
              <w:t>.</w:t>
            </w:r>
          </w:p>
          <w:p w14:paraId="6553AFF8" w14:textId="77777777" w:rsidR="0016109F" w:rsidRDefault="0016109F" w:rsidP="001B3E5D">
            <w:pPr>
              <w:rPr>
                <w:rFonts w:ascii="Verdana" w:hAnsi="Verdana"/>
                <w:sz w:val="18"/>
                <w:szCs w:val="18"/>
                <w:lang w:val="en-US"/>
              </w:rPr>
            </w:pPr>
            <w:r>
              <w:rPr>
                <w:rFonts w:ascii="Verdana" w:hAnsi="Verdana"/>
                <w:sz w:val="18"/>
                <w:szCs w:val="18"/>
                <w:lang w:val="en-US"/>
              </w:rPr>
              <w:lastRenderedPageBreak/>
              <w:t>(</w:t>
            </w:r>
            <w:r w:rsidRPr="00D56379">
              <w:rPr>
                <w:rFonts w:ascii="Verdana" w:hAnsi="Verdana"/>
                <w:sz w:val="18"/>
                <w:szCs w:val="18"/>
                <w:lang w:val="en-US"/>
              </w:rPr>
              <w:t>Reported that DTG D-book now has only functional requir</w:t>
            </w:r>
            <w:r>
              <w:rPr>
                <w:rFonts w:ascii="Verdana" w:hAnsi="Verdana"/>
                <w:sz w:val="18"/>
                <w:szCs w:val="18"/>
                <w:lang w:val="en-US"/>
              </w:rPr>
              <w:t>ements and not on physical keys).</w:t>
            </w:r>
          </w:p>
          <w:p w14:paraId="56929E93" w14:textId="77777777" w:rsidR="0016109F" w:rsidRDefault="0016109F" w:rsidP="001B3E5D">
            <w:pPr>
              <w:rPr>
                <w:rFonts w:ascii="Verdana" w:hAnsi="Verdana"/>
                <w:sz w:val="18"/>
                <w:szCs w:val="20"/>
                <w:lang w:val="en-US"/>
              </w:rPr>
            </w:pPr>
            <w:r>
              <w:rPr>
                <w:rFonts w:ascii="Verdana" w:hAnsi="Verdana"/>
                <w:sz w:val="18"/>
                <w:szCs w:val="18"/>
                <w:lang w:val="en-US"/>
              </w:rPr>
              <w:t xml:space="preserve">Jon: HbbTV has no formal requirement for physical buttons, the spec allows </w:t>
            </w:r>
            <w:proofErr w:type="gramStart"/>
            <w:r>
              <w:rPr>
                <w:rFonts w:ascii="Verdana" w:hAnsi="Verdana"/>
                <w:sz w:val="18"/>
                <w:szCs w:val="18"/>
                <w:lang w:val="en-US"/>
              </w:rPr>
              <w:t>i.e.</w:t>
            </w:r>
            <w:proofErr w:type="gramEnd"/>
            <w:r>
              <w:rPr>
                <w:rFonts w:ascii="Verdana" w:hAnsi="Verdana"/>
                <w:sz w:val="18"/>
                <w:szCs w:val="18"/>
                <w:lang w:val="en-US"/>
              </w:rPr>
              <w:t xml:space="preserve"> magic wands.</w:t>
            </w:r>
          </w:p>
          <w:p w14:paraId="51DA534E" w14:textId="77777777" w:rsidR="0016109F" w:rsidRDefault="0016109F" w:rsidP="001B3E5D">
            <w:pPr>
              <w:rPr>
                <w:rFonts w:ascii="Verdana" w:hAnsi="Verdana"/>
                <w:sz w:val="18"/>
                <w:szCs w:val="20"/>
                <w:lang w:val="en-US"/>
              </w:rPr>
            </w:pPr>
            <w:r>
              <w:rPr>
                <w:rFonts w:ascii="Verdana" w:hAnsi="Verdana"/>
                <w:sz w:val="18"/>
                <w:szCs w:val="20"/>
                <w:lang w:val="en-US"/>
              </w:rPr>
              <w:t>Richard: Arrows might be easier to control. OSD-options might be easier to read on big displays.</w:t>
            </w:r>
          </w:p>
          <w:p w14:paraId="3FBAB260" w14:textId="77777777" w:rsidR="0016109F" w:rsidRDefault="0016109F" w:rsidP="001B3E5D">
            <w:pPr>
              <w:rPr>
                <w:rFonts w:ascii="Verdana" w:hAnsi="Verdana"/>
                <w:sz w:val="18"/>
                <w:szCs w:val="20"/>
                <w:lang w:val="en-US"/>
              </w:rPr>
            </w:pPr>
            <w:r>
              <w:rPr>
                <w:rFonts w:ascii="Verdana" w:hAnsi="Verdana"/>
                <w:sz w:val="18"/>
                <w:szCs w:val="20"/>
                <w:lang w:val="en-US"/>
              </w:rPr>
              <w:t xml:space="preserve">Erik: Broadcasters (NRK) is worried that the removal of physical keys could have impact on the accessibility, especially among the elderly. Some keys were </w:t>
            </w:r>
            <w:proofErr w:type="spellStart"/>
            <w:r>
              <w:rPr>
                <w:rFonts w:ascii="Verdana" w:hAnsi="Verdana"/>
                <w:sz w:val="18"/>
                <w:szCs w:val="20"/>
                <w:lang w:val="en-US"/>
              </w:rPr>
              <w:t>ment</w:t>
            </w:r>
            <w:proofErr w:type="spellEnd"/>
            <w:r>
              <w:rPr>
                <w:rFonts w:ascii="Verdana" w:hAnsi="Verdana"/>
                <w:sz w:val="18"/>
                <w:szCs w:val="20"/>
                <w:lang w:val="en-US"/>
              </w:rPr>
              <w:t xml:space="preserve"> to be physical even though the spec can be interpreted with logical keys as optional. </w:t>
            </w:r>
            <w:proofErr w:type="spellStart"/>
            <w:r>
              <w:rPr>
                <w:rFonts w:ascii="Verdana" w:hAnsi="Verdana"/>
                <w:sz w:val="18"/>
                <w:szCs w:val="20"/>
                <w:lang w:val="en-US"/>
              </w:rPr>
              <w:t>Nordig</w:t>
            </w:r>
            <w:proofErr w:type="spellEnd"/>
            <w:r>
              <w:rPr>
                <w:rFonts w:ascii="Verdana" w:hAnsi="Verdana"/>
                <w:sz w:val="18"/>
                <w:szCs w:val="20"/>
                <w:lang w:val="en-US"/>
              </w:rPr>
              <w:t xml:space="preserve"> has three options:</w:t>
            </w:r>
          </w:p>
          <w:p w14:paraId="7859DAF2" w14:textId="77777777" w:rsidR="0016109F" w:rsidRPr="00D56379" w:rsidRDefault="0016109F" w:rsidP="001B3E5D">
            <w:pPr>
              <w:ind w:left="708"/>
              <w:rPr>
                <w:rFonts w:ascii="Verdana" w:hAnsi="Verdana"/>
                <w:sz w:val="18"/>
                <w:szCs w:val="20"/>
                <w:lang w:val="en-US"/>
              </w:rPr>
            </w:pPr>
          </w:p>
          <w:p w14:paraId="2A318075" w14:textId="77777777" w:rsidR="0016109F" w:rsidRPr="0036356C" w:rsidRDefault="0016109F" w:rsidP="001B3E5D">
            <w:pPr>
              <w:pStyle w:val="ListParagraph"/>
              <w:numPr>
                <w:ilvl w:val="1"/>
                <w:numId w:val="13"/>
              </w:numPr>
              <w:suppressAutoHyphens w:val="0"/>
              <w:spacing w:after="0" w:line="240" w:lineRule="auto"/>
              <w:rPr>
                <w:rFonts w:ascii="Verdana" w:hAnsi="Verdana"/>
                <w:sz w:val="18"/>
                <w:lang w:val="en-US"/>
              </w:rPr>
            </w:pPr>
            <w:r w:rsidRPr="0036356C">
              <w:rPr>
                <w:rFonts w:ascii="Verdana" w:hAnsi="Verdana"/>
                <w:bCs/>
                <w:sz w:val="18"/>
                <w:lang w:val="en-US"/>
              </w:rPr>
              <w:t xml:space="preserve">Start </w:t>
            </w:r>
            <w:proofErr w:type="gramStart"/>
            <w:r w:rsidRPr="0036356C">
              <w:rPr>
                <w:rFonts w:ascii="Verdana" w:hAnsi="Verdana"/>
                <w:bCs/>
                <w:sz w:val="18"/>
                <w:lang w:val="en-US"/>
              </w:rPr>
              <w:t>prepare</w:t>
            </w:r>
            <w:proofErr w:type="gramEnd"/>
            <w:r w:rsidRPr="0036356C">
              <w:rPr>
                <w:rFonts w:ascii="Verdana" w:hAnsi="Verdana"/>
                <w:bCs/>
                <w:sz w:val="18"/>
                <w:lang w:val="en-US"/>
              </w:rPr>
              <w:t xml:space="preserve"> update of text to be functional requirements</w:t>
            </w:r>
          </w:p>
          <w:p w14:paraId="4819DCCC" w14:textId="77777777" w:rsidR="0016109F" w:rsidRPr="00D56379" w:rsidRDefault="0016109F" w:rsidP="001B3E5D">
            <w:pPr>
              <w:numPr>
                <w:ilvl w:val="1"/>
                <w:numId w:val="13"/>
              </w:numPr>
              <w:spacing w:after="0" w:line="240" w:lineRule="auto"/>
              <w:rPr>
                <w:rFonts w:ascii="Verdana" w:hAnsi="Verdana"/>
                <w:sz w:val="18"/>
                <w:szCs w:val="20"/>
                <w:lang w:val="en-US"/>
              </w:rPr>
            </w:pPr>
            <w:r w:rsidRPr="00D56379">
              <w:rPr>
                <w:rFonts w:ascii="Verdana" w:hAnsi="Verdana"/>
                <w:bCs/>
                <w:sz w:val="18"/>
                <w:szCs w:val="20"/>
                <w:lang w:val="en-US"/>
              </w:rPr>
              <w:t>Needs more inputs f</w:t>
            </w:r>
            <w:r>
              <w:rPr>
                <w:rFonts w:ascii="Verdana" w:hAnsi="Verdana"/>
                <w:bCs/>
                <w:sz w:val="18"/>
                <w:szCs w:val="20"/>
                <w:lang w:val="en-US"/>
              </w:rPr>
              <w:t>rom members and investigation</w:t>
            </w:r>
          </w:p>
          <w:p w14:paraId="23386536" w14:textId="77777777" w:rsidR="0016109F" w:rsidRPr="00D56379" w:rsidRDefault="0016109F" w:rsidP="001B3E5D">
            <w:pPr>
              <w:numPr>
                <w:ilvl w:val="1"/>
                <w:numId w:val="13"/>
              </w:numPr>
              <w:spacing w:after="0" w:line="240" w:lineRule="auto"/>
              <w:rPr>
                <w:rFonts w:ascii="Verdana" w:hAnsi="Verdana"/>
                <w:sz w:val="18"/>
                <w:szCs w:val="20"/>
                <w:lang w:val="en-US"/>
              </w:rPr>
            </w:pPr>
            <w:r>
              <w:rPr>
                <w:rFonts w:ascii="Verdana" w:hAnsi="Verdana"/>
                <w:bCs/>
                <w:sz w:val="18"/>
                <w:szCs w:val="20"/>
                <w:lang w:val="en-US"/>
              </w:rPr>
              <w:t xml:space="preserve">Keep as </w:t>
            </w:r>
            <w:proofErr w:type="gramStart"/>
            <w:r>
              <w:rPr>
                <w:rFonts w:ascii="Verdana" w:hAnsi="Verdana"/>
                <w:bCs/>
                <w:sz w:val="18"/>
                <w:szCs w:val="20"/>
                <w:lang w:val="en-US"/>
              </w:rPr>
              <w:t>todays</w:t>
            </w:r>
            <w:proofErr w:type="gramEnd"/>
            <w:r>
              <w:rPr>
                <w:rFonts w:ascii="Verdana" w:hAnsi="Verdana"/>
                <w:bCs/>
                <w:sz w:val="18"/>
                <w:szCs w:val="20"/>
                <w:lang w:val="en-US"/>
              </w:rPr>
              <w:t xml:space="preserve"> intention but clarify</w:t>
            </w:r>
          </w:p>
          <w:p w14:paraId="458FA00F" w14:textId="77777777" w:rsidR="0016109F" w:rsidRDefault="0016109F" w:rsidP="001B3E5D">
            <w:pPr>
              <w:rPr>
                <w:rFonts w:ascii="Verdana" w:hAnsi="Verdana"/>
                <w:b/>
                <w:sz w:val="18"/>
                <w:szCs w:val="20"/>
                <w:u w:val="single"/>
                <w:lang w:val="en-US"/>
              </w:rPr>
            </w:pPr>
          </w:p>
          <w:p w14:paraId="31FC3851" w14:textId="77777777" w:rsidR="0016109F" w:rsidRDefault="0016109F" w:rsidP="001B3E5D">
            <w:pPr>
              <w:rPr>
                <w:rFonts w:ascii="Verdana" w:hAnsi="Verdana"/>
                <w:b/>
                <w:sz w:val="18"/>
                <w:szCs w:val="20"/>
                <w:u w:val="single"/>
                <w:lang w:val="en-US"/>
              </w:rPr>
            </w:pPr>
            <w:r>
              <w:rPr>
                <w:rFonts w:ascii="Verdana" w:hAnsi="Verdana"/>
                <w:b/>
                <w:sz w:val="18"/>
                <w:szCs w:val="20"/>
                <w:u w:val="single"/>
                <w:lang w:val="en-US"/>
              </w:rPr>
              <w:t>16 June 2015 Meeting</w:t>
            </w:r>
            <w:r w:rsidRPr="004462F6">
              <w:rPr>
                <w:rFonts w:ascii="Verdana" w:hAnsi="Verdana"/>
                <w:b/>
                <w:sz w:val="18"/>
                <w:szCs w:val="20"/>
                <w:u w:val="single"/>
                <w:lang w:val="en-US"/>
              </w:rPr>
              <w:t>:</w:t>
            </w:r>
          </w:p>
          <w:p w14:paraId="34093F3D" w14:textId="77777777" w:rsidR="0016109F" w:rsidRDefault="0016109F" w:rsidP="001B3E5D">
            <w:pPr>
              <w:rPr>
                <w:rFonts w:ascii="Verdana" w:hAnsi="Verdana"/>
                <w:sz w:val="18"/>
                <w:szCs w:val="20"/>
                <w:lang w:val="en-US"/>
              </w:rPr>
            </w:pPr>
            <w:proofErr w:type="spellStart"/>
            <w:r>
              <w:rPr>
                <w:rFonts w:ascii="Verdana" w:hAnsi="Verdana"/>
                <w:sz w:val="18"/>
                <w:szCs w:val="20"/>
                <w:lang w:val="en-US"/>
              </w:rPr>
              <w:t>Excom</w:t>
            </w:r>
            <w:proofErr w:type="spellEnd"/>
            <w:r>
              <w:rPr>
                <w:rFonts w:ascii="Verdana" w:hAnsi="Verdana"/>
                <w:sz w:val="18"/>
                <w:szCs w:val="20"/>
                <w:lang w:val="en-US"/>
              </w:rPr>
              <w:t>:</w:t>
            </w:r>
          </w:p>
          <w:p w14:paraId="61CBC965" w14:textId="77777777" w:rsidR="0016109F" w:rsidRDefault="0016109F" w:rsidP="001B3E5D">
            <w:pPr>
              <w:spacing w:after="0" w:line="240" w:lineRule="auto"/>
              <w:ind w:left="1080"/>
              <w:rPr>
                <w:rFonts w:ascii="Verdana" w:hAnsi="Verdana"/>
                <w:bCs/>
                <w:sz w:val="18"/>
                <w:szCs w:val="20"/>
                <w:lang w:val="en-US"/>
              </w:rPr>
            </w:pPr>
            <w:r w:rsidRPr="00D56379">
              <w:rPr>
                <w:rFonts w:ascii="Verdana" w:hAnsi="Verdana"/>
                <w:bCs/>
                <w:sz w:val="18"/>
                <w:szCs w:val="20"/>
                <w:lang w:val="en-US"/>
              </w:rPr>
              <w:t>Needs more inputs f</w:t>
            </w:r>
            <w:r>
              <w:rPr>
                <w:rFonts w:ascii="Verdana" w:hAnsi="Verdana"/>
                <w:bCs/>
                <w:sz w:val="18"/>
                <w:szCs w:val="20"/>
                <w:lang w:val="en-US"/>
              </w:rPr>
              <w:t>rom members and investigation</w:t>
            </w:r>
          </w:p>
          <w:p w14:paraId="61FA1768" w14:textId="77777777" w:rsidR="0016109F" w:rsidRPr="00D56379" w:rsidRDefault="0016109F" w:rsidP="001B3E5D">
            <w:pPr>
              <w:spacing w:after="0" w:line="240" w:lineRule="auto"/>
              <w:ind w:left="1080"/>
              <w:rPr>
                <w:rFonts w:ascii="Verdana" w:hAnsi="Verdana"/>
                <w:sz w:val="18"/>
                <w:szCs w:val="20"/>
                <w:lang w:val="en-US"/>
              </w:rPr>
            </w:pPr>
          </w:p>
          <w:p w14:paraId="5260EA50" w14:textId="77777777" w:rsidR="0016109F" w:rsidRDefault="0016109F" w:rsidP="001B3E5D">
            <w:pPr>
              <w:rPr>
                <w:rFonts w:ascii="Verdana" w:hAnsi="Verdana"/>
                <w:sz w:val="18"/>
                <w:szCs w:val="20"/>
                <w:lang w:val="en-US"/>
              </w:rPr>
            </w:pPr>
            <w:r>
              <w:rPr>
                <w:rFonts w:ascii="Verdana" w:hAnsi="Verdana"/>
                <w:sz w:val="18"/>
                <w:szCs w:val="20"/>
                <w:lang w:val="en-US"/>
              </w:rPr>
              <w:t>Samsung will provide help in finding alternatives to physical buttons.</w:t>
            </w:r>
          </w:p>
          <w:p w14:paraId="6B09F0BA" w14:textId="77777777" w:rsidR="0016109F" w:rsidRDefault="0016109F" w:rsidP="001B3E5D">
            <w:pPr>
              <w:rPr>
                <w:rFonts w:ascii="Verdana" w:hAnsi="Verdana"/>
                <w:b/>
                <w:sz w:val="18"/>
                <w:szCs w:val="18"/>
                <w:u w:val="single"/>
                <w:lang w:val="en-US"/>
              </w:rPr>
            </w:pPr>
            <w:r>
              <w:rPr>
                <w:rFonts w:ascii="Verdana" w:hAnsi="Verdana"/>
                <w:b/>
                <w:sz w:val="18"/>
                <w:szCs w:val="20"/>
                <w:u w:val="single"/>
                <w:lang w:val="en-US"/>
              </w:rPr>
              <w:t>15</w:t>
            </w:r>
            <w:r w:rsidRPr="0030023B">
              <w:rPr>
                <w:rFonts w:ascii="Verdana" w:hAnsi="Verdana"/>
                <w:b/>
                <w:sz w:val="18"/>
                <w:szCs w:val="18"/>
                <w:u w:val="single"/>
                <w:lang w:val="en-US"/>
              </w:rPr>
              <w:t>July 2015 Meeting</w:t>
            </w:r>
            <w:r>
              <w:rPr>
                <w:rFonts w:ascii="Verdana" w:hAnsi="Verdana"/>
                <w:b/>
                <w:sz w:val="18"/>
                <w:szCs w:val="18"/>
                <w:u w:val="single"/>
                <w:lang w:val="en-US"/>
              </w:rPr>
              <w:t>:</w:t>
            </w:r>
          </w:p>
          <w:p w14:paraId="7764FE76" w14:textId="77777777" w:rsidR="0016109F" w:rsidRDefault="0016109F" w:rsidP="001B3E5D">
            <w:pPr>
              <w:rPr>
                <w:rFonts w:ascii="Verdana" w:hAnsi="Verdana"/>
                <w:sz w:val="18"/>
                <w:szCs w:val="20"/>
                <w:lang w:val="en-US"/>
              </w:rPr>
            </w:pPr>
            <w:r>
              <w:rPr>
                <w:rFonts w:ascii="Verdana" w:hAnsi="Verdana"/>
                <w:sz w:val="18"/>
                <w:szCs w:val="20"/>
                <w:lang w:val="en-US"/>
              </w:rPr>
              <w:t>In progress: Will be discussed at the next f2f meeting in UK where we join the accessibility group.</w:t>
            </w:r>
          </w:p>
          <w:p w14:paraId="7882EE79" w14:textId="77777777" w:rsidR="0016109F" w:rsidRDefault="0016109F" w:rsidP="001B3E5D">
            <w:pPr>
              <w:rPr>
                <w:rFonts w:ascii="Verdana" w:hAnsi="Verdana"/>
                <w:sz w:val="18"/>
                <w:szCs w:val="20"/>
                <w:lang w:val="en-US"/>
              </w:rPr>
            </w:pPr>
            <w:r>
              <w:rPr>
                <w:rFonts w:ascii="Verdana" w:hAnsi="Verdana"/>
                <w:sz w:val="18"/>
                <w:szCs w:val="20"/>
                <w:lang w:val="en-US"/>
              </w:rPr>
              <w:t>Samsung to provide suggestions concerning alternatives to physical buttons</w:t>
            </w:r>
          </w:p>
          <w:p w14:paraId="520390AA" w14:textId="77777777" w:rsidR="0016109F" w:rsidRDefault="0016109F" w:rsidP="001B3E5D">
            <w:pPr>
              <w:rPr>
                <w:rFonts w:ascii="Verdana" w:hAnsi="Verdana"/>
                <w:sz w:val="18"/>
                <w:szCs w:val="20"/>
                <w:lang w:val="en-US"/>
              </w:rPr>
            </w:pPr>
            <w:r>
              <w:rPr>
                <w:rFonts w:ascii="Verdana" w:hAnsi="Verdana"/>
                <w:sz w:val="18"/>
                <w:szCs w:val="20"/>
                <w:lang w:val="en-US"/>
              </w:rPr>
              <w:t xml:space="preserve">There is also a formal request from DTG to </w:t>
            </w:r>
            <w:proofErr w:type="spellStart"/>
            <w:r>
              <w:rPr>
                <w:rFonts w:ascii="Verdana" w:hAnsi="Verdana"/>
                <w:sz w:val="18"/>
                <w:szCs w:val="20"/>
                <w:lang w:val="en-US"/>
              </w:rPr>
              <w:t>harmonise</w:t>
            </w:r>
            <w:proofErr w:type="spellEnd"/>
            <w:r>
              <w:rPr>
                <w:rFonts w:ascii="Verdana" w:hAnsi="Verdana"/>
                <w:sz w:val="18"/>
                <w:szCs w:val="20"/>
                <w:lang w:val="en-US"/>
              </w:rPr>
              <w:t xml:space="preserve"> the requirements.</w:t>
            </w:r>
          </w:p>
          <w:p w14:paraId="6DD1BB92" w14:textId="77777777" w:rsidR="0016109F" w:rsidRPr="0030023B"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27</w:t>
            </w:r>
            <w:r w:rsidRPr="0030023B">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August 2015 Meeting:</w:t>
            </w:r>
          </w:p>
          <w:p w14:paraId="2215CCDF" w14:textId="77777777" w:rsidR="0016109F" w:rsidRDefault="0016109F" w:rsidP="001B3E5D">
            <w:pPr>
              <w:rPr>
                <w:rFonts w:ascii="Verdana" w:hAnsi="Verdana"/>
                <w:sz w:val="18"/>
                <w:szCs w:val="20"/>
                <w:lang w:val="en-US"/>
              </w:rPr>
            </w:pPr>
            <w:r>
              <w:rPr>
                <w:rFonts w:ascii="Verdana" w:hAnsi="Verdana"/>
                <w:sz w:val="18"/>
                <w:szCs w:val="20"/>
                <w:lang w:val="en-US"/>
              </w:rPr>
              <w:t>In progress</w:t>
            </w:r>
          </w:p>
          <w:p w14:paraId="3961522A" w14:textId="77777777" w:rsidR="0016109F" w:rsidRPr="0030023B"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September 2015 Meeting:</w:t>
            </w:r>
          </w:p>
          <w:p w14:paraId="6599F637" w14:textId="77777777" w:rsidR="0016109F" w:rsidRDefault="0016109F" w:rsidP="001B3E5D">
            <w:pPr>
              <w:rPr>
                <w:rFonts w:ascii="Verdana" w:hAnsi="Verdana"/>
                <w:sz w:val="18"/>
                <w:szCs w:val="20"/>
                <w:lang w:val="en-US"/>
              </w:rPr>
            </w:pPr>
            <w:r>
              <w:rPr>
                <w:rFonts w:ascii="Verdana" w:hAnsi="Verdana"/>
                <w:sz w:val="18"/>
                <w:szCs w:val="20"/>
                <w:lang w:val="en-US"/>
              </w:rPr>
              <w:t>See Kjell's summary from the accessibility group (attached with the minutes for this API meeting).</w:t>
            </w:r>
          </w:p>
          <w:p w14:paraId="5E877777" w14:textId="77777777" w:rsidR="0016109F" w:rsidRDefault="0016109F" w:rsidP="001B3E5D">
            <w:pPr>
              <w:rPr>
                <w:rFonts w:ascii="Verdana" w:hAnsi="Verdana"/>
                <w:sz w:val="18"/>
                <w:szCs w:val="20"/>
                <w:lang w:val="en-US"/>
              </w:rPr>
            </w:pPr>
            <w:r>
              <w:rPr>
                <w:rFonts w:ascii="Verdana" w:hAnsi="Verdana"/>
                <w:sz w:val="18"/>
                <w:szCs w:val="20"/>
                <w:lang w:val="en-US"/>
              </w:rPr>
              <w:t xml:space="preserve">Requirement for physical buttons prevent innovation according to the manufacturers. Proposal on mandatory functions, rather than buttons, will be presented for </w:t>
            </w:r>
            <w:proofErr w:type="spellStart"/>
            <w:r>
              <w:rPr>
                <w:rFonts w:ascii="Verdana" w:hAnsi="Verdana"/>
                <w:sz w:val="18"/>
                <w:szCs w:val="20"/>
                <w:lang w:val="en-US"/>
              </w:rPr>
              <w:t>Excom</w:t>
            </w:r>
            <w:proofErr w:type="spellEnd"/>
            <w:r>
              <w:rPr>
                <w:rFonts w:ascii="Verdana" w:hAnsi="Verdana"/>
                <w:sz w:val="18"/>
                <w:szCs w:val="20"/>
                <w:lang w:val="en-US"/>
              </w:rPr>
              <w:t>. It was also recommended to align with DTG's description of essential functions on the remote (D-book 8, chapter 25) and make use of DTG U-book 3.0 when recommending practical solutions to improve accessibility.</w:t>
            </w:r>
          </w:p>
          <w:p w14:paraId="0DFF081E" w14:textId="77777777" w:rsidR="0016109F" w:rsidRPr="0030023B"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October 2015 Meeting:</w:t>
            </w:r>
          </w:p>
          <w:p w14:paraId="0BE7325B" w14:textId="77777777" w:rsidR="0016109F" w:rsidRDefault="0016109F" w:rsidP="001B3E5D">
            <w:pPr>
              <w:rPr>
                <w:rFonts w:ascii="Verdana" w:hAnsi="Verdana"/>
                <w:sz w:val="18"/>
                <w:szCs w:val="20"/>
                <w:lang w:val="en-US"/>
              </w:rPr>
            </w:pPr>
            <w:r>
              <w:rPr>
                <w:rFonts w:ascii="Verdana" w:hAnsi="Verdana"/>
                <w:sz w:val="18"/>
                <w:szCs w:val="20"/>
                <w:lang w:val="en-US"/>
              </w:rPr>
              <w:t xml:space="preserve">Reported status to </w:t>
            </w:r>
            <w:proofErr w:type="spellStart"/>
            <w:r>
              <w:rPr>
                <w:rFonts w:ascii="Verdana" w:hAnsi="Verdana"/>
                <w:sz w:val="18"/>
                <w:szCs w:val="20"/>
                <w:lang w:val="en-US"/>
              </w:rPr>
              <w:t>Excom</w:t>
            </w:r>
            <w:proofErr w:type="spellEnd"/>
            <w:r>
              <w:rPr>
                <w:rFonts w:ascii="Verdana" w:hAnsi="Verdana"/>
                <w:sz w:val="18"/>
                <w:szCs w:val="20"/>
                <w:lang w:val="en-US"/>
              </w:rPr>
              <w:t xml:space="preserve">. </w:t>
            </w:r>
            <w:proofErr w:type="spellStart"/>
            <w:r>
              <w:rPr>
                <w:rFonts w:ascii="Verdana" w:hAnsi="Verdana"/>
                <w:sz w:val="18"/>
                <w:szCs w:val="20"/>
                <w:lang w:val="en-US"/>
              </w:rPr>
              <w:t>Excom</w:t>
            </w:r>
            <w:proofErr w:type="spellEnd"/>
            <w:r>
              <w:rPr>
                <w:rFonts w:ascii="Verdana" w:hAnsi="Verdana"/>
                <w:sz w:val="18"/>
                <w:szCs w:val="20"/>
                <w:lang w:val="en-US"/>
              </w:rPr>
              <w:t xml:space="preserve"> asked us to investigate further. Questionnaire sent out to the </w:t>
            </w:r>
            <w:proofErr w:type="spellStart"/>
            <w:r>
              <w:rPr>
                <w:rFonts w:ascii="Verdana" w:hAnsi="Verdana"/>
                <w:sz w:val="18"/>
                <w:szCs w:val="20"/>
                <w:lang w:val="en-US"/>
              </w:rPr>
              <w:t>Nordig</w:t>
            </w:r>
            <w:proofErr w:type="spellEnd"/>
            <w:r>
              <w:rPr>
                <w:rFonts w:ascii="Verdana" w:hAnsi="Verdana"/>
                <w:sz w:val="18"/>
                <w:szCs w:val="20"/>
                <w:lang w:val="en-US"/>
              </w:rPr>
              <w:t xml:space="preserve"> members (mainly broadcasters) what they believe would be the impact of removing the requirements for physical buttons. So </w:t>
            </w:r>
            <w:proofErr w:type="gramStart"/>
            <w:r>
              <w:rPr>
                <w:rFonts w:ascii="Verdana" w:hAnsi="Verdana"/>
                <w:sz w:val="18"/>
                <w:szCs w:val="20"/>
                <w:lang w:val="en-US"/>
              </w:rPr>
              <w:t>far</w:t>
            </w:r>
            <w:proofErr w:type="gramEnd"/>
            <w:r>
              <w:rPr>
                <w:rFonts w:ascii="Verdana" w:hAnsi="Verdana"/>
                <w:sz w:val="18"/>
                <w:szCs w:val="20"/>
                <w:lang w:val="en-US"/>
              </w:rPr>
              <w:t xml:space="preserve"> we have only had input from the manufacturers.</w:t>
            </w:r>
          </w:p>
          <w:p w14:paraId="3F837D2A" w14:textId="77777777" w:rsidR="0016109F" w:rsidRPr="0030023B"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November 2015 Meeting:</w:t>
            </w:r>
          </w:p>
          <w:p w14:paraId="32657F43" w14:textId="77777777" w:rsidR="0016109F" w:rsidRDefault="0016109F" w:rsidP="001B3E5D">
            <w:pPr>
              <w:rPr>
                <w:rFonts w:ascii="Verdana" w:hAnsi="Verdana"/>
                <w:sz w:val="18"/>
                <w:szCs w:val="20"/>
                <w:lang w:val="en-US"/>
              </w:rPr>
            </w:pPr>
            <w:r>
              <w:rPr>
                <w:rFonts w:ascii="Verdana" w:hAnsi="Verdana"/>
                <w:sz w:val="18"/>
                <w:szCs w:val="20"/>
                <w:lang w:val="en-US"/>
              </w:rPr>
              <w:t>The accessibility group proposed some changes on RC, API responded on skip back/forward:</w:t>
            </w:r>
          </w:p>
          <w:p w14:paraId="7AD0005B" w14:textId="77777777" w:rsidR="0016109F" w:rsidRDefault="0016109F" w:rsidP="001B3E5D">
            <w:pPr>
              <w:rPr>
                <w:rFonts w:ascii="Verdana" w:hAnsi="Verdana"/>
                <w:sz w:val="18"/>
                <w:szCs w:val="20"/>
                <w:lang w:val="en-US"/>
              </w:rPr>
            </w:pPr>
            <w:r>
              <w:rPr>
                <w:rFonts w:ascii="Verdana" w:hAnsi="Verdana"/>
                <w:sz w:val="18"/>
                <w:szCs w:val="20"/>
                <w:lang w:val="en-US"/>
              </w:rPr>
              <w:t>Aimed at media with chapters (DVD/</w:t>
            </w:r>
            <w:proofErr w:type="spellStart"/>
            <w:r>
              <w:rPr>
                <w:rFonts w:ascii="Verdana" w:hAnsi="Verdana"/>
                <w:sz w:val="18"/>
                <w:szCs w:val="20"/>
                <w:lang w:val="en-US"/>
              </w:rPr>
              <w:t>Blueray</w:t>
            </w:r>
            <w:proofErr w:type="spellEnd"/>
            <w:r>
              <w:rPr>
                <w:rFonts w:ascii="Verdana" w:hAnsi="Verdana"/>
                <w:sz w:val="18"/>
                <w:szCs w:val="20"/>
                <w:lang w:val="en-US"/>
              </w:rPr>
              <w:t>) or predefined skips. -why make it mandatory?</w:t>
            </w:r>
          </w:p>
          <w:p w14:paraId="18AAAD27" w14:textId="77777777" w:rsidR="0016109F" w:rsidRDefault="0016109F" w:rsidP="001B3E5D">
            <w:pPr>
              <w:rPr>
                <w:rFonts w:ascii="Verdana" w:hAnsi="Verdana"/>
                <w:sz w:val="18"/>
                <w:szCs w:val="20"/>
                <w:lang w:val="en-US"/>
              </w:rPr>
            </w:pPr>
            <w:r>
              <w:rPr>
                <w:rFonts w:ascii="Verdana" w:hAnsi="Verdana"/>
                <w:sz w:val="18"/>
                <w:szCs w:val="20"/>
                <w:lang w:val="en-US"/>
              </w:rPr>
              <w:t>Conditional mandatory is better. Manufacturer shall implement either "skip back/forward" or "slow forward/rewind". In the latter case higher speeds should be available (above 8x?)</w:t>
            </w:r>
          </w:p>
          <w:p w14:paraId="66C18203" w14:textId="77777777" w:rsidR="0016109F" w:rsidRDefault="0016109F" w:rsidP="001B3E5D">
            <w:pPr>
              <w:ind w:right="27"/>
              <w:rPr>
                <w:rFonts w:ascii="Verdana" w:hAnsi="Verdana"/>
                <w:sz w:val="18"/>
                <w:szCs w:val="18"/>
                <w:lang w:val="en-GB"/>
              </w:rPr>
            </w:pPr>
          </w:p>
          <w:p w14:paraId="28A5ACEB" w14:textId="77777777" w:rsidR="0016109F" w:rsidRDefault="0016109F" w:rsidP="001B3E5D">
            <w:pPr>
              <w:ind w:right="27"/>
              <w:rPr>
                <w:rFonts w:ascii="Verdana" w:hAnsi="Verdana"/>
                <w:sz w:val="18"/>
                <w:szCs w:val="18"/>
                <w:lang w:val="en-GB"/>
              </w:rPr>
            </w:pPr>
            <w:r>
              <w:rPr>
                <w:rFonts w:ascii="Verdana" w:hAnsi="Verdana"/>
                <w:sz w:val="18"/>
                <w:szCs w:val="18"/>
                <w:lang w:val="en-GB"/>
              </w:rPr>
              <w:t xml:space="preserve">The following text has been proposed for the </w:t>
            </w:r>
            <w:proofErr w:type="gramStart"/>
            <w:r>
              <w:rPr>
                <w:rFonts w:ascii="Verdana" w:hAnsi="Verdana"/>
                <w:sz w:val="18"/>
                <w:szCs w:val="18"/>
                <w:lang w:val="en-GB"/>
              </w:rPr>
              <w:t>remote control</w:t>
            </w:r>
            <w:proofErr w:type="gramEnd"/>
            <w:r>
              <w:rPr>
                <w:rFonts w:ascii="Verdana" w:hAnsi="Verdana"/>
                <w:sz w:val="18"/>
                <w:szCs w:val="18"/>
                <w:lang w:val="en-GB"/>
              </w:rPr>
              <w:t xml:space="preserve"> section:</w:t>
            </w:r>
          </w:p>
          <w:p w14:paraId="76E78890" w14:textId="77777777" w:rsidR="0016109F" w:rsidRPr="00830CAA" w:rsidRDefault="0016109F" w:rsidP="001B3E5D">
            <w:pPr>
              <w:ind w:right="27"/>
              <w:rPr>
                <w:rFonts w:ascii="Verdana" w:hAnsi="Verdana" w:cstheme="minorBidi"/>
                <w:color w:val="auto"/>
                <w:kern w:val="0"/>
                <w:sz w:val="18"/>
                <w:szCs w:val="18"/>
                <w:lang w:val="en-GB" w:eastAsia="en-US"/>
              </w:rPr>
            </w:pPr>
            <w:r w:rsidRPr="00830CAA">
              <w:rPr>
                <w:rFonts w:ascii="Verdana" w:hAnsi="Verdana"/>
                <w:sz w:val="18"/>
                <w:szCs w:val="18"/>
                <w:lang w:val="en-GB"/>
              </w:rPr>
              <w:lastRenderedPageBreak/>
              <w:t xml:space="preserve">Mc*- Conditional Mandatory that either forward/rewind or Skip back/forward functions are available in the NorDig IRD. If skip back/forward function is not </w:t>
            </w:r>
            <w:proofErr w:type="gramStart"/>
            <w:r w:rsidRPr="00830CAA">
              <w:rPr>
                <w:rFonts w:ascii="Verdana" w:hAnsi="Verdana"/>
                <w:sz w:val="18"/>
                <w:szCs w:val="18"/>
                <w:lang w:val="en-GB"/>
              </w:rPr>
              <w:t>available</w:t>
            </w:r>
            <w:proofErr w:type="gramEnd"/>
            <w:r w:rsidRPr="00830CAA">
              <w:rPr>
                <w:rFonts w:ascii="Verdana" w:hAnsi="Verdana"/>
                <w:sz w:val="18"/>
                <w:szCs w:val="18"/>
                <w:lang w:val="en-GB"/>
              </w:rPr>
              <w:t xml:space="preserve"> then NorDig recommends implementation of higher forward/rewind speeds. </w:t>
            </w:r>
          </w:p>
          <w:p w14:paraId="2B6EEA4F" w14:textId="77777777" w:rsidR="0016109F" w:rsidRPr="00D55FF5" w:rsidRDefault="0016109F" w:rsidP="001B3E5D">
            <w:pPr>
              <w:rPr>
                <w:rFonts w:ascii="Verdana" w:hAnsi="Verdana"/>
                <w:sz w:val="18"/>
                <w:szCs w:val="20"/>
                <w:lang w:val="en-GB"/>
              </w:rPr>
            </w:pPr>
          </w:p>
          <w:p w14:paraId="591FA50D" w14:textId="77777777" w:rsidR="0016109F" w:rsidRDefault="0016109F" w:rsidP="001B3E5D">
            <w:pPr>
              <w:rPr>
                <w:rFonts w:ascii="Verdana" w:hAnsi="Verdana"/>
                <w:sz w:val="18"/>
                <w:szCs w:val="20"/>
                <w:lang w:val="en-US"/>
              </w:rPr>
            </w:pPr>
            <w:r>
              <w:rPr>
                <w:rFonts w:ascii="Verdana" w:hAnsi="Verdana"/>
                <w:sz w:val="18"/>
                <w:szCs w:val="20"/>
                <w:lang w:val="en-US"/>
              </w:rPr>
              <w:t xml:space="preserve">Need to check if there is a challenge with streamed content as this is used for HbbTV services </w:t>
            </w:r>
          </w:p>
          <w:p w14:paraId="2E0BC116" w14:textId="77777777" w:rsidR="0016109F" w:rsidRPr="00830CAA" w:rsidRDefault="0016109F" w:rsidP="001B3E5D">
            <w:pPr>
              <w:ind w:right="27"/>
              <w:rPr>
                <w:rFonts w:ascii="Verdana" w:hAnsi="Verdana"/>
                <w:sz w:val="18"/>
                <w:szCs w:val="18"/>
                <w:lang w:val="en-GB"/>
              </w:rPr>
            </w:pPr>
          </w:p>
          <w:p w14:paraId="13FB28E9" w14:textId="77777777" w:rsidR="0016109F" w:rsidRPr="00830CAA" w:rsidRDefault="0016109F" w:rsidP="001B3E5D">
            <w:pPr>
              <w:ind w:right="27"/>
              <w:rPr>
                <w:rFonts w:ascii="Verdana" w:hAnsi="Verdana" w:cs="Times New Roman"/>
                <w:color w:val="auto"/>
                <w:kern w:val="0"/>
                <w:sz w:val="18"/>
                <w:szCs w:val="18"/>
                <w:lang w:val="en-GB" w:eastAsia="nb-NO"/>
              </w:rPr>
            </w:pPr>
            <w:r w:rsidRPr="00830CAA">
              <w:rPr>
                <w:rFonts w:ascii="Verdana" w:hAnsi="Verdana"/>
                <w:sz w:val="18"/>
                <w:szCs w:val="18"/>
                <w:lang w:val="en-GB"/>
              </w:rPr>
              <w:t>HbbTV function activation &amp; launch</w:t>
            </w:r>
            <w:r>
              <w:rPr>
                <w:rFonts w:ascii="Verdana" w:hAnsi="Verdana"/>
                <w:sz w:val="18"/>
                <w:szCs w:val="18"/>
                <w:lang w:val="en-GB"/>
              </w:rPr>
              <w:t>:</w:t>
            </w:r>
          </w:p>
          <w:p w14:paraId="255D23CD" w14:textId="77777777" w:rsidR="0016109F" w:rsidRPr="00830CAA" w:rsidRDefault="0016109F" w:rsidP="001B3E5D">
            <w:pPr>
              <w:ind w:right="27"/>
              <w:rPr>
                <w:rFonts w:ascii="Verdana" w:hAnsi="Verdana"/>
                <w:sz w:val="18"/>
                <w:szCs w:val="18"/>
                <w:lang w:val="en-GB"/>
              </w:rPr>
            </w:pPr>
            <w:r w:rsidRPr="00830CAA">
              <w:rPr>
                <w:rFonts w:ascii="Verdana" w:hAnsi="Verdana"/>
                <w:sz w:val="18"/>
                <w:szCs w:val="18"/>
                <w:lang w:val="en-GB"/>
              </w:rPr>
              <w:t xml:space="preserve">Please refer to the HbbTV specification. </w:t>
            </w:r>
          </w:p>
          <w:p w14:paraId="013328F2" w14:textId="77777777" w:rsidR="0016109F" w:rsidRPr="00830CAA" w:rsidRDefault="0016109F" w:rsidP="001B3E5D">
            <w:pPr>
              <w:ind w:right="27"/>
              <w:rPr>
                <w:rFonts w:ascii="Verdana" w:hAnsi="Verdana"/>
                <w:sz w:val="18"/>
                <w:szCs w:val="18"/>
                <w:lang w:val="en-GB"/>
              </w:rPr>
            </w:pPr>
            <w:r w:rsidRPr="00830CAA">
              <w:rPr>
                <w:rFonts w:ascii="Verdana" w:hAnsi="Verdana"/>
                <w:sz w:val="18"/>
                <w:szCs w:val="18"/>
                <w:lang w:val="en-GB"/>
              </w:rPr>
              <w:t xml:space="preserve">HbbTV shall be enabled by default on all NorDig Hybrid receivers (refer to </w:t>
            </w:r>
            <w:proofErr w:type="spellStart"/>
            <w:r w:rsidRPr="00830CAA">
              <w:rPr>
                <w:rFonts w:ascii="Verdana" w:hAnsi="Verdana"/>
                <w:sz w:val="18"/>
                <w:szCs w:val="18"/>
                <w:lang w:val="en-GB"/>
              </w:rPr>
              <w:t>ch</w:t>
            </w:r>
            <w:proofErr w:type="spellEnd"/>
            <w:r w:rsidRPr="00830CAA">
              <w:rPr>
                <w:rFonts w:ascii="Verdana" w:hAnsi="Verdana"/>
                <w:sz w:val="18"/>
                <w:szCs w:val="18"/>
                <w:lang w:val="en-GB"/>
              </w:rPr>
              <w:t xml:space="preserve"> 15.2)</w:t>
            </w:r>
          </w:p>
          <w:p w14:paraId="22B68B9B" w14:textId="77777777" w:rsidR="0016109F" w:rsidRPr="00830CAA" w:rsidRDefault="0016109F" w:rsidP="001B3E5D">
            <w:pPr>
              <w:rPr>
                <w:rFonts w:ascii="Verdana" w:hAnsi="Verdana"/>
                <w:sz w:val="18"/>
                <w:szCs w:val="18"/>
                <w:lang w:val="en-GB"/>
              </w:rPr>
            </w:pPr>
            <w:r w:rsidRPr="00830CAA">
              <w:rPr>
                <w:rFonts w:ascii="Verdana" w:hAnsi="Verdana"/>
                <w:sz w:val="18"/>
                <w:szCs w:val="18"/>
                <w:lang w:val="en-GB"/>
              </w:rPr>
              <w:t>This function launches the HbbTV application pr</w:t>
            </w:r>
            <w:r>
              <w:rPr>
                <w:rFonts w:ascii="Verdana" w:hAnsi="Verdana"/>
                <w:sz w:val="18"/>
                <w:szCs w:val="18"/>
                <w:lang w:val="en-GB"/>
              </w:rPr>
              <w:t xml:space="preserve">esent in the signalling. </w:t>
            </w:r>
            <w:proofErr w:type="gramStart"/>
            <w:r>
              <w:rPr>
                <w:rFonts w:ascii="Verdana" w:hAnsi="Verdana"/>
                <w:sz w:val="18"/>
                <w:szCs w:val="18"/>
                <w:lang w:val="en-GB"/>
              </w:rPr>
              <w:t>Typica</w:t>
            </w:r>
            <w:r w:rsidRPr="00830CAA">
              <w:rPr>
                <w:rFonts w:ascii="Verdana" w:hAnsi="Verdana"/>
                <w:sz w:val="18"/>
                <w:szCs w:val="18"/>
                <w:lang w:val="en-GB"/>
              </w:rPr>
              <w:t>l</w:t>
            </w:r>
            <w:r>
              <w:rPr>
                <w:rFonts w:ascii="Verdana" w:hAnsi="Verdana"/>
                <w:sz w:val="18"/>
                <w:szCs w:val="18"/>
                <w:lang w:val="en-GB"/>
              </w:rPr>
              <w:t>l</w:t>
            </w:r>
            <w:r w:rsidRPr="00830CAA">
              <w:rPr>
                <w:rFonts w:ascii="Verdana" w:hAnsi="Verdana"/>
                <w:sz w:val="18"/>
                <w:szCs w:val="18"/>
                <w:lang w:val="en-GB"/>
              </w:rPr>
              <w:t>y</w:t>
            </w:r>
            <w:proofErr w:type="gramEnd"/>
            <w:r>
              <w:rPr>
                <w:rFonts w:ascii="Verdana" w:hAnsi="Verdana"/>
                <w:sz w:val="18"/>
                <w:szCs w:val="18"/>
                <w:lang w:val="en-GB"/>
              </w:rPr>
              <w:t xml:space="preserve"> the red</w:t>
            </w:r>
            <w:r w:rsidRPr="00830CAA">
              <w:rPr>
                <w:rFonts w:ascii="Verdana" w:hAnsi="Verdana"/>
                <w:sz w:val="18"/>
                <w:szCs w:val="18"/>
                <w:lang w:val="en-GB"/>
              </w:rPr>
              <w:t xml:space="preserve"> button is used for this function.</w:t>
            </w:r>
          </w:p>
          <w:p w14:paraId="50167BEC" w14:textId="77777777" w:rsidR="0016109F" w:rsidRPr="0030023B"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16 December 2015 Meeting:</w:t>
            </w:r>
          </w:p>
          <w:p w14:paraId="099CDE13" w14:textId="77777777" w:rsidR="0016109F" w:rsidRDefault="0016109F" w:rsidP="001B3E5D">
            <w:pPr>
              <w:rPr>
                <w:rFonts w:ascii="Verdana" w:hAnsi="Verdana"/>
                <w:sz w:val="18"/>
                <w:szCs w:val="20"/>
                <w:lang w:val="en-US"/>
              </w:rPr>
            </w:pPr>
            <w:r>
              <w:rPr>
                <w:rFonts w:ascii="Verdana" w:hAnsi="Verdana"/>
                <w:sz w:val="18"/>
                <w:szCs w:val="20"/>
                <w:lang w:val="en-US"/>
              </w:rPr>
              <w:t>Nothing to report.</w:t>
            </w:r>
          </w:p>
          <w:p w14:paraId="620025B7"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25 January 2016 Meeting:</w:t>
            </w:r>
          </w:p>
          <w:p w14:paraId="3AB3BAC4" w14:textId="77777777" w:rsidR="0016109F" w:rsidRDefault="0016109F" w:rsidP="001B3E5D">
            <w:pPr>
              <w:rPr>
                <w:rFonts w:ascii="Verdana" w:hAnsi="Verdana"/>
                <w:sz w:val="18"/>
                <w:szCs w:val="20"/>
                <w:lang w:val="en-GB"/>
              </w:rPr>
            </w:pPr>
            <w:r>
              <w:rPr>
                <w:rFonts w:ascii="Verdana" w:hAnsi="Verdana"/>
                <w:sz w:val="18"/>
                <w:szCs w:val="20"/>
                <w:lang w:val="en-GB"/>
              </w:rPr>
              <w:t xml:space="preserve">In progress </w:t>
            </w:r>
          </w:p>
          <w:p w14:paraId="1C10D084"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February 2016 Meeting:</w:t>
            </w:r>
          </w:p>
          <w:p w14:paraId="4C1C0D3A" w14:textId="77777777" w:rsidR="0016109F" w:rsidRDefault="0016109F" w:rsidP="001B3E5D">
            <w:pPr>
              <w:rPr>
                <w:rFonts w:ascii="Verdana" w:hAnsi="Verdana"/>
                <w:color w:val="000000" w:themeColor="text1"/>
                <w:sz w:val="18"/>
                <w:szCs w:val="18"/>
                <w:lang w:val="en-US"/>
              </w:rPr>
            </w:pPr>
            <w:r>
              <w:rPr>
                <w:rFonts w:ascii="Verdana" w:hAnsi="Verdana"/>
                <w:color w:val="000000" w:themeColor="text1"/>
                <w:sz w:val="18"/>
                <w:szCs w:val="18"/>
                <w:lang w:val="en-US"/>
              </w:rPr>
              <w:t>Accessibility group is drafting the RC part</w:t>
            </w:r>
          </w:p>
          <w:p w14:paraId="6B344987"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4 April 2016 Meeting:</w:t>
            </w:r>
          </w:p>
          <w:p w14:paraId="4FF5A99E" w14:textId="77777777" w:rsidR="0016109F" w:rsidRDefault="0016109F" w:rsidP="001B3E5D">
            <w:pPr>
              <w:rPr>
                <w:rFonts w:ascii="Verdana" w:hAnsi="Verdana"/>
                <w:b/>
                <w:color w:val="000000" w:themeColor="text1"/>
                <w:sz w:val="18"/>
                <w:szCs w:val="18"/>
                <w:u w:val="single"/>
                <w:lang w:val="en-US"/>
              </w:rPr>
            </w:pPr>
            <w:r>
              <w:rPr>
                <w:rFonts w:ascii="Verdana" w:hAnsi="Verdana"/>
                <w:color w:val="000000" w:themeColor="text1"/>
                <w:sz w:val="18"/>
                <w:szCs w:val="18"/>
                <w:lang w:val="en-US"/>
              </w:rPr>
              <w:t xml:space="preserve">Accessibility group is preparing a presentation to </w:t>
            </w:r>
            <w:proofErr w:type="spellStart"/>
            <w:r>
              <w:rPr>
                <w:rFonts w:ascii="Verdana" w:hAnsi="Verdana"/>
                <w:color w:val="000000" w:themeColor="text1"/>
                <w:sz w:val="18"/>
                <w:szCs w:val="18"/>
                <w:lang w:val="en-US"/>
              </w:rPr>
              <w:t>Excom</w:t>
            </w:r>
            <w:proofErr w:type="spellEnd"/>
            <w:r>
              <w:rPr>
                <w:rFonts w:ascii="Verdana" w:hAnsi="Verdana"/>
                <w:color w:val="000000" w:themeColor="text1"/>
                <w:sz w:val="18"/>
                <w:szCs w:val="18"/>
                <w:lang w:val="en-US"/>
              </w:rPr>
              <w:t xml:space="preserve"> on remote control without physical buttons.</w:t>
            </w:r>
          </w:p>
          <w:p w14:paraId="1E78E9B1"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19 April 2016 Meeting:</w:t>
            </w:r>
          </w:p>
          <w:p w14:paraId="1FA9F63B" w14:textId="77777777" w:rsidR="0016109F" w:rsidRPr="00301E8F" w:rsidRDefault="0016109F" w:rsidP="001B3E5D">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5658017C"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w:t>
            </w:r>
            <w:r w:rsidRPr="00AF32A7">
              <w:rPr>
                <w:rFonts w:ascii="Verdana" w:hAnsi="Verdana"/>
                <w:b/>
                <w:color w:val="000000" w:themeColor="text1"/>
                <w:sz w:val="18"/>
                <w:szCs w:val="18"/>
                <w:u w:val="single"/>
                <w:vertAlign w:val="superscript"/>
                <w:lang w:val="en-US"/>
              </w:rPr>
              <w:t>rd</w:t>
            </w:r>
            <w:r>
              <w:rPr>
                <w:rFonts w:ascii="Verdana" w:hAnsi="Verdana"/>
                <w:b/>
                <w:color w:val="000000" w:themeColor="text1"/>
                <w:sz w:val="18"/>
                <w:szCs w:val="18"/>
                <w:u w:val="single"/>
                <w:lang w:val="en-US"/>
              </w:rPr>
              <w:t xml:space="preserve"> May 2016 Meeting:</w:t>
            </w:r>
          </w:p>
          <w:p w14:paraId="093DD9E7" w14:textId="77777777" w:rsidR="0016109F" w:rsidRDefault="0016109F" w:rsidP="001B3E5D">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24DD1CF4"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18</w:t>
            </w:r>
            <w:r w:rsidRPr="00325D4C">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July 2016 Meeting:</w:t>
            </w:r>
          </w:p>
          <w:p w14:paraId="51AC92A8" w14:textId="77777777" w:rsidR="0016109F" w:rsidRDefault="0016109F" w:rsidP="001B3E5D">
            <w:pPr>
              <w:rPr>
                <w:rFonts w:ascii="Verdana" w:hAnsi="Verdana"/>
                <w:color w:val="000000" w:themeColor="text1"/>
                <w:sz w:val="18"/>
                <w:szCs w:val="18"/>
                <w:lang w:val="en-US"/>
              </w:rPr>
            </w:pPr>
            <w:r>
              <w:rPr>
                <w:rFonts w:ascii="Verdana" w:hAnsi="Verdana"/>
                <w:color w:val="000000" w:themeColor="text1"/>
                <w:sz w:val="18"/>
                <w:szCs w:val="18"/>
                <w:lang w:val="en-US"/>
              </w:rPr>
              <w:t xml:space="preserve">Uno (Levira) mentioned that some manufacturers have new remotes which do not include physical </w:t>
            </w:r>
            <w:proofErr w:type="spellStart"/>
            <w:r>
              <w:rPr>
                <w:rFonts w:ascii="Verdana" w:hAnsi="Verdana"/>
                <w:color w:val="000000" w:themeColor="text1"/>
                <w:sz w:val="18"/>
                <w:szCs w:val="18"/>
                <w:lang w:val="en-US"/>
              </w:rPr>
              <w:t>colour</w:t>
            </w:r>
            <w:proofErr w:type="spellEnd"/>
            <w:r>
              <w:rPr>
                <w:rFonts w:ascii="Verdana" w:hAnsi="Verdana"/>
                <w:color w:val="000000" w:themeColor="text1"/>
                <w:sz w:val="18"/>
                <w:szCs w:val="18"/>
                <w:lang w:val="en-US"/>
              </w:rPr>
              <w:t xml:space="preserve"> keys which is not very helpful in testing/using HbbTV applications. Manufacturers are requested to include at least physical </w:t>
            </w:r>
            <w:proofErr w:type="spellStart"/>
            <w:r>
              <w:rPr>
                <w:rFonts w:ascii="Verdana" w:hAnsi="Verdana"/>
                <w:color w:val="000000" w:themeColor="text1"/>
                <w:sz w:val="18"/>
                <w:szCs w:val="18"/>
                <w:lang w:val="en-US"/>
              </w:rPr>
              <w:t>colour</w:t>
            </w:r>
            <w:proofErr w:type="spellEnd"/>
            <w:r>
              <w:rPr>
                <w:rFonts w:ascii="Verdana" w:hAnsi="Verdana"/>
                <w:color w:val="000000" w:themeColor="text1"/>
                <w:sz w:val="18"/>
                <w:szCs w:val="18"/>
                <w:lang w:val="en-US"/>
              </w:rPr>
              <w:t xml:space="preserve"> keys. </w:t>
            </w:r>
          </w:p>
          <w:p w14:paraId="648324F3"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22</w:t>
            </w:r>
            <w:r w:rsidRPr="00E504E3">
              <w:rPr>
                <w:rFonts w:ascii="Verdana" w:hAnsi="Verdana"/>
                <w:b/>
                <w:color w:val="000000" w:themeColor="text1"/>
                <w:sz w:val="18"/>
                <w:szCs w:val="18"/>
                <w:u w:val="single"/>
                <w:vertAlign w:val="superscript"/>
                <w:lang w:val="en-US"/>
              </w:rPr>
              <w:t>nd</w:t>
            </w:r>
            <w:r>
              <w:rPr>
                <w:rFonts w:ascii="Verdana" w:hAnsi="Verdana"/>
                <w:b/>
                <w:color w:val="000000" w:themeColor="text1"/>
                <w:sz w:val="18"/>
                <w:szCs w:val="18"/>
                <w:u w:val="single"/>
                <w:lang w:val="en-US"/>
              </w:rPr>
              <w:t xml:space="preserve"> August 2016 Meeting:</w:t>
            </w:r>
          </w:p>
          <w:p w14:paraId="162D6A07" w14:textId="77777777" w:rsidR="0016109F" w:rsidRDefault="0016109F" w:rsidP="001B3E5D">
            <w:pPr>
              <w:rPr>
                <w:rFonts w:ascii="Verdana" w:hAnsi="Verdana"/>
                <w:sz w:val="18"/>
                <w:szCs w:val="20"/>
                <w:lang w:val="en-US"/>
              </w:rPr>
            </w:pPr>
            <w:proofErr w:type="spellStart"/>
            <w:r>
              <w:rPr>
                <w:rFonts w:ascii="Verdana" w:hAnsi="Verdana"/>
                <w:sz w:val="18"/>
                <w:szCs w:val="20"/>
                <w:lang w:val="en-US"/>
              </w:rPr>
              <w:t>Nordig</w:t>
            </w:r>
            <w:proofErr w:type="spellEnd"/>
            <w:r>
              <w:rPr>
                <w:rFonts w:ascii="Verdana" w:hAnsi="Verdana"/>
                <w:sz w:val="18"/>
                <w:szCs w:val="20"/>
                <w:lang w:val="en-US"/>
              </w:rPr>
              <w:t xml:space="preserve"> API group to synchronize with Accessibility group. This is likely to be in London.</w:t>
            </w:r>
          </w:p>
          <w:p w14:paraId="674949A9" w14:textId="77777777" w:rsidR="0016109F" w:rsidRDefault="0016109F" w:rsidP="001B3E5D">
            <w:pPr>
              <w:rPr>
                <w:rFonts w:ascii="Verdana" w:hAnsi="Verdana"/>
                <w:sz w:val="18"/>
                <w:szCs w:val="20"/>
                <w:lang w:val="en-US"/>
              </w:rPr>
            </w:pPr>
          </w:p>
          <w:p w14:paraId="019BBE4D" w14:textId="77777777" w:rsidR="0016109F" w:rsidRPr="00FA7857" w:rsidRDefault="0016109F" w:rsidP="001B3E5D">
            <w:pPr>
              <w:rPr>
                <w:rFonts w:ascii="Verdana" w:hAnsi="Verdana"/>
                <w:b/>
                <w:sz w:val="18"/>
                <w:szCs w:val="20"/>
                <w:u w:val="single"/>
                <w:lang w:val="en-US"/>
              </w:rPr>
            </w:pPr>
            <w:proofErr w:type="gramStart"/>
            <w:r>
              <w:rPr>
                <w:rFonts w:ascii="Verdana" w:hAnsi="Verdana"/>
                <w:b/>
                <w:sz w:val="18"/>
                <w:szCs w:val="20"/>
                <w:u w:val="single"/>
                <w:lang w:val="en-US"/>
              </w:rPr>
              <w:t>26</w:t>
            </w:r>
            <w:r w:rsidRPr="009149FF">
              <w:rPr>
                <w:rFonts w:ascii="Verdana" w:hAnsi="Verdana"/>
                <w:b/>
                <w:sz w:val="18"/>
                <w:szCs w:val="20"/>
                <w:u w:val="single"/>
                <w:vertAlign w:val="superscript"/>
                <w:lang w:val="en-US"/>
              </w:rPr>
              <w:t>nd</w:t>
            </w:r>
            <w:proofErr w:type="gramEnd"/>
            <w:r>
              <w:rPr>
                <w:rFonts w:ascii="Verdana" w:hAnsi="Verdana"/>
                <w:b/>
                <w:sz w:val="18"/>
                <w:szCs w:val="20"/>
                <w:u w:val="single"/>
                <w:lang w:val="en-US"/>
              </w:rPr>
              <w:t xml:space="preserve"> September</w:t>
            </w:r>
            <w:r w:rsidRPr="00FA7857">
              <w:rPr>
                <w:rFonts w:ascii="Verdana" w:hAnsi="Verdana"/>
                <w:b/>
                <w:sz w:val="18"/>
                <w:szCs w:val="20"/>
                <w:u w:val="single"/>
                <w:lang w:val="en-US"/>
              </w:rPr>
              <w:t xml:space="preserve"> 2016 Meeting:</w:t>
            </w:r>
          </w:p>
          <w:p w14:paraId="4EE044A6" w14:textId="77777777" w:rsidR="0016109F" w:rsidRDefault="0016109F" w:rsidP="001B3E5D">
            <w:pPr>
              <w:rPr>
                <w:rFonts w:ascii="Verdana" w:hAnsi="Verdana"/>
                <w:sz w:val="18"/>
                <w:lang w:val="en-US"/>
              </w:rPr>
            </w:pPr>
            <w:r w:rsidRPr="00634E38">
              <w:rPr>
                <w:rFonts w:ascii="Verdana" w:hAnsi="Verdana"/>
                <w:sz w:val="18"/>
                <w:lang w:val="en-US"/>
              </w:rPr>
              <w:t xml:space="preserve">See report from </w:t>
            </w:r>
            <w:proofErr w:type="spellStart"/>
            <w:r w:rsidRPr="00634E38">
              <w:rPr>
                <w:rFonts w:ascii="Verdana" w:hAnsi="Verdana"/>
                <w:sz w:val="18"/>
                <w:lang w:val="en-US"/>
              </w:rPr>
              <w:t>from</w:t>
            </w:r>
            <w:proofErr w:type="spellEnd"/>
            <w:r w:rsidRPr="00634E38">
              <w:rPr>
                <w:rFonts w:ascii="Verdana" w:hAnsi="Verdana"/>
                <w:sz w:val="18"/>
                <w:lang w:val="en-US"/>
              </w:rPr>
              <w:t xml:space="preserve"> Kjell Norberg (NorDig Accessibility meeting on the same day)</w:t>
            </w:r>
          </w:p>
          <w:p w14:paraId="0CB66262"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October</w:t>
            </w:r>
            <w:r w:rsidRPr="00FA7857">
              <w:rPr>
                <w:rFonts w:ascii="Verdana" w:hAnsi="Verdana"/>
                <w:b/>
                <w:sz w:val="18"/>
                <w:szCs w:val="20"/>
                <w:u w:val="single"/>
                <w:lang w:val="en-US"/>
              </w:rPr>
              <w:t xml:space="preserve"> 2016 Meeting:</w:t>
            </w:r>
          </w:p>
          <w:p w14:paraId="4BE912E2" w14:textId="77777777" w:rsidR="0016109F" w:rsidRDefault="0016109F" w:rsidP="001B3E5D">
            <w:pPr>
              <w:rPr>
                <w:rFonts w:ascii="Verdana" w:hAnsi="Verdana"/>
                <w:sz w:val="18"/>
                <w:szCs w:val="20"/>
                <w:lang w:val="en-US"/>
              </w:rPr>
            </w:pPr>
            <w:r>
              <w:rPr>
                <w:rFonts w:ascii="Verdana" w:hAnsi="Verdana"/>
                <w:sz w:val="18"/>
                <w:szCs w:val="20"/>
                <w:lang w:val="en-US"/>
              </w:rPr>
              <w:t xml:space="preserve">See the </w:t>
            </w:r>
            <w:proofErr w:type="gramStart"/>
            <w:r>
              <w:rPr>
                <w:rFonts w:ascii="Verdana" w:hAnsi="Verdana"/>
                <w:sz w:val="18"/>
                <w:szCs w:val="20"/>
                <w:lang w:val="en-US"/>
              </w:rPr>
              <w:t>remote control</w:t>
            </w:r>
            <w:proofErr w:type="gramEnd"/>
            <w:r>
              <w:rPr>
                <w:rFonts w:ascii="Verdana" w:hAnsi="Verdana"/>
                <w:sz w:val="18"/>
                <w:szCs w:val="20"/>
                <w:lang w:val="en-US"/>
              </w:rPr>
              <w:t xml:space="preserve"> presentation given 241016. Aim at completing the document this year (2016).</w:t>
            </w:r>
          </w:p>
          <w:p w14:paraId="4786344E"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lastRenderedPageBreak/>
              <w:t>28</w:t>
            </w:r>
            <w:r>
              <w:rPr>
                <w:rFonts w:ascii="Verdana" w:hAnsi="Verdana"/>
                <w:b/>
                <w:sz w:val="18"/>
                <w:szCs w:val="20"/>
                <w:u w:val="single"/>
                <w:vertAlign w:val="superscript"/>
                <w:lang w:val="en-US"/>
              </w:rPr>
              <w:t>th</w:t>
            </w:r>
            <w:r>
              <w:rPr>
                <w:rFonts w:ascii="Verdana" w:hAnsi="Verdana"/>
                <w:b/>
                <w:sz w:val="18"/>
                <w:szCs w:val="20"/>
                <w:u w:val="single"/>
                <w:lang w:val="en-US"/>
              </w:rPr>
              <w:t xml:space="preserve"> November</w:t>
            </w:r>
            <w:r w:rsidRPr="00FA7857">
              <w:rPr>
                <w:rFonts w:ascii="Verdana" w:hAnsi="Verdana"/>
                <w:b/>
                <w:sz w:val="18"/>
                <w:szCs w:val="20"/>
                <w:u w:val="single"/>
                <w:lang w:val="en-US"/>
              </w:rPr>
              <w:t xml:space="preserve"> 2016 Meeting:</w:t>
            </w:r>
          </w:p>
          <w:p w14:paraId="029163C4" w14:textId="77777777" w:rsidR="0016109F" w:rsidRPr="00D51A92" w:rsidRDefault="0016109F" w:rsidP="001B3E5D">
            <w:pPr>
              <w:rPr>
                <w:rFonts w:ascii="Verdana" w:hAnsi="Verdana"/>
                <w:sz w:val="18"/>
                <w:szCs w:val="20"/>
                <w:lang w:val="en-US"/>
              </w:rPr>
            </w:pPr>
            <w:r>
              <w:rPr>
                <w:rFonts w:ascii="Verdana" w:hAnsi="Verdana"/>
                <w:sz w:val="18"/>
                <w:szCs w:val="20"/>
                <w:lang w:val="en-US"/>
              </w:rPr>
              <w:t>Remote control req. to be shared with API. Close to being finalized.</w:t>
            </w:r>
          </w:p>
          <w:p w14:paraId="1EACF800" w14:textId="77777777" w:rsidR="0016109F" w:rsidRDefault="0016109F" w:rsidP="001B3E5D">
            <w:pPr>
              <w:rPr>
                <w:rFonts w:ascii="Verdana" w:hAnsi="Verdana"/>
                <w:sz w:val="18"/>
                <w:szCs w:val="20"/>
                <w:lang w:val="en-US"/>
              </w:rPr>
            </w:pPr>
          </w:p>
          <w:p w14:paraId="6CB2C867"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21</w:t>
            </w:r>
            <w:r>
              <w:rPr>
                <w:rFonts w:ascii="Verdana" w:hAnsi="Verdana"/>
                <w:b/>
                <w:sz w:val="18"/>
                <w:szCs w:val="20"/>
                <w:u w:val="single"/>
                <w:vertAlign w:val="superscript"/>
                <w:lang w:val="en-US"/>
              </w:rPr>
              <w:t>st</w:t>
            </w:r>
            <w:r>
              <w:rPr>
                <w:rFonts w:ascii="Verdana" w:hAnsi="Verdana"/>
                <w:b/>
                <w:sz w:val="18"/>
                <w:szCs w:val="20"/>
                <w:u w:val="single"/>
                <w:lang w:val="en-US"/>
              </w:rPr>
              <w:t xml:space="preserve"> April 2017</w:t>
            </w:r>
            <w:r w:rsidRPr="00FA7857">
              <w:rPr>
                <w:rFonts w:ascii="Verdana" w:hAnsi="Verdana"/>
                <w:b/>
                <w:sz w:val="18"/>
                <w:szCs w:val="20"/>
                <w:u w:val="single"/>
                <w:lang w:val="en-US"/>
              </w:rPr>
              <w:t xml:space="preserve"> Meeting:</w:t>
            </w:r>
          </w:p>
          <w:p w14:paraId="21BF154D" w14:textId="77777777" w:rsidR="0016109F" w:rsidRPr="00732351" w:rsidRDefault="0016109F" w:rsidP="001B3E5D">
            <w:pPr>
              <w:rPr>
                <w:rFonts w:ascii="Verdana" w:hAnsi="Verdana"/>
                <w:sz w:val="18"/>
                <w:szCs w:val="20"/>
                <w:lang w:val="en-US"/>
              </w:rPr>
            </w:pPr>
            <w:r>
              <w:rPr>
                <w:rFonts w:ascii="Verdana" w:hAnsi="Verdana"/>
                <w:kern w:val="0"/>
                <w:sz w:val="18"/>
                <w:szCs w:val="20"/>
                <w:lang w:val="en-US" w:eastAsia="en-US"/>
              </w:rPr>
              <w:t>Req. shared – no comments</w:t>
            </w:r>
          </w:p>
          <w:p w14:paraId="3AA0E471" w14:textId="77777777" w:rsidR="0016109F" w:rsidRDefault="0016109F" w:rsidP="001B3E5D">
            <w:pPr>
              <w:rPr>
                <w:rFonts w:ascii="Verdana" w:hAnsi="Verdana"/>
                <w:b/>
                <w:sz w:val="18"/>
                <w:szCs w:val="20"/>
                <w:u w:val="single"/>
                <w:lang w:val="en-US"/>
              </w:rPr>
            </w:pPr>
          </w:p>
          <w:p w14:paraId="4968A91A"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18</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2017</w:t>
            </w:r>
            <w:r w:rsidRPr="00FA7857">
              <w:rPr>
                <w:rFonts w:ascii="Verdana" w:hAnsi="Verdana"/>
                <w:b/>
                <w:sz w:val="18"/>
                <w:szCs w:val="20"/>
                <w:u w:val="single"/>
                <w:lang w:val="en-US"/>
              </w:rPr>
              <w:t xml:space="preserve"> Meeting:</w:t>
            </w:r>
          </w:p>
          <w:p w14:paraId="4F2C336B" w14:textId="77777777" w:rsidR="0016109F" w:rsidRPr="00D95529" w:rsidRDefault="0016109F" w:rsidP="001B3E5D">
            <w:pPr>
              <w:rPr>
                <w:rFonts w:ascii="Verdana" w:hAnsi="Verdana"/>
                <w:kern w:val="0"/>
                <w:sz w:val="18"/>
                <w:szCs w:val="20"/>
                <w:lang w:val="en-US" w:eastAsia="en-US"/>
              </w:rPr>
            </w:pPr>
            <w:r>
              <w:rPr>
                <w:rFonts w:ascii="Verdana" w:hAnsi="Verdana"/>
                <w:kern w:val="0"/>
                <w:sz w:val="18"/>
                <w:szCs w:val="20"/>
                <w:lang w:val="en-US" w:eastAsia="en-US"/>
              </w:rPr>
              <w:t>In progress</w:t>
            </w:r>
          </w:p>
          <w:p w14:paraId="6DBD7C11"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19</w:t>
            </w:r>
            <w:r>
              <w:rPr>
                <w:rFonts w:ascii="Verdana" w:hAnsi="Verdana"/>
                <w:b/>
                <w:sz w:val="18"/>
                <w:szCs w:val="20"/>
                <w:u w:val="single"/>
                <w:vertAlign w:val="superscript"/>
                <w:lang w:val="en-US"/>
              </w:rPr>
              <w:t>th</w:t>
            </w:r>
            <w:r>
              <w:rPr>
                <w:rFonts w:ascii="Verdana" w:hAnsi="Verdana"/>
                <w:b/>
                <w:sz w:val="18"/>
                <w:szCs w:val="20"/>
                <w:u w:val="single"/>
                <w:lang w:val="en-US"/>
              </w:rPr>
              <w:t xml:space="preserve"> June 2017</w:t>
            </w:r>
            <w:r w:rsidRPr="00FA7857">
              <w:rPr>
                <w:rFonts w:ascii="Verdana" w:hAnsi="Verdana"/>
                <w:b/>
                <w:sz w:val="18"/>
                <w:szCs w:val="20"/>
                <w:u w:val="single"/>
                <w:lang w:val="en-US"/>
              </w:rPr>
              <w:t xml:space="preserve"> Meeting:</w:t>
            </w:r>
          </w:p>
          <w:p w14:paraId="194D7D1B"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In progress</w:t>
            </w:r>
          </w:p>
          <w:p w14:paraId="4CC5420F"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4</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2017</w:t>
            </w:r>
            <w:r w:rsidRPr="00FA7857">
              <w:rPr>
                <w:rFonts w:ascii="Verdana" w:hAnsi="Verdana"/>
                <w:b/>
                <w:sz w:val="18"/>
                <w:szCs w:val="20"/>
                <w:u w:val="single"/>
                <w:lang w:val="en-US"/>
              </w:rPr>
              <w:t xml:space="preserve"> Meeting:</w:t>
            </w:r>
          </w:p>
          <w:p w14:paraId="46841DB4"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In progress</w:t>
            </w:r>
          </w:p>
          <w:p w14:paraId="55745D94"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7</w:t>
            </w:r>
            <w:r>
              <w:rPr>
                <w:rFonts w:ascii="Verdana" w:hAnsi="Verdana"/>
                <w:b/>
                <w:sz w:val="18"/>
                <w:szCs w:val="20"/>
                <w:u w:val="single"/>
                <w:vertAlign w:val="superscript"/>
                <w:lang w:val="en-US"/>
              </w:rPr>
              <w:t>th</w:t>
            </w:r>
            <w:r>
              <w:rPr>
                <w:rFonts w:ascii="Verdana" w:hAnsi="Verdana"/>
                <w:b/>
                <w:sz w:val="18"/>
                <w:szCs w:val="20"/>
                <w:u w:val="single"/>
                <w:lang w:val="en-US"/>
              </w:rPr>
              <w:t xml:space="preserve"> March 2018</w:t>
            </w:r>
            <w:r w:rsidRPr="00FA7857">
              <w:rPr>
                <w:rFonts w:ascii="Verdana" w:hAnsi="Verdana"/>
                <w:b/>
                <w:sz w:val="18"/>
                <w:szCs w:val="20"/>
                <w:u w:val="single"/>
                <w:lang w:val="en-US"/>
              </w:rPr>
              <w:t xml:space="preserve"> Meeting:</w:t>
            </w:r>
          </w:p>
          <w:p w14:paraId="6C36D2C6" w14:textId="77777777" w:rsidR="0016109F" w:rsidRPr="00D95529" w:rsidRDefault="0016109F" w:rsidP="001B3E5D">
            <w:pPr>
              <w:rPr>
                <w:rFonts w:ascii="Verdana" w:hAnsi="Verdana"/>
                <w:sz w:val="18"/>
                <w:szCs w:val="20"/>
                <w:lang w:val="en-US"/>
              </w:rPr>
            </w:pPr>
            <w:r>
              <w:rPr>
                <w:rFonts w:ascii="Verdana" w:hAnsi="Verdana"/>
                <w:kern w:val="0"/>
                <w:sz w:val="18"/>
                <w:szCs w:val="20"/>
                <w:lang w:val="en-US" w:eastAsia="en-US"/>
              </w:rPr>
              <w:t>In progress</w:t>
            </w:r>
          </w:p>
          <w:p w14:paraId="0E40F83C" w14:textId="77777777" w:rsidR="0016109F" w:rsidRDefault="0016109F" w:rsidP="001B3E5D">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2018</w:t>
            </w:r>
            <w:r w:rsidRPr="00FA7857">
              <w:rPr>
                <w:rFonts w:ascii="Verdana" w:hAnsi="Verdana"/>
                <w:b/>
                <w:sz w:val="18"/>
                <w:szCs w:val="20"/>
                <w:u w:val="single"/>
                <w:lang w:val="en-US"/>
              </w:rPr>
              <w:t xml:space="preserve"> Meeting:</w:t>
            </w:r>
          </w:p>
          <w:p w14:paraId="6D7FC47A" w14:textId="77777777" w:rsidR="0016109F" w:rsidRDefault="0016109F" w:rsidP="001B3E5D">
            <w:pPr>
              <w:rPr>
                <w:rFonts w:ascii="Verdana" w:hAnsi="Verdana"/>
                <w:sz w:val="18"/>
                <w:szCs w:val="20"/>
                <w:lang w:val="en-US"/>
              </w:rPr>
            </w:pPr>
            <w:r>
              <w:rPr>
                <w:rFonts w:ascii="Verdana" w:hAnsi="Verdana"/>
                <w:sz w:val="18"/>
                <w:szCs w:val="20"/>
                <w:lang w:val="en-US"/>
              </w:rPr>
              <w:t>In progress</w:t>
            </w:r>
          </w:p>
          <w:p w14:paraId="59A15C61" w14:textId="77777777" w:rsidR="0016109F" w:rsidRPr="004B30B6" w:rsidRDefault="0016109F" w:rsidP="001B3E5D">
            <w:pPr>
              <w:rPr>
                <w:rFonts w:ascii="Verdana" w:hAnsi="Verdana"/>
                <w:b/>
                <w:sz w:val="18"/>
                <w:szCs w:val="20"/>
                <w:u w:val="single"/>
                <w:lang w:val="en-US"/>
              </w:rPr>
            </w:pPr>
            <w:r>
              <w:rPr>
                <w:rFonts w:ascii="Verdana" w:hAnsi="Verdana"/>
                <w:b/>
                <w:sz w:val="18"/>
                <w:szCs w:val="20"/>
                <w:u w:val="single"/>
                <w:lang w:val="en-US"/>
              </w:rPr>
              <w:t>27</w:t>
            </w:r>
            <w:r>
              <w:rPr>
                <w:rFonts w:ascii="Verdana" w:hAnsi="Verdana"/>
                <w:b/>
                <w:sz w:val="18"/>
                <w:szCs w:val="20"/>
                <w:u w:val="single"/>
                <w:vertAlign w:val="superscript"/>
                <w:lang w:val="en-US"/>
              </w:rPr>
              <w:t xml:space="preserve">th </w:t>
            </w:r>
            <w:r>
              <w:rPr>
                <w:rFonts w:ascii="Verdana" w:hAnsi="Verdana"/>
                <w:b/>
                <w:sz w:val="18"/>
                <w:szCs w:val="20"/>
                <w:u w:val="single"/>
                <w:lang w:val="en-US"/>
              </w:rPr>
              <w:t>March 2019</w:t>
            </w:r>
            <w:r w:rsidRPr="00FA7857">
              <w:rPr>
                <w:rFonts w:ascii="Verdana" w:hAnsi="Verdana"/>
                <w:b/>
                <w:sz w:val="18"/>
                <w:szCs w:val="20"/>
                <w:u w:val="single"/>
                <w:lang w:val="en-US"/>
              </w:rPr>
              <w:t xml:space="preserve"> Meeting:</w:t>
            </w:r>
          </w:p>
          <w:p w14:paraId="1E61C9FC" w14:textId="77777777" w:rsidR="0016109F" w:rsidRDefault="0016109F" w:rsidP="001B3E5D">
            <w:pPr>
              <w:rPr>
                <w:rFonts w:ascii="Verdana" w:hAnsi="Verdana"/>
                <w:sz w:val="18"/>
                <w:szCs w:val="20"/>
                <w:lang w:val="en-US"/>
              </w:rPr>
            </w:pPr>
            <w:r>
              <w:rPr>
                <w:rFonts w:ascii="Verdana" w:hAnsi="Verdana"/>
                <w:sz w:val="18"/>
                <w:szCs w:val="20"/>
                <w:lang w:val="en-US"/>
              </w:rPr>
              <w:t>In progress.</w:t>
            </w:r>
          </w:p>
          <w:p w14:paraId="288E8CBC" w14:textId="77777777" w:rsidR="0016109F" w:rsidRPr="00F057E5" w:rsidRDefault="0016109F" w:rsidP="001B3E5D">
            <w:pPr>
              <w:rPr>
                <w:rFonts w:ascii="Verdana" w:hAnsi="Verdana"/>
                <w:sz w:val="18"/>
                <w:szCs w:val="20"/>
                <w:lang w:val="en-US"/>
              </w:rPr>
            </w:pPr>
            <w:r>
              <w:rPr>
                <w:rFonts w:ascii="Verdana" w:hAnsi="Verdana"/>
                <w:b/>
                <w:sz w:val="18"/>
                <w:szCs w:val="20"/>
                <w:u w:val="single"/>
                <w:lang w:val="en-US"/>
              </w:rPr>
              <w:t>24</w:t>
            </w:r>
            <w:r>
              <w:rPr>
                <w:rFonts w:ascii="Verdana" w:hAnsi="Verdana"/>
                <w:b/>
                <w:sz w:val="18"/>
                <w:szCs w:val="20"/>
                <w:u w:val="single"/>
                <w:vertAlign w:val="superscript"/>
                <w:lang w:val="en-US"/>
              </w:rPr>
              <w:t>th</w:t>
            </w:r>
            <w:r>
              <w:rPr>
                <w:rFonts w:ascii="Verdana" w:hAnsi="Verdana"/>
                <w:b/>
                <w:sz w:val="18"/>
                <w:szCs w:val="20"/>
                <w:u w:val="single"/>
                <w:lang w:val="en-US"/>
              </w:rPr>
              <w:t xml:space="preserve"> February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p w14:paraId="7FB9C702" w14:textId="77777777" w:rsidR="0016109F" w:rsidRPr="004B30B6" w:rsidRDefault="0016109F" w:rsidP="001B3E5D">
            <w:pPr>
              <w:rPr>
                <w:rFonts w:ascii="Verdana" w:hAnsi="Verdana"/>
                <w:sz w:val="18"/>
                <w:szCs w:val="20"/>
                <w:lang w:val="en-US"/>
              </w:rPr>
            </w:pPr>
            <w:bookmarkStart w:id="34" w:name="_Hlk65141956"/>
            <w:r>
              <w:rPr>
                <w:rFonts w:ascii="Verdana" w:hAnsi="Verdana"/>
                <w:sz w:val="18"/>
                <w:szCs w:val="20"/>
                <w:lang w:val="en-US"/>
              </w:rPr>
              <w:t xml:space="preserve">No progress, closing. </w:t>
            </w:r>
            <w:bookmarkEnd w:id="34"/>
          </w:p>
        </w:tc>
      </w:tr>
      <w:tr w:rsidR="0016109F" w:rsidRPr="00BE765A" w14:paraId="7F2487EA" w14:textId="77777777" w:rsidTr="0016109F">
        <w:tc>
          <w:tcPr>
            <w:tcW w:w="127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14:paraId="57EAA7D2" w14:textId="77777777" w:rsidR="0016109F" w:rsidRDefault="0016109F" w:rsidP="001B3E5D">
            <w:pPr>
              <w:jc w:val="center"/>
              <w:rPr>
                <w:rFonts w:ascii="Verdana" w:hAnsi="Verdana"/>
                <w:sz w:val="18"/>
                <w:szCs w:val="20"/>
                <w:lang w:val="en-US"/>
              </w:rPr>
            </w:pPr>
            <w:r w:rsidRPr="00616214">
              <w:rPr>
                <w:rFonts w:ascii="Verdana" w:hAnsi="Verdana"/>
                <w:sz w:val="18"/>
                <w:szCs w:val="20"/>
                <w:lang w:val="en-US"/>
              </w:rPr>
              <w:lastRenderedPageBreak/>
              <w:t>23</w:t>
            </w:r>
            <w:r>
              <w:rPr>
                <w:rFonts w:ascii="Verdana" w:hAnsi="Verdana"/>
                <w:sz w:val="18"/>
                <w:szCs w:val="20"/>
                <w:lang w:val="en-US"/>
              </w:rPr>
              <w:t>.</w:t>
            </w:r>
          </w:p>
          <w:p w14:paraId="603509F0" w14:textId="77777777" w:rsidR="0016109F" w:rsidRPr="00B6581B" w:rsidRDefault="0016109F" w:rsidP="001B3E5D">
            <w:pPr>
              <w:jc w:val="center"/>
              <w:rPr>
                <w:rFonts w:ascii="Verdana" w:hAnsi="Verdana"/>
                <w:sz w:val="18"/>
                <w:szCs w:val="20"/>
                <w:lang w:val="en-US"/>
              </w:rPr>
            </w:pPr>
            <w:r w:rsidRPr="00B6581B">
              <w:rPr>
                <w:rFonts w:ascii="Verdana" w:hAnsi="Verdana"/>
                <w:sz w:val="18"/>
                <w:szCs w:val="20"/>
                <w:lang w:val="en-US"/>
              </w:rPr>
              <w:t>In progress</w:t>
            </w:r>
          </w:p>
          <w:p w14:paraId="6DCB368B" w14:textId="77777777" w:rsidR="0016109F" w:rsidRPr="00616214" w:rsidRDefault="0016109F" w:rsidP="001B3E5D">
            <w:pPr>
              <w:jc w:val="center"/>
              <w:rPr>
                <w:rFonts w:ascii="Verdana" w:hAnsi="Verdana"/>
                <w:sz w:val="18"/>
                <w:szCs w:val="20"/>
                <w:lang w:val="en-US"/>
              </w:rPr>
            </w:pPr>
            <w:r w:rsidRPr="00616214">
              <w:rPr>
                <w:rFonts w:ascii="Verdana" w:hAnsi="Verdana"/>
                <w:sz w:val="18"/>
                <w:szCs w:val="20"/>
                <w:lang w:val="en-US"/>
              </w:rPr>
              <w:t>Per</w:t>
            </w: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27F86417" w14:textId="77777777" w:rsidR="0016109F" w:rsidRPr="00BE765A" w:rsidRDefault="0016109F" w:rsidP="001B3E5D">
            <w:pPr>
              <w:rPr>
                <w:rFonts w:ascii="Verdana" w:hAnsi="Verdana"/>
                <w:b/>
                <w:sz w:val="18"/>
                <w:szCs w:val="20"/>
                <w:lang w:val="en-US"/>
              </w:rPr>
            </w:pPr>
            <w:r w:rsidRPr="00BE765A">
              <w:rPr>
                <w:rFonts w:ascii="Verdana" w:hAnsi="Verdana"/>
                <w:b/>
                <w:sz w:val="18"/>
                <w:szCs w:val="20"/>
                <w:lang w:val="en-US"/>
              </w:rPr>
              <w:t>PVR RoO</w:t>
            </w:r>
          </w:p>
        </w:tc>
      </w:tr>
      <w:tr w:rsidR="0016109F" w:rsidRPr="00F057E5" w14:paraId="3074EF9B" w14:textId="77777777" w:rsidTr="0016109F">
        <w:tc>
          <w:tcPr>
            <w:tcW w:w="1277" w:type="dxa"/>
            <w:vMerge/>
            <w:tcBorders>
              <w:left w:val="single" w:sz="4" w:space="0" w:color="000000"/>
              <w:bottom w:val="single" w:sz="4" w:space="0" w:color="000000"/>
              <w:right w:val="single" w:sz="4" w:space="0" w:color="000000"/>
            </w:tcBorders>
            <w:shd w:val="clear" w:color="auto" w:fill="D9D9D9" w:themeFill="background1" w:themeFillShade="D9"/>
            <w:vAlign w:val="center"/>
          </w:tcPr>
          <w:p w14:paraId="377F19BD" w14:textId="77777777" w:rsidR="0016109F" w:rsidRPr="00616214" w:rsidRDefault="0016109F" w:rsidP="001B3E5D">
            <w:pPr>
              <w:jc w:val="center"/>
              <w:rPr>
                <w:rFonts w:ascii="Verdana" w:hAnsi="Verdana"/>
                <w:sz w:val="18"/>
                <w:szCs w:val="20"/>
                <w:lang w:val="en-US"/>
              </w:rPr>
            </w:pPr>
          </w:p>
        </w:tc>
        <w:tc>
          <w:tcPr>
            <w:tcW w:w="921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20B39B5" w14:textId="77777777" w:rsidR="0016109F" w:rsidRPr="00447E94" w:rsidRDefault="0016109F" w:rsidP="001B3E5D">
            <w:pPr>
              <w:rPr>
                <w:rFonts w:ascii="Verdana" w:hAnsi="Verdana" w:cs="Calibri"/>
                <w:b/>
                <w:sz w:val="18"/>
                <w:szCs w:val="20"/>
                <w:u w:val="single"/>
                <w:lang w:val="en-US"/>
              </w:rPr>
            </w:pPr>
            <w:r w:rsidRPr="00F057E5">
              <w:rPr>
                <w:rFonts w:ascii="Verdana" w:hAnsi="Verdana"/>
                <w:b/>
                <w:sz w:val="18"/>
                <w:szCs w:val="20"/>
                <w:u w:val="single"/>
                <w:lang w:val="en-US"/>
              </w:rPr>
              <w:t>2</w:t>
            </w:r>
            <w:r>
              <w:rPr>
                <w:rFonts w:ascii="Verdana" w:hAnsi="Verdana" w:cs="Calibri"/>
                <w:b/>
                <w:sz w:val="18"/>
                <w:szCs w:val="20"/>
                <w:u w:val="single"/>
                <w:lang w:val="en-US"/>
              </w:rPr>
              <w:t>7 June C</w:t>
            </w:r>
            <w:r w:rsidRPr="00447E94">
              <w:rPr>
                <w:rFonts w:ascii="Verdana" w:hAnsi="Verdana" w:cs="Calibri"/>
                <w:b/>
                <w:sz w:val="18"/>
                <w:szCs w:val="20"/>
                <w:u w:val="single"/>
                <w:lang w:val="en-US"/>
              </w:rPr>
              <w:t>onf call:</w:t>
            </w:r>
          </w:p>
          <w:p w14:paraId="23B1AAA0" w14:textId="77777777" w:rsidR="0016109F" w:rsidRPr="00F057E5" w:rsidRDefault="0016109F" w:rsidP="001B3E5D">
            <w:pPr>
              <w:rPr>
                <w:rFonts w:ascii="Verdana" w:hAnsi="Verdana"/>
                <w:sz w:val="18"/>
                <w:szCs w:val="20"/>
                <w:lang w:val="en-US"/>
              </w:rPr>
            </w:pPr>
            <w:r>
              <w:rPr>
                <w:rFonts w:ascii="Verdana" w:hAnsi="Verdana"/>
                <w:sz w:val="18"/>
                <w:szCs w:val="20"/>
                <w:lang w:val="en-US"/>
              </w:rPr>
              <w:t>Specification of RoO for NorDig PVR</w:t>
            </w:r>
            <w:r w:rsidRPr="00F057E5">
              <w:rPr>
                <w:rFonts w:ascii="Verdana" w:hAnsi="Verdana"/>
                <w:sz w:val="18"/>
                <w:szCs w:val="20"/>
                <w:lang w:val="en-US"/>
              </w:rPr>
              <w:t>, Peter to contact Per.</w:t>
            </w:r>
          </w:p>
          <w:p w14:paraId="71EB75BE" w14:textId="77777777" w:rsidR="0016109F" w:rsidRDefault="0016109F" w:rsidP="001B3E5D">
            <w:pPr>
              <w:rPr>
                <w:rFonts w:ascii="Verdana" w:hAnsi="Verdana" w:cs="Calibri"/>
                <w:sz w:val="18"/>
                <w:szCs w:val="20"/>
                <w:lang w:val="en-US"/>
              </w:rPr>
            </w:pPr>
            <w:r>
              <w:rPr>
                <w:rFonts w:ascii="Verdana" w:hAnsi="Verdana" w:cs="Calibri"/>
                <w:b/>
                <w:sz w:val="18"/>
                <w:szCs w:val="20"/>
                <w:u w:val="single"/>
                <w:lang w:val="en-US"/>
              </w:rPr>
              <w:t>5 July C</w:t>
            </w:r>
            <w:r w:rsidRPr="00447E94">
              <w:rPr>
                <w:rFonts w:ascii="Verdana" w:hAnsi="Verdana" w:cs="Calibri"/>
                <w:b/>
                <w:sz w:val="18"/>
                <w:szCs w:val="20"/>
                <w:u w:val="single"/>
                <w:lang w:val="en-US"/>
              </w:rPr>
              <w:t xml:space="preserve">onf </w:t>
            </w:r>
            <w:proofErr w:type="spellStart"/>
            <w:proofErr w:type="gramStart"/>
            <w:r w:rsidRPr="00447E94">
              <w:rPr>
                <w:rFonts w:ascii="Verdana" w:hAnsi="Verdana" w:cs="Calibri"/>
                <w:b/>
                <w:sz w:val="18"/>
                <w:szCs w:val="20"/>
                <w:u w:val="single"/>
                <w:lang w:val="en-US"/>
              </w:rPr>
              <w:t>call:</w:t>
            </w:r>
            <w:r>
              <w:rPr>
                <w:rFonts w:ascii="Verdana" w:hAnsi="Verdana" w:cs="Calibri"/>
                <w:sz w:val="18"/>
                <w:szCs w:val="20"/>
                <w:lang w:val="en-US"/>
              </w:rPr>
              <w:t>TBD</w:t>
            </w:r>
            <w:proofErr w:type="spellEnd"/>
            <w:proofErr w:type="gramEnd"/>
          </w:p>
          <w:p w14:paraId="7110EE02" w14:textId="77777777" w:rsidR="0016109F" w:rsidRDefault="0016109F" w:rsidP="001B3E5D">
            <w:pPr>
              <w:rPr>
                <w:rFonts w:ascii="Verdana" w:hAnsi="Verdana"/>
                <w:sz w:val="18"/>
                <w:szCs w:val="20"/>
                <w:lang w:val="en-US"/>
              </w:rPr>
            </w:pPr>
            <w:r>
              <w:rPr>
                <w:rFonts w:ascii="Verdana" w:hAnsi="Verdana" w:cs="Calibri"/>
                <w:b/>
                <w:sz w:val="18"/>
                <w:szCs w:val="20"/>
                <w:u w:val="single"/>
                <w:lang w:val="en-US"/>
              </w:rPr>
              <w:t>29 August, meeting:</w:t>
            </w:r>
          </w:p>
          <w:p w14:paraId="3187C9D3" w14:textId="77777777" w:rsidR="0016109F" w:rsidRDefault="0016109F" w:rsidP="001B3E5D">
            <w:pPr>
              <w:rPr>
                <w:rFonts w:ascii="Verdana" w:hAnsi="Verdana"/>
                <w:sz w:val="18"/>
                <w:szCs w:val="20"/>
                <w:lang w:val="en-US"/>
              </w:rPr>
            </w:pPr>
            <w:r>
              <w:rPr>
                <w:rFonts w:ascii="Verdana" w:hAnsi="Verdana"/>
                <w:b/>
                <w:sz w:val="18"/>
                <w:szCs w:val="20"/>
                <w:u w:val="single"/>
                <w:lang w:val="en-US"/>
              </w:rPr>
              <w:t xml:space="preserve">23 Sep conf call: </w:t>
            </w:r>
            <w:r>
              <w:rPr>
                <w:rFonts w:ascii="Verdana" w:hAnsi="Verdana"/>
                <w:sz w:val="18"/>
                <w:szCs w:val="20"/>
                <w:lang w:val="en-US"/>
              </w:rPr>
              <w:t>Peter and Per: Specification of RoO for NorDig PVR / TBD</w:t>
            </w:r>
          </w:p>
          <w:p w14:paraId="41566A4F" w14:textId="77777777" w:rsidR="0016109F" w:rsidRDefault="0016109F" w:rsidP="001B3E5D">
            <w:pPr>
              <w:rPr>
                <w:rFonts w:ascii="Verdana" w:hAnsi="Verdana"/>
                <w:sz w:val="18"/>
                <w:szCs w:val="20"/>
                <w:lang w:val="en-US"/>
              </w:rPr>
            </w:pPr>
            <w:r>
              <w:rPr>
                <w:rFonts w:ascii="Verdana" w:hAnsi="Verdana"/>
                <w:b/>
                <w:sz w:val="18"/>
                <w:szCs w:val="20"/>
                <w:u w:val="single"/>
                <w:lang w:val="en-US"/>
              </w:rPr>
              <w:t xml:space="preserve">Meetings: 09 Oct </w:t>
            </w:r>
            <w:proofErr w:type="gramStart"/>
            <w:r>
              <w:rPr>
                <w:rFonts w:ascii="Verdana" w:hAnsi="Verdana"/>
                <w:b/>
                <w:sz w:val="18"/>
                <w:szCs w:val="20"/>
                <w:u w:val="single"/>
                <w:lang w:val="en-US"/>
              </w:rPr>
              <w:t>2013 ,</w:t>
            </w:r>
            <w:proofErr w:type="gramEnd"/>
            <w:r>
              <w:rPr>
                <w:rFonts w:ascii="Verdana" w:hAnsi="Verdana"/>
                <w:b/>
                <w:sz w:val="18"/>
                <w:szCs w:val="20"/>
                <w:u w:val="single"/>
                <w:lang w:val="en-US"/>
              </w:rPr>
              <w:t xml:space="preserve"> 22 Oct 2013, 4 Nov 2013, </w:t>
            </w:r>
            <w:r w:rsidRPr="00F057E5">
              <w:rPr>
                <w:rFonts w:ascii="Verdana" w:hAnsi="Verdana" w:cs="Calibri"/>
                <w:b/>
                <w:sz w:val="18"/>
                <w:szCs w:val="20"/>
                <w:u w:val="single"/>
                <w:lang w:val="en-US"/>
              </w:rPr>
              <w:t>25 Nov 2013</w:t>
            </w:r>
            <w:r>
              <w:rPr>
                <w:rFonts w:ascii="Verdana" w:hAnsi="Verdana" w:cs="Calibri"/>
                <w:b/>
                <w:sz w:val="18"/>
                <w:szCs w:val="20"/>
                <w:u w:val="single"/>
                <w:lang w:val="en-US"/>
              </w:rPr>
              <w:t xml:space="preserve">, </w:t>
            </w:r>
            <w:r w:rsidRPr="00C82681">
              <w:rPr>
                <w:rFonts w:ascii="Verdana" w:hAnsi="Verdana"/>
                <w:b/>
                <w:sz w:val="18"/>
                <w:szCs w:val="20"/>
                <w:u w:val="single"/>
                <w:lang w:val="en-US"/>
              </w:rPr>
              <w:t>09 Dec</w:t>
            </w:r>
            <w:r>
              <w:rPr>
                <w:rFonts w:ascii="Verdana" w:hAnsi="Verdana"/>
                <w:b/>
                <w:sz w:val="18"/>
                <w:szCs w:val="20"/>
                <w:u w:val="single"/>
                <w:lang w:val="en-US"/>
              </w:rPr>
              <w:t>. 2013, 17 Dec 2013, 13 Jan 2014, 12 Feb 2014, 04 Mar 2014, 23</w:t>
            </w:r>
            <w:r w:rsidRPr="00686C60">
              <w:rPr>
                <w:rFonts w:ascii="Verdana" w:hAnsi="Verdana"/>
                <w:b/>
                <w:sz w:val="18"/>
                <w:szCs w:val="20"/>
                <w:u w:val="single"/>
                <w:vertAlign w:val="superscript"/>
                <w:lang w:val="en-US"/>
              </w:rPr>
              <w:t>rd</w:t>
            </w:r>
            <w:r>
              <w:rPr>
                <w:rFonts w:ascii="Verdana" w:hAnsi="Verdana"/>
                <w:b/>
                <w:sz w:val="18"/>
                <w:szCs w:val="20"/>
                <w:u w:val="single"/>
                <w:lang w:val="en-US"/>
              </w:rPr>
              <w:t xml:space="preserve"> April 2014, 27</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2014, 25</w:t>
            </w:r>
            <w:r>
              <w:rPr>
                <w:rFonts w:ascii="Verdana" w:hAnsi="Verdana"/>
                <w:b/>
                <w:sz w:val="18"/>
                <w:szCs w:val="20"/>
                <w:u w:val="single"/>
                <w:vertAlign w:val="superscript"/>
                <w:lang w:val="en-US"/>
              </w:rPr>
              <w:t>th</w:t>
            </w:r>
            <w:r>
              <w:rPr>
                <w:rFonts w:ascii="Verdana" w:hAnsi="Verdana"/>
                <w:b/>
                <w:sz w:val="18"/>
                <w:szCs w:val="20"/>
                <w:u w:val="single"/>
                <w:lang w:val="en-US"/>
              </w:rPr>
              <w:t xml:space="preserve"> June 2014, 17</w:t>
            </w:r>
            <w:r>
              <w:rPr>
                <w:rFonts w:ascii="Verdana" w:hAnsi="Verdana"/>
                <w:b/>
                <w:sz w:val="18"/>
                <w:szCs w:val="20"/>
                <w:u w:val="single"/>
                <w:vertAlign w:val="superscript"/>
                <w:lang w:val="en-US"/>
              </w:rPr>
              <w:t>th</w:t>
            </w:r>
            <w:r>
              <w:rPr>
                <w:rFonts w:ascii="Verdana" w:hAnsi="Verdana"/>
                <w:b/>
                <w:sz w:val="18"/>
                <w:szCs w:val="20"/>
                <w:u w:val="single"/>
                <w:lang w:val="en-US"/>
              </w:rPr>
              <w:t xml:space="preserve"> July 2014, 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2014, 25</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2014, </w:t>
            </w:r>
            <w:r w:rsidRPr="00F057E5">
              <w:rPr>
                <w:rFonts w:ascii="Verdana" w:hAnsi="Verdana"/>
                <w:b/>
                <w:sz w:val="18"/>
                <w:szCs w:val="20"/>
                <w:u w:val="single"/>
                <w:lang w:val="en-US"/>
              </w:rPr>
              <w:t>29</w:t>
            </w:r>
            <w:r w:rsidRPr="009418A5">
              <w:rPr>
                <w:rFonts w:ascii="Verdana" w:hAnsi="Verdana"/>
                <w:b/>
                <w:sz w:val="18"/>
                <w:szCs w:val="20"/>
                <w:u w:val="single"/>
                <w:vertAlign w:val="superscript"/>
                <w:lang w:val="en-US"/>
              </w:rPr>
              <w:t>th</w:t>
            </w:r>
            <w:r w:rsidRPr="00F057E5">
              <w:rPr>
                <w:rFonts w:ascii="Verdana" w:hAnsi="Verdana"/>
                <w:b/>
                <w:sz w:val="18"/>
                <w:szCs w:val="20"/>
                <w:u w:val="single"/>
                <w:lang w:val="en-US"/>
              </w:rPr>
              <w:t xml:space="preserve"> of October</w:t>
            </w:r>
            <w:r>
              <w:rPr>
                <w:rFonts w:ascii="Verdana" w:hAnsi="Verdana"/>
                <w:b/>
                <w:sz w:val="18"/>
                <w:szCs w:val="20"/>
                <w:u w:val="single"/>
                <w:lang w:val="en-US"/>
              </w:rPr>
              <w:t xml:space="preserve"> 26</w:t>
            </w:r>
            <w:r>
              <w:rPr>
                <w:rFonts w:ascii="Verdana" w:hAnsi="Verdana"/>
                <w:b/>
                <w:sz w:val="18"/>
                <w:szCs w:val="20"/>
                <w:u w:val="single"/>
                <w:vertAlign w:val="superscript"/>
                <w:lang w:val="en-US"/>
              </w:rPr>
              <w:t>th</w:t>
            </w:r>
            <w:r>
              <w:rPr>
                <w:rFonts w:ascii="Verdana" w:hAnsi="Verdana"/>
                <w:b/>
                <w:sz w:val="18"/>
                <w:szCs w:val="20"/>
                <w:u w:val="single"/>
                <w:lang w:val="en-US"/>
              </w:rPr>
              <w:t xml:space="preserve"> </w:t>
            </w:r>
            <w:proofErr w:type="spellStart"/>
            <w:r>
              <w:rPr>
                <w:rFonts w:ascii="Verdana" w:hAnsi="Verdana"/>
                <w:b/>
                <w:sz w:val="18"/>
                <w:szCs w:val="20"/>
                <w:u w:val="single"/>
                <w:lang w:val="en-US"/>
              </w:rPr>
              <w:t>ofNovember</w:t>
            </w:r>
            <w:proofErr w:type="spellEnd"/>
            <w:r>
              <w:rPr>
                <w:rFonts w:ascii="Verdana" w:hAnsi="Verdana"/>
                <w:b/>
                <w:sz w:val="18"/>
                <w:szCs w:val="20"/>
                <w:u w:val="single"/>
                <w:lang w:val="en-US"/>
              </w:rPr>
              <w:t xml:space="preserve">, </w:t>
            </w:r>
            <w:r w:rsidRPr="00BD5A5E">
              <w:rPr>
                <w:rFonts w:ascii="Verdana" w:hAnsi="Verdana" w:cs="Calibri"/>
                <w:b/>
                <w:sz w:val="18"/>
                <w:szCs w:val="20"/>
                <w:u w:val="single"/>
                <w:lang w:val="en-US"/>
              </w:rPr>
              <w:t>17</w:t>
            </w:r>
            <w:r w:rsidRPr="00BD5A5E">
              <w:rPr>
                <w:rFonts w:ascii="Verdana" w:hAnsi="Verdana" w:cs="Calibri"/>
                <w:b/>
                <w:sz w:val="18"/>
                <w:szCs w:val="20"/>
                <w:u w:val="single"/>
                <w:vertAlign w:val="superscript"/>
                <w:lang w:val="en-US"/>
              </w:rPr>
              <w:t>th</w:t>
            </w:r>
            <w:r w:rsidRPr="00BD5A5E">
              <w:rPr>
                <w:rFonts w:ascii="Verdana" w:hAnsi="Verdana" w:cs="Calibri"/>
                <w:b/>
                <w:sz w:val="18"/>
                <w:szCs w:val="20"/>
                <w:u w:val="single"/>
                <w:lang w:val="en-US"/>
              </w:rPr>
              <w:t xml:space="preserve"> of December</w:t>
            </w:r>
            <w:r>
              <w:rPr>
                <w:rFonts w:ascii="Verdana" w:hAnsi="Verdana" w:cs="Calibri"/>
                <w:b/>
                <w:sz w:val="18"/>
                <w:szCs w:val="20"/>
                <w:u w:val="single"/>
                <w:lang w:val="en-US"/>
              </w:rPr>
              <w:t xml:space="preserve"> 2014</w:t>
            </w:r>
            <w:r>
              <w:rPr>
                <w:rFonts w:ascii="Verdana" w:hAnsi="Verdana"/>
                <w:b/>
                <w:sz w:val="18"/>
                <w:szCs w:val="20"/>
                <w:u w:val="single"/>
                <w:lang w:val="en-US"/>
              </w:rPr>
              <w:t xml:space="preserve">: </w:t>
            </w:r>
            <w:r>
              <w:rPr>
                <w:rFonts w:ascii="Verdana" w:hAnsi="Verdana"/>
                <w:sz w:val="18"/>
                <w:szCs w:val="20"/>
                <w:lang w:val="en-US"/>
              </w:rPr>
              <w:t>Nothing to report, in progress.</w:t>
            </w:r>
          </w:p>
          <w:p w14:paraId="2B393D8E" w14:textId="77777777" w:rsidR="0016109F" w:rsidRDefault="0016109F" w:rsidP="001B3E5D">
            <w:pPr>
              <w:rPr>
                <w:rFonts w:ascii="Verdana" w:hAnsi="Verdana"/>
                <w:sz w:val="18"/>
                <w:szCs w:val="20"/>
                <w:lang w:val="en-US"/>
              </w:rPr>
            </w:pPr>
            <w:r w:rsidRPr="004E4509">
              <w:rPr>
                <w:rFonts w:ascii="Verdana" w:hAnsi="Verdana"/>
                <w:b/>
                <w:sz w:val="18"/>
                <w:szCs w:val="20"/>
                <w:u w:val="single"/>
                <w:lang w:val="en-US"/>
              </w:rPr>
              <w:t>30th of January call:</w:t>
            </w:r>
          </w:p>
          <w:p w14:paraId="4DFB36CB" w14:textId="77777777" w:rsidR="0016109F" w:rsidRDefault="0016109F" w:rsidP="001B3E5D">
            <w:pPr>
              <w:rPr>
                <w:rFonts w:ascii="Verdana" w:hAnsi="Verdana"/>
                <w:sz w:val="18"/>
                <w:szCs w:val="20"/>
                <w:lang w:val="en-US"/>
              </w:rPr>
            </w:pPr>
            <w:r w:rsidRPr="003C7235">
              <w:rPr>
                <w:rFonts w:ascii="Verdana" w:hAnsi="Verdana"/>
                <w:sz w:val="18"/>
                <w:szCs w:val="20"/>
                <w:lang w:val="en-US"/>
              </w:rPr>
              <w:t>In progress</w:t>
            </w:r>
            <w:r>
              <w:rPr>
                <w:rFonts w:ascii="Verdana" w:hAnsi="Verdana"/>
                <w:sz w:val="18"/>
                <w:szCs w:val="20"/>
                <w:lang w:val="en-US"/>
              </w:rPr>
              <w:t>.</w:t>
            </w:r>
          </w:p>
          <w:p w14:paraId="3971EB27" w14:textId="77777777" w:rsidR="0016109F" w:rsidRDefault="0016109F" w:rsidP="001B3E5D">
            <w:pPr>
              <w:rPr>
                <w:rFonts w:ascii="Verdana" w:hAnsi="Verdana"/>
                <w:sz w:val="18"/>
                <w:szCs w:val="20"/>
                <w:lang w:val="en-US"/>
              </w:rPr>
            </w:pPr>
            <w:r>
              <w:rPr>
                <w:rFonts w:ascii="Verdana" w:hAnsi="Verdana"/>
                <w:sz w:val="18"/>
                <w:szCs w:val="20"/>
                <w:lang w:val="en-US"/>
              </w:rPr>
              <w:t>Hopefully new secretary support can be used to progress this item.</w:t>
            </w:r>
          </w:p>
          <w:p w14:paraId="6257161A" w14:textId="77777777" w:rsidR="0016109F" w:rsidRPr="004462F6" w:rsidRDefault="0016109F" w:rsidP="001B3E5D">
            <w:pPr>
              <w:rPr>
                <w:rFonts w:ascii="Verdana" w:hAnsi="Verdana"/>
                <w:b/>
                <w:sz w:val="18"/>
                <w:szCs w:val="20"/>
                <w:u w:val="single"/>
                <w:lang w:val="en-US"/>
              </w:rPr>
            </w:pPr>
            <w:r w:rsidRPr="004462F6">
              <w:rPr>
                <w:rFonts w:ascii="Verdana" w:hAnsi="Verdana"/>
                <w:b/>
                <w:sz w:val="18"/>
                <w:szCs w:val="20"/>
                <w:u w:val="single"/>
                <w:lang w:val="en-US"/>
              </w:rPr>
              <w:t>20</w:t>
            </w:r>
            <w:r w:rsidRPr="004462F6">
              <w:rPr>
                <w:rFonts w:ascii="Verdana" w:hAnsi="Verdana"/>
                <w:b/>
                <w:sz w:val="18"/>
                <w:szCs w:val="20"/>
                <w:u w:val="single"/>
                <w:vertAlign w:val="superscript"/>
                <w:lang w:val="en-US"/>
              </w:rPr>
              <w:t>th</w:t>
            </w:r>
            <w:r w:rsidRPr="004462F6">
              <w:rPr>
                <w:rFonts w:ascii="Verdana" w:hAnsi="Verdana"/>
                <w:b/>
                <w:sz w:val="18"/>
                <w:szCs w:val="20"/>
                <w:u w:val="single"/>
                <w:lang w:val="en-US"/>
              </w:rPr>
              <w:t xml:space="preserve"> of February call:</w:t>
            </w:r>
          </w:p>
          <w:p w14:paraId="41F7C29B" w14:textId="77777777" w:rsidR="0016109F" w:rsidRPr="004462F6" w:rsidRDefault="0016109F" w:rsidP="001B3E5D">
            <w:pPr>
              <w:rPr>
                <w:rFonts w:ascii="Verdana" w:hAnsi="Verdana"/>
                <w:sz w:val="18"/>
                <w:szCs w:val="20"/>
                <w:lang w:val="en-US"/>
              </w:rPr>
            </w:pPr>
            <w:r w:rsidRPr="004462F6">
              <w:rPr>
                <w:rFonts w:ascii="Verdana" w:hAnsi="Verdana"/>
                <w:sz w:val="18"/>
                <w:szCs w:val="20"/>
                <w:lang w:val="en-US"/>
              </w:rPr>
              <w:t>In progress.</w:t>
            </w:r>
          </w:p>
          <w:p w14:paraId="58F18202" w14:textId="77777777" w:rsidR="0016109F" w:rsidRDefault="0016109F" w:rsidP="001B3E5D">
            <w:pPr>
              <w:rPr>
                <w:rFonts w:ascii="Verdana" w:hAnsi="Verdana"/>
                <w:sz w:val="18"/>
                <w:szCs w:val="20"/>
                <w:lang w:val="en-US"/>
              </w:rPr>
            </w:pPr>
            <w:r w:rsidRPr="004462F6">
              <w:rPr>
                <w:rFonts w:ascii="Verdana" w:hAnsi="Verdana"/>
                <w:sz w:val="18"/>
                <w:szCs w:val="20"/>
                <w:lang w:val="en-US"/>
              </w:rPr>
              <w:lastRenderedPageBreak/>
              <w:t>Hopefully new secretary support can be used to progress this item</w:t>
            </w:r>
            <w:r>
              <w:rPr>
                <w:rFonts w:ascii="Verdana" w:hAnsi="Verdana"/>
                <w:sz w:val="18"/>
                <w:szCs w:val="20"/>
                <w:lang w:val="en-US"/>
              </w:rPr>
              <w:t>. See previous item.</w:t>
            </w:r>
          </w:p>
          <w:p w14:paraId="44156E6D" w14:textId="77777777" w:rsidR="0016109F" w:rsidRDefault="0016109F" w:rsidP="001B3E5D">
            <w:pPr>
              <w:rPr>
                <w:rFonts w:ascii="Verdana" w:hAnsi="Verdana"/>
                <w:b/>
                <w:sz w:val="18"/>
                <w:szCs w:val="20"/>
                <w:u w:val="single"/>
                <w:lang w:val="en-US"/>
              </w:rPr>
            </w:pPr>
            <w:r w:rsidRPr="004462F6">
              <w:rPr>
                <w:rFonts w:ascii="Verdana" w:hAnsi="Verdana"/>
                <w:b/>
                <w:sz w:val="18"/>
                <w:szCs w:val="20"/>
                <w:u w:val="single"/>
                <w:lang w:val="en-US"/>
              </w:rPr>
              <w:t>20</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March 2015 Meeting</w:t>
            </w:r>
            <w:r w:rsidRPr="004462F6">
              <w:rPr>
                <w:rFonts w:ascii="Verdana" w:hAnsi="Verdana"/>
                <w:b/>
                <w:sz w:val="18"/>
                <w:szCs w:val="20"/>
                <w:u w:val="single"/>
                <w:lang w:val="en-US"/>
              </w:rPr>
              <w:t>:</w:t>
            </w:r>
          </w:p>
          <w:p w14:paraId="053A346D" w14:textId="77777777" w:rsidR="0016109F" w:rsidRDefault="0016109F" w:rsidP="001B3E5D">
            <w:pPr>
              <w:rPr>
                <w:rFonts w:ascii="Verdana" w:hAnsi="Verdana"/>
                <w:sz w:val="18"/>
                <w:szCs w:val="20"/>
                <w:lang w:val="en-US"/>
              </w:rPr>
            </w:pPr>
            <w:r>
              <w:rPr>
                <w:rFonts w:ascii="Verdana" w:hAnsi="Verdana"/>
                <w:sz w:val="18"/>
                <w:szCs w:val="20"/>
                <w:lang w:val="en-US"/>
              </w:rPr>
              <w:t>In progress</w:t>
            </w:r>
          </w:p>
          <w:p w14:paraId="24F9F17F" w14:textId="77777777" w:rsidR="0016109F" w:rsidRDefault="0016109F" w:rsidP="001B3E5D">
            <w:pPr>
              <w:rPr>
                <w:rFonts w:ascii="Verdana" w:hAnsi="Verdana"/>
                <w:b/>
                <w:sz w:val="18"/>
                <w:szCs w:val="20"/>
                <w:u w:val="single"/>
                <w:lang w:val="en-US"/>
              </w:rPr>
            </w:pPr>
            <w:r>
              <w:rPr>
                <w:rFonts w:ascii="Verdana" w:hAnsi="Verdana"/>
                <w:b/>
                <w:sz w:val="18"/>
                <w:szCs w:val="20"/>
                <w:u w:val="single"/>
                <w:lang w:val="en-US"/>
              </w:rPr>
              <w:t>27</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April 2015 Meeting</w:t>
            </w:r>
            <w:r w:rsidRPr="004462F6">
              <w:rPr>
                <w:rFonts w:ascii="Verdana" w:hAnsi="Verdana"/>
                <w:b/>
                <w:sz w:val="18"/>
                <w:szCs w:val="20"/>
                <w:u w:val="single"/>
                <w:lang w:val="en-US"/>
              </w:rPr>
              <w:t>:</w:t>
            </w:r>
          </w:p>
          <w:p w14:paraId="23B25BF2" w14:textId="77777777" w:rsidR="0016109F" w:rsidRDefault="0016109F" w:rsidP="001B3E5D">
            <w:pPr>
              <w:rPr>
                <w:rFonts w:ascii="Verdana" w:hAnsi="Verdana"/>
                <w:sz w:val="18"/>
                <w:szCs w:val="20"/>
                <w:lang w:val="en-US"/>
              </w:rPr>
            </w:pPr>
            <w:r>
              <w:rPr>
                <w:rFonts w:ascii="Verdana" w:hAnsi="Verdana"/>
                <w:sz w:val="18"/>
                <w:szCs w:val="20"/>
                <w:lang w:val="en-US"/>
              </w:rPr>
              <w:t>In progress</w:t>
            </w:r>
          </w:p>
          <w:p w14:paraId="0C7E1F58" w14:textId="77777777" w:rsidR="0016109F" w:rsidRDefault="0016109F" w:rsidP="001B3E5D">
            <w:pPr>
              <w:rPr>
                <w:rFonts w:ascii="Verdana" w:hAnsi="Verdana"/>
                <w:b/>
                <w:sz w:val="18"/>
                <w:szCs w:val="20"/>
                <w:u w:val="single"/>
                <w:lang w:val="en-US"/>
              </w:rPr>
            </w:pPr>
            <w:r>
              <w:rPr>
                <w:rFonts w:ascii="Verdana" w:hAnsi="Verdana"/>
                <w:b/>
                <w:sz w:val="18"/>
                <w:szCs w:val="20"/>
                <w:u w:val="single"/>
                <w:lang w:val="en-US"/>
              </w:rPr>
              <w:t>21 May 2015 Meeting</w:t>
            </w:r>
            <w:r w:rsidRPr="004462F6">
              <w:rPr>
                <w:rFonts w:ascii="Verdana" w:hAnsi="Verdana"/>
                <w:b/>
                <w:sz w:val="18"/>
                <w:szCs w:val="20"/>
                <w:u w:val="single"/>
                <w:lang w:val="en-US"/>
              </w:rPr>
              <w:t>:</w:t>
            </w:r>
          </w:p>
          <w:p w14:paraId="5D8530EF" w14:textId="77777777" w:rsidR="0016109F" w:rsidRDefault="0016109F" w:rsidP="001B3E5D">
            <w:pPr>
              <w:rPr>
                <w:rFonts w:ascii="Verdana" w:hAnsi="Verdana"/>
                <w:sz w:val="18"/>
                <w:szCs w:val="20"/>
                <w:lang w:val="en-US"/>
              </w:rPr>
            </w:pPr>
            <w:r>
              <w:rPr>
                <w:rFonts w:ascii="Verdana" w:hAnsi="Verdana"/>
                <w:sz w:val="18"/>
                <w:szCs w:val="20"/>
                <w:lang w:val="en-US"/>
              </w:rPr>
              <w:t>In progress. Ref item above</w:t>
            </w:r>
          </w:p>
          <w:p w14:paraId="59B322FB" w14:textId="77777777" w:rsidR="0016109F" w:rsidRDefault="0016109F" w:rsidP="001B3E5D">
            <w:pPr>
              <w:rPr>
                <w:rFonts w:ascii="Verdana" w:hAnsi="Verdana"/>
                <w:b/>
                <w:sz w:val="18"/>
                <w:szCs w:val="20"/>
                <w:u w:val="single"/>
                <w:lang w:val="en-US"/>
              </w:rPr>
            </w:pPr>
            <w:r>
              <w:rPr>
                <w:rFonts w:ascii="Verdana" w:hAnsi="Verdana"/>
                <w:b/>
                <w:sz w:val="18"/>
                <w:szCs w:val="20"/>
                <w:u w:val="single"/>
                <w:lang w:val="en-US"/>
              </w:rPr>
              <w:t>16 June 2015 Meeting</w:t>
            </w:r>
            <w:r w:rsidRPr="004462F6">
              <w:rPr>
                <w:rFonts w:ascii="Verdana" w:hAnsi="Verdana"/>
                <w:b/>
                <w:sz w:val="18"/>
                <w:szCs w:val="20"/>
                <w:u w:val="single"/>
                <w:lang w:val="en-US"/>
              </w:rPr>
              <w:t>:</w:t>
            </w:r>
          </w:p>
          <w:p w14:paraId="4851CF13" w14:textId="77777777" w:rsidR="0016109F" w:rsidRDefault="0016109F" w:rsidP="001B3E5D">
            <w:pPr>
              <w:rPr>
                <w:rFonts w:ascii="Verdana" w:hAnsi="Verdana"/>
                <w:sz w:val="18"/>
                <w:szCs w:val="20"/>
                <w:lang w:val="en-US"/>
              </w:rPr>
            </w:pPr>
            <w:r>
              <w:rPr>
                <w:rFonts w:ascii="Verdana" w:hAnsi="Verdana"/>
                <w:sz w:val="18"/>
                <w:szCs w:val="20"/>
                <w:lang w:val="en-US"/>
              </w:rPr>
              <w:t>In progress</w:t>
            </w:r>
          </w:p>
          <w:p w14:paraId="0581E838" w14:textId="77777777" w:rsidR="0016109F" w:rsidRDefault="0016109F" w:rsidP="001B3E5D">
            <w:pPr>
              <w:rPr>
                <w:rFonts w:ascii="Verdana" w:hAnsi="Verdana"/>
                <w:b/>
                <w:sz w:val="18"/>
                <w:szCs w:val="20"/>
                <w:u w:val="single"/>
                <w:lang w:val="en-US"/>
              </w:rPr>
            </w:pPr>
            <w:r>
              <w:rPr>
                <w:rFonts w:ascii="Verdana" w:hAnsi="Verdana"/>
                <w:b/>
                <w:sz w:val="18"/>
                <w:szCs w:val="20"/>
                <w:u w:val="single"/>
                <w:lang w:val="en-US"/>
              </w:rPr>
              <w:t>15</w:t>
            </w:r>
            <w:r w:rsidRPr="004462F6">
              <w:rPr>
                <w:rFonts w:ascii="Verdana" w:hAnsi="Verdana"/>
                <w:b/>
                <w:sz w:val="18"/>
                <w:szCs w:val="20"/>
                <w:u w:val="single"/>
                <w:vertAlign w:val="superscript"/>
                <w:lang w:val="en-US"/>
              </w:rPr>
              <w:t>th</w:t>
            </w:r>
            <w:r>
              <w:rPr>
                <w:rFonts w:ascii="Verdana" w:hAnsi="Verdana"/>
                <w:b/>
                <w:sz w:val="18"/>
                <w:szCs w:val="20"/>
                <w:u w:val="single"/>
                <w:lang w:val="en-US"/>
              </w:rPr>
              <w:t xml:space="preserve"> July 2015 Meeting</w:t>
            </w:r>
            <w:r w:rsidRPr="004462F6">
              <w:rPr>
                <w:rFonts w:ascii="Verdana" w:hAnsi="Verdana"/>
                <w:b/>
                <w:sz w:val="18"/>
                <w:szCs w:val="20"/>
                <w:u w:val="single"/>
                <w:lang w:val="en-US"/>
              </w:rPr>
              <w:t>:</w:t>
            </w:r>
          </w:p>
          <w:p w14:paraId="63B6576D" w14:textId="77777777" w:rsidR="0016109F" w:rsidRDefault="0016109F" w:rsidP="001B3E5D">
            <w:pPr>
              <w:rPr>
                <w:rFonts w:ascii="Verdana" w:hAnsi="Verdana"/>
                <w:sz w:val="18"/>
                <w:szCs w:val="20"/>
                <w:lang w:val="en-US"/>
              </w:rPr>
            </w:pPr>
            <w:r>
              <w:rPr>
                <w:rFonts w:ascii="Verdana" w:hAnsi="Verdana"/>
                <w:sz w:val="18"/>
                <w:szCs w:val="20"/>
                <w:lang w:val="en-US"/>
              </w:rPr>
              <w:t>In progress</w:t>
            </w:r>
          </w:p>
          <w:p w14:paraId="6544DB72" w14:textId="77777777" w:rsidR="0016109F" w:rsidRPr="0030023B"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27</w:t>
            </w:r>
            <w:r w:rsidRPr="0030023B">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August 2015 Meeting:</w:t>
            </w:r>
          </w:p>
          <w:p w14:paraId="1DA37F01" w14:textId="77777777" w:rsidR="0016109F" w:rsidRDefault="0016109F" w:rsidP="001B3E5D">
            <w:pPr>
              <w:rPr>
                <w:rFonts w:ascii="Verdana" w:hAnsi="Verdana"/>
                <w:sz w:val="18"/>
                <w:szCs w:val="20"/>
                <w:lang w:val="en-US"/>
              </w:rPr>
            </w:pPr>
            <w:r>
              <w:rPr>
                <w:rFonts w:ascii="Verdana" w:hAnsi="Verdana"/>
                <w:sz w:val="18"/>
                <w:szCs w:val="20"/>
                <w:lang w:val="en-US"/>
              </w:rPr>
              <w:t>In progress</w:t>
            </w:r>
          </w:p>
          <w:p w14:paraId="244C13FE" w14:textId="77777777" w:rsidR="0016109F" w:rsidRPr="0030023B"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September 2015 Meeting:</w:t>
            </w:r>
          </w:p>
          <w:p w14:paraId="15A7CDD2" w14:textId="77777777" w:rsidR="0016109F" w:rsidRPr="00E54507" w:rsidRDefault="0016109F" w:rsidP="001B3E5D">
            <w:pPr>
              <w:rPr>
                <w:rFonts w:ascii="Verdana" w:hAnsi="Verdana"/>
                <w:sz w:val="18"/>
                <w:szCs w:val="20"/>
                <w:lang w:val="en-US"/>
              </w:rPr>
            </w:pPr>
            <w:r>
              <w:rPr>
                <w:rFonts w:ascii="Verdana" w:hAnsi="Verdana"/>
                <w:sz w:val="18"/>
                <w:szCs w:val="20"/>
                <w:lang w:val="en-US"/>
              </w:rPr>
              <w:t>In progress</w:t>
            </w:r>
          </w:p>
          <w:p w14:paraId="618F9CE5" w14:textId="77777777" w:rsidR="0016109F" w:rsidRPr="0030023B"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October 2015 Meeting:</w:t>
            </w:r>
          </w:p>
          <w:p w14:paraId="5D82F274" w14:textId="77777777" w:rsidR="0016109F" w:rsidRDefault="0016109F" w:rsidP="001B3E5D">
            <w:pPr>
              <w:rPr>
                <w:rFonts w:ascii="Verdana" w:hAnsi="Verdana"/>
                <w:sz w:val="18"/>
                <w:szCs w:val="20"/>
                <w:lang w:val="en-US"/>
              </w:rPr>
            </w:pPr>
            <w:r>
              <w:rPr>
                <w:rFonts w:ascii="Verdana" w:hAnsi="Verdana"/>
                <w:sz w:val="18"/>
                <w:szCs w:val="20"/>
                <w:lang w:val="en-US"/>
              </w:rPr>
              <w:t>In good progress according to Des and Peter.</w:t>
            </w:r>
          </w:p>
          <w:p w14:paraId="039C3040" w14:textId="77777777" w:rsidR="0016109F" w:rsidRPr="0030023B"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26 November 2015 Meeting:</w:t>
            </w:r>
          </w:p>
          <w:p w14:paraId="19F3AE24" w14:textId="77777777" w:rsidR="0016109F" w:rsidRDefault="0016109F" w:rsidP="001B3E5D">
            <w:pPr>
              <w:rPr>
                <w:rFonts w:ascii="Verdana" w:hAnsi="Verdana"/>
                <w:sz w:val="18"/>
                <w:szCs w:val="20"/>
                <w:lang w:val="en-US"/>
              </w:rPr>
            </w:pPr>
            <w:r>
              <w:rPr>
                <w:rFonts w:ascii="Verdana" w:hAnsi="Verdana"/>
                <w:sz w:val="18"/>
                <w:szCs w:val="20"/>
                <w:lang w:val="en-US"/>
              </w:rPr>
              <w:t>In progress.</w:t>
            </w:r>
          </w:p>
          <w:p w14:paraId="346C58F8"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25 January 2016 Meeting:</w:t>
            </w:r>
          </w:p>
          <w:p w14:paraId="3B9DFD48" w14:textId="77777777" w:rsidR="0016109F" w:rsidRDefault="0016109F" w:rsidP="001B3E5D">
            <w:pPr>
              <w:rPr>
                <w:rFonts w:ascii="Verdana" w:hAnsi="Verdana"/>
                <w:sz w:val="18"/>
                <w:szCs w:val="20"/>
                <w:lang w:val="en-GB"/>
              </w:rPr>
            </w:pPr>
            <w:r>
              <w:rPr>
                <w:rFonts w:ascii="Verdana" w:hAnsi="Verdana"/>
                <w:sz w:val="18"/>
                <w:szCs w:val="20"/>
                <w:lang w:val="en-GB"/>
              </w:rPr>
              <w:t>In progress</w:t>
            </w:r>
          </w:p>
          <w:p w14:paraId="370A8F2B"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 February 2016 Meeting:</w:t>
            </w:r>
          </w:p>
          <w:p w14:paraId="2B23408F" w14:textId="77777777" w:rsidR="0016109F" w:rsidRDefault="0016109F" w:rsidP="001B3E5D">
            <w:pPr>
              <w:rPr>
                <w:rFonts w:ascii="Verdana" w:hAnsi="Verdana"/>
                <w:color w:val="000000" w:themeColor="text1"/>
                <w:sz w:val="18"/>
                <w:szCs w:val="18"/>
                <w:lang w:val="en-US"/>
              </w:rPr>
            </w:pPr>
            <w:r>
              <w:rPr>
                <w:rFonts w:ascii="Verdana" w:hAnsi="Verdana"/>
                <w:color w:val="000000" w:themeColor="text1"/>
                <w:sz w:val="18"/>
                <w:szCs w:val="18"/>
                <w:lang w:val="en-US"/>
              </w:rPr>
              <w:t>See RoO in previous item (draft)</w:t>
            </w:r>
          </w:p>
          <w:p w14:paraId="027082EC" w14:textId="77777777" w:rsidR="0016109F" w:rsidRDefault="0016109F" w:rsidP="001B3E5D">
            <w:pPr>
              <w:rPr>
                <w:rFonts w:ascii="Verdana" w:hAnsi="Verdana"/>
                <w:color w:val="000000" w:themeColor="text1"/>
                <w:sz w:val="18"/>
                <w:szCs w:val="18"/>
                <w:lang w:val="en-US"/>
              </w:rPr>
            </w:pPr>
            <w:r>
              <w:rPr>
                <w:rFonts w:ascii="Verdana" w:hAnsi="Verdana"/>
                <w:b/>
                <w:color w:val="000000" w:themeColor="text1"/>
                <w:sz w:val="18"/>
                <w:szCs w:val="18"/>
                <w:u w:val="single"/>
                <w:lang w:val="en-US"/>
              </w:rPr>
              <w:t>4 April 2016 Meeting:</w:t>
            </w:r>
          </w:p>
          <w:p w14:paraId="315B4A76" w14:textId="77777777" w:rsidR="0016109F" w:rsidRPr="00126C34" w:rsidRDefault="0016109F" w:rsidP="001B3E5D">
            <w:pPr>
              <w:rPr>
                <w:rFonts w:ascii="Verdana" w:hAnsi="Verdana"/>
                <w:color w:val="000000" w:themeColor="text1"/>
                <w:sz w:val="18"/>
                <w:szCs w:val="18"/>
                <w:lang w:val="en-US"/>
              </w:rPr>
            </w:pPr>
            <w:r w:rsidRPr="00126C34">
              <w:rPr>
                <w:rFonts w:ascii="Verdana" w:hAnsi="Verdana"/>
                <w:color w:val="000000" w:themeColor="text1"/>
                <w:sz w:val="18"/>
                <w:szCs w:val="18"/>
                <w:lang w:val="en-US"/>
              </w:rPr>
              <w:t>Same</w:t>
            </w:r>
            <w:r>
              <w:rPr>
                <w:rFonts w:ascii="Verdana" w:hAnsi="Verdana"/>
                <w:color w:val="000000" w:themeColor="text1"/>
                <w:sz w:val="18"/>
                <w:szCs w:val="18"/>
                <w:lang w:val="en-US"/>
              </w:rPr>
              <w:t xml:space="preserve"> progress report as in the previous work item. “</w:t>
            </w:r>
            <w:proofErr w:type="spellStart"/>
            <w:r>
              <w:rPr>
                <w:rFonts w:ascii="Verdana" w:hAnsi="Verdana"/>
                <w:color w:val="000000" w:themeColor="text1"/>
                <w:sz w:val="18"/>
                <w:szCs w:val="18"/>
                <w:lang w:val="en-US"/>
              </w:rPr>
              <w:t>Nordig</w:t>
            </w:r>
            <w:proofErr w:type="spellEnd"/>
            <w:r>
              <w:rPr>
                <w:rFonts w:ascii="Verdana" w:hAnsi="Verdana"/>
                <w:color w:val="000000" w:themeColor="text1"/>
                <w:sz w:val="18"/>
                <w:szCs w:val="18"/>
                <w:lang w:val="en-US"/>
              </w:rPr>
              <w:t xml:space="preserve"> terminology” will be used instead of “DTG terminology”.  </w:t>
            </w:r>
          </w:p>
          <w:p w14:paraId="16446996"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19 April 2016 Meeting:</w:t>
            </w:r>
          </w:p>
          <w:p w14:paraId="59936C5E" w14:textId="77777777" w:rsidR="0016109F" w:rsidRPr="00301E8F" w:rsidRDefault="0016109F" w:rsidP="001B3E5D">
            <w:pPr>
              <w:rPr>
                <w:rFonts w:ascii="Verdana" w:hAnsi="Verdana"/>
                <w:color w:val="000000" w:themeColor="text1"/>
                <w:sz w:val="18"/>
                <w:szCs w:val="18"/>
                <w:lang w:val="en-US"/>
              </w:rPr>
            </w:pPr>
            <w:r>
              <w:rPr>
                <w:rFonts w:ascii="Verdana" w:hAnsi="Verdana"/>
                <w:color w:val="000000" w:themeColor="text1"/>
                <w:sz w:val="18"/>
                <w:szCs w:val="18"/>
                <w:lang w:val="en-US"/>
              </w:rPr>
              <w:t>In progress</w:t>
            </w:r>
          </w:p>
          <w:p w14:paraId="07B139EE"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23</w:t>
            </w:r>
            <w:r w:rsidRPr="00AF32A7">
              <w:rPr>
                <w:rFonts w:ascii="Verdana" w:hAnsi="Verdana"/>
                <w:b/>
                <w:color w:val="000000" w:themeColor="text1"/>
                <w:sz w:val="18"/>
                <w:szCs w:val="18"/>
                <w:u w:val="single"/>
                <w:vertAlign w:val="superscript"/>
                <w:lang w:val="en-US"/>
              </w:rPr>
              <w:t>rd</w:t>
            </w:r>
            <w:r>
              <w:rPr>
                <w:rFonts w:ascii="Verdana" w:hAnsi="Verdana"/>
                <w:b/>
                <w:color w:val="000000" w:themeColor="text1"/>
                <w:sz w:val="18"/>
                <w:szCs w:val="18"/>
                <w:u w:val="single"/>
                <w:lang w:val="en-US"/>
              </w:rPr>
              <w:t xml:space="preserve"> May 2016 Meeting:</w:t>
            </w:r>
          </w:p>
          <w:p w14:paraId="35080287" w14:textId="77777777" w:rsidR="0016109F" w:rsidRDefault="0016109F" w:rsidP="001B3E5D">
            <w:pPr>
              <w:rPr>
                <w:rFonts w:ascii="Verdana" w:hAnsi="Verdana"/>
                <w:sz w:val="18"/>
                <w:szCs w:val="20"/>
                <w:lang w:val="en-US"/>
              </w:rPr>
            </w:pPr>
            <w:r>
              <w:rPr>
                <w:rFonts w:ascii="Verdana" w:hAnsi="Verdana"/>
                <w:sz w:val="18"/>
                <w:szCs w:val="20"/>
                <w:lang w:val="en-US"/>
              </w:rPr>
              <w:t>In progress.</w:t>
            </w:r>
          </w:p>
          <w:p w14:paraId="0F55CF2F" w14:textId="77777777" w:rsidR="0016109F" w:rsidRDefault="0016109F" w:rsidP="001B3E5D">
            <w:pPr>
              <w:rPr>
                <w:rFonts w:ascii="Verdana" w:hAnsi="Verdana"/>
                <w:b/>
                <w:color w:val="000000" w:themeColor="text1"/>
                <w:sz w:val="18"/>
                <w:szCs w:val="18"/>
                <w:u w:val="single"/>
                <w:lang w:val="en-US"/>
              </w:rPr>
            </w:pPr>
            <w:r>
              <w:rPr>
                <w:rFonts w:ascii="Verdana" w:hAnsi="Verdana"/>
                <w:b/>
                <w:color w:val="000000" w:themeColor="text1"/>
                <w:sz w:val="18"/>
                <w:szCs w:val="18"/>
                <w:u w:val="single"/>
                <w:lang w:val="en-US"/>
              </w:rPr>
              <w:t>18</w:t>
            </w:r>
            <w:r w:rsidRPr="001B6328">
              <w:rPr>
                <w:rFonts w:ascii="Verdana" w:hAnsi="Verdana"/>
                <w:b/>
                <w:color w:val="000000" w:themeColor="text1"/>
                <w:sz w:val="18"/>
                <w:szCs w:val="18"/>
                <w:u w:val="single"/>
                <w:vertAlign w:val="superscript"/>
                <w:lang w:val="en-US"/>
              </w:rPr>
              <w:t>th</w:t>
            </w:r>
            <w:r>
              <w:rPr>
                <w:rFonts w:ascii="Verdana" w:hAnsi="Verdana"/>
                <w:b/>
                <w:color w:val="000000" w:themeColor="text1"/>
                <w:sz w:val="18"/>
                <w:szCs w:val="18"/>
                <w:u w:val="single"/>
                <w:lang w:val="en-US"/>
              </w:rPr>
              <w:t xml:space="preserve"> July 2016 Meeting:</w:t>
            </w:r>
          </w:p>
          <w:p w14:paraId="69FA0541" w14:textId="77777777" w:rsidR="0016109F" w:rsidRDefault="0016109F" w:rsidP="001B3E5D">
            <w:pPr>
              <w:rPr>
                <w:rFonts w:ascii="Verdana" w:hAnsi="Verdana"/>
                <w:sz w:val="18"/>
                <w:szCs w:val="20"/>
                <w:lang w:val="en-US"/>
              </w:rPr>
            </w:pPr>
            <w:r>
              <w:rPr>
                <w:rFonts w:ascii="Verdana" w:hAnsi="Verdana"/>
                <w:sz w:val="18"/>
                <w:szCs w:val="20"/>
                <w:lang w:val="en-US"/>
              </w:rPr>
              <w:t xml:space="preserve">In progress. </w:t>
            </w:r>
          </w:p>
          <w:p w14:paraId="37A87DE2" w14:textId="77777777" w:rsidR="0016109F" w:rsidRPr="00FA7857" w:rsidRDefault="0016109F" w:rsidP="001B3E5D">
            <w:pPr>
              <w:rPr>
                <w:rFonts w:ascii="Verdana" w:hAnsi="Verdana"/>
                <w:b/>
                <w:sz w:val="18"/>
                <w:szCs w:val="20"/>
                <w:u w:val="single"/>
                <w:lang w:val="en-US"/>
              </w:rPr>
            </w:pPr>
            <w:r w:rsidRPr="00FA7857">
              <w:rPr>
                <w:rFonts w:ascii="Verdana" w:hAnsi="Verdana"/>
                <w:b/>
                <w:sz w:val="18"/>
                <w:szCs w:val="20"/>
                <w:u w:val="single"/>
                <w:lang w:val="en-US"/>
              </w:rPr>
              <w:t>21</w:t>
            </w:r>
            <w:r w:rsidRPr="00FA7857">
              <w:rPr>
                <w:rFonts w:ascii="Verdana" w:hAnsi="Verdana"/>
                <w:b/>
                <w:sz w:val="18"/>
                <w:szCs w:val="20"/>
                <w:u w:val="single"/>
                <w:vertAlign w:val="superscript"/>
                <w:lang w:val="en-US"/>
              </w:rPr>
              <w:t>st</w:t>
            </w:r>
            <w:r w:rsidRPr="00FA7857">
              <w:rPr>
                <w:rFonts w:ascii="Verdana" w:hAnsi="Verdana"/>
                <w:b/>
                <w:sz w:val="18"/>
                <w:szCs w:val="20"/>
                <w:u w:val="single"/>
                <w:lang w:val="en-US"/>
              </w:rPr>
              <w:t xml:space="preserve"> Aug 2016 Meeting:</w:t>
            </w:r>
          </w:p>
          <w:p w14:paraId="55F216D3" w14:textId="77777777" w:rsidR="0016109F" w:rsidRDefault="0016109F" w:rsidP="001B3E5D">
            <w:pPr>
              <w:rPr>
                <w:rFonts w:ascii="Verdana" w:hAnsi="Verdana"/>
                <w:sz w:val="18"/>
                <w:szCs w:val="20"/>
                <w:lang w:val="en-US"/>
              </w:rPr>
            </w:pPr>
            <w:r>
              <w:rPr>
                <w:rFonts w:ascii="Verdana" w:hAnsi="Verdana"/>
                <w:sz w:val="18"/>
                <w:szCs w:val="20"/>
                <w:lang w:val="en-US"/>
              </w:rPr>
              <w:t>in progress.</w:t>
            </w:r>
          </w:p>
          <w:p w14:paraId="436280AF" w14:textId="77777777" w:rsidR="0016109F" w:rsidRPr="00FA7857" w:rsidRDefault="0016109F" w:rsidP="001B3E5D">
            <w:pPr>
              <w:rPr>
                <w:rFonts w:ascii="Verdana" w:hAnsi="Verdana"/>
                <w:b/>
                <w:sz w:val="18"/>
                <w:szCs w:val="20"/>
                <w:u w:val="single"/>
                <w:lang w:val="en-US"/>
              </w:rPr>
            </w:pPr>
            <w:proofErr w:type="gramStart"/>
            <w:r>
              <w:rPr>
                <w:rFonts w:ascii="Verdana" w:hAnsi="Verdana"/>
                <w:b/>
                <w:sz w:val="18"/>
                <w:szCs w:val="20"/>
                <w:u w:val="single"/>
                <w:lang w:val="en-US"/>
              </w:rPr>
              <w:t>26</w:t>
            </w:r>
            <w:r w:rsidRPr="009149FF">
              <w:rPr>
                <w:rFonts w:ascii="Verdana" w:hAnsi="Verdana"/>
                <w:b/>
                <w:sz w:val="18"/>
                <w:szCs w:val="20"/>
                <w:u w:val="single"/>
                <w:vertAlign w:val="superscript"/>
                <w:lang w:val="en-US"/>
              </w:rPr>
              <w:t>nd</w:t>
            </w:r>
            <w:proofErr w:type="gramEnd"/>
            <w:r>
              <w:rPr>
                <w:rFonts w:ascii="Verdana" w:hAnsi="Verdana"/>
                <w:b/>
                <w:sz w:val="18"/>
                <w:szCs w:val="20"/>
                <w:u w:val="single"/>
                <w:lang w:val="en-US"/>
              </w:rPr>
              <w:t xml:space="preserve"> September</w:t>
            </w:r>
            <w:r w:rsidRPr="00FA7857">
              <w:rPr>
                <w:rFonts w:ascii="Verdana" w:hAnsi="Verdana"/>
                <w:b/>
                <w:sz w:val="18"/>
                <w:szCs w:val="20"/>
                <w:u w:val="single"/>
                <w:lang w:val="en-US"/>
              </w:rPr>
              <w:t xml:space="preserve"> 2016 Meeting:</w:t>
            </w:r>
          </w:p>
          <w:p w14:paraId="34EF7FDC" w14:textId="77777777" w:rsidR="0016109F" w:rsidRDefault="0016109F" w:rsidP="001B3E5D">
            <w:pPr>
              <w:rPr>
                <w:rFonts w:ascii="Verdana" w:hAnsi="Verdana"/>
                <w:sz w:val="18"/>
                <w:szCs w:val="20"/>
                <w:lang w:val="en-US"/>
              </w:rPr>
            </w:pPr>
            <w:r>
              <w:rPr>
                <w:rFonts w:ascii="Verdana" w:hAnsi="Verdana"/>
                <w:sz w:val="18"/>
                <w:szCs w:val="20"/>
                <w:lang w:val="en-US"/>
              </w:rPr>
              <w:lastRenderedPageBreak/>
              <w:t>In progress.</w:t>
            </w:r>
          </w:p>
          <w:p w14:paraId="6308DCEF"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25</w:t>
            </w:r>
            <w:r>
              <w:rPr>
                <w:rFonts w:ascii="Verdana" w:hAnsi="Verdana"/>
                <w:b/>
                <w:sz w:val="18"/>
                <w:szCs w:val="20"/>
                <w:u w:val="single"/>
                <w:vertAlign w:val="superscript"/>
                <w:lang w:val="en-US"/>
              </w:rPr>
              <w:t>th</w:t>
            </w:r>
            <w:r>
              <w:rPr>
                <w:rFonts w:ascii="Verdana" w:hAnsi="Verdana"/>
                <w:b/>
                <w:sz w:val="18"/>
                <w:szCs w:val="20"/>
                <w:u w:val="single"/>
                <w:lang w:val="en-US"/>
              </w:rPr>
              <w:t xml:space="preserve"> October</w:t>
            </w:r>
            <w:r w:rsidRPr="00FA7857">
              <w:rPr>
                <w:rFonts w:ascii="Verdana" w:hAnsi="Verdana"/>
                <w:b/>
                <w:sz w:val="18"/>
                <w:szCs w:val="20"/>
                <w:u w:val="single"/>
                <w:lang w:val="en-US"/>
              </w:rPr>
              <w:t xml:space="preserve"> 2016 Meeting:</w:t>
            </w:r>
          </w:p>
          <w:p w14:paraId="661097A3" w14:textId="77777777" w:rsidR="0016109F" w:rsidRDefault="0016109F" w:rsidP="001B3E5D">
            <w:pPr>
              <w:rPr>
                <w:rFonts w:ascii="Verdana" w:hAnsi="Verdana"/>
                <w:sz w:val="18"/>
                <w:szCs w:val="20"/>
                <w:lang w:val="en-US"/>
              </w:rPr>
            </w:pPr>
            <w:r>
              <w:rPr>
                <w:rFonts w:ascii="Verdana" w:hAnsi="Verdana"/>
                <w:sz w:val="18"/>
                <w:szCs w:val="20"/>
                <w:lang w:val="en-US"/>
              </w:rPr>
              <w:t>Published</w:t>
            </w:r>
          </w:p>
          <w:p w14:paraId="259627C0"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November</w:t>
            </w:r>
            <w:r w:rsidRPr="00FA7857">
              <w:rPr>
                <w:rFonts w:ascii="Verdana" w:hAnsi="Verdana"/>
                <w:b/>
                <w:sz w:val="18"/>
                <w:szCs w:val="20"/>
                <w:u w:val="single"/>
                <w:lang w:val="en-US"/>
              </w:rPr>
              <w:t xml:space="preserve"> 2016 Meeting:</w:t>
            </w:r>
          </w:p>
          <w:p w14:paraId="0C7FBAEF"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In progress</w:t>
            </w:r>
          </w:p>
          <w:p w14:paraId="1B330F8F"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21</w:t>
            </w:r>
            <w:r>
              <w:rPr>
                <w:rFonts w:ascii="Verdana" w:hAnsi="Verdana"/>
                <w:b/>
                <w:sz w:val="18"/>
                <w:szCs w:val="20"/>
                <w:u w:val="single"/>
                <w:vertAlign w:val="superscript"/>
                <w:lang w:val="en-US"/>
              </w:rPr>
              <w:t>st</w:t>
            </w:r>
            <w:r>
              <w:rPr>
                <w:rFonts w:ascii="Verdana" w:hAnsi="Verdana"/>
                <w:b/>
                <w:sz w:val="18"/>
                <w:szCs w:val="20"/>
                <w:u w:val="single"/>
                <w:lang w:val="en-US"/>
              </w:rPr>
              <w:t xml:space="preserve"> April 2017</w:t>
            </w:r>
            <w:r w:rsidRPr="00FA7857">
              <w:rPr>
                <w:rFonts w:ascii="Verdana" w:hAnsi="Verdana"/>
                <w:b/>
                <w:sz w:val="18"/>
                <w:szCs w:val="20"/>
                <w:u w:val="single"/>
                <w:lang w:val="en-US"/>
              </w:rPr>
              <w:t xml:space="preserve"> Meeting:</w:t>
            </w:r>
          </w:p>
          <w:p w14:paraId="10E8A549" w14:textId="77777777" w:rsidR="0016109F" w:rsidRPr="00732351" w:rsidRDefault="0016109F" w:rsidP="001B3E5D">
            <w:pPr>
              <w:rPr>
                <w:rFonts w:ascii="Verdana" w:hAnsi="Verdana"/>
                <w:sz w:val="18"/>
                <w:szCs w:val="20"/>
                <w:lang w:val="en-US"/>
              </w:rPr>
            </w:pPr>
            <w:r>
              <w:rPr>
                <w:rFonts w:ascii="Verdana" w:hAnsi="Verdana"/>
                <w:kern w:val="0"/>
                <w:sz w:val="18"/>
                <w:szCs w:val="20"/>
                <w:lang w:val="en-US" w:eastAsia="en-US"/>
              </w:rPr>
              <w:t>In progress</w:t>
            </w:r>
          </w:p>
          <w:p w14:paraId="4819AE2C"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18</w:t>
            </w:r>
            <w:r>
              <w:rPr>
                <w:rFonts w:ascii="Verdana" w:hAnsi="Verdana"/>
                <w:b/>
                <w:sz w:val="18"/>
                <w:szCs w:val="20"/>
                <w:u w:val="single"/>
                <w:vertAlign w:val="superscript"/>
                <w:lang w:val="en-US"/>
              </w:rPr>
              <w:t>th</w:t>
            </w:r>
            <w:r>
              <w:rPr>
                <w:rFonts w:ascii="Verdana" w:hAnsi="Verdana"/>
                <w:b/>
                <w:sz w:val="18"/>
                <w:szCs w:val="20"/>
                <w:u w:val="single"/>
                <w:lang w:val="en-US"/>
              </w:rPr>
              <w:t xml:space="preserve"> May 2017</w:t>
            </w:r>
            <w:r w:rsidRPr="00FA7857">
              <w:rPr>
                <w:rFonts w:ascii="Verdana" w:hAnsi="Verdana"/>
                <w:b/>
                <w:sz w:val="18"/>
                <w:szCs w:val="20"/>
                <w:u w:val="single"/>
                <w:lang w:val="en-US"/>
              </w:rPr>
              <w:t xml:space="preserve"> Meeting:</w:t>
            </w:r>
          </w:p>
          <w:p w14:paraId="1C3BA0DC"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In progress</w:t>
            </w:r>
          </w:p>
          <w:p w14:paraId="3696C75A"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19</w:t>
            </w:r>
            <w:r>
              <w:rPr>
                <w:rFonts w:ascii="Verdana" w:hAnsi="Verdana"/>
                <w:b/>
                <w:sz w:val="18"/>
                <w:szCs w:val="20"/>
                <w:u w:val="single"/>
                <w:vertAlign w:val="superscript"/>
                <w:lang w:val="en-US"/>
              </w:rPr>
              <w:t>th</w:t>
            </w:r>
            <w:r>
              <w:rPr>
                <w:rFonts w:ascii="Verdana" w:hAnsi="Verdana"/>
                <w:b/>
                <w:sz w:val="18"/>
                <w:szCs w:val="20"/>
                <w:u w:val="single"/>
                <w:lang w:val="en-US"/>
              </w:rPr>
              <w:t xml:space="preserve"> June 2017</w:t>
            </w:r>
            <w:r w:rsidRPr="00FA7857">
              <w:rPr>
                <w:rFonts w:ascii="Verdana" w:hAnsi="Verdana"/>
                <w:b/>
                <w:sz w:val="18"/>
                <w:szCs w:val="20"/>
                <w:u w:val="single"/>
                <w:lang w:val="en-US"/>
              </w:rPr>
              <w:t xml:space="preserve"> Meeting:</w:t>
            </w:r>
          </w:p>
          <w:p w14:paraId="516AA0B6"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In progress</w:t>
            </w:r>
          </w:p>
          <w:p w14:paraId="02A437DE"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4</w:t>
            </w:r>
            <w:r>
              <w:rPr>
                <w:rFonts w:ascii="Verdana" w:hAnsi="Verdana"/>
                <w:b/>
                <w:sz w:val="18"/>
                <w:szCs w:val="20"/>
                <w:u w:val="single"/>
                <w:vertAlign w:val="superscript"/>
                <w:lang w:val="en-US"/>
              </w:rPr>
              <w:t>th</w:t>
            </w:r>
            <w:r>
              <w:rPr>
                <w:rFonts w:ascii="Verdana" w:hAnsi="Verdana"/>
                <w:b/>
                <w:sz w:val="18"/>
                <w:szCs w:val="20"/>
                <w:u w:val="single"/>
                <w:lang w:val="en-US"/>
              </w:rPr>
              <w:t xml:space="preserve"> September 2017</w:t>
            </w:r>
            <w:r w:rsidRPr="00FA7857">
              <w:rPr>
                <w:rFonts w:ascii="Verdana" w:hAnsi="Verdana"/>
                <w:b/>
                <w:sz w:val="18"/>
                <w:szCs w:val="20"/>
                <w:u w:val="single"/>
                <w:lang w:val="en-US"/>
              </w:rPr>
              <w:t xml:space="preserve"> Meeting:</w:t>
            </w:r>
          </w:p>
          <w:p w14:paraId="70FFF9A4" w14:textId="77777777" w:rsidR="0016109F" w:rsidRDefault="0016109F" w:rsidP="001B3E5D">
            <w:pPr>
              <w:rPr>
                <w:rFonts w:ascii="Verdana" w:hAnsi="Verdana"/>
                <w:kern w:val="0"/>
                <w:sz w:val="18"/>
                <w:szCs w:val="20"/>
                <w:lang w:val="en-US" w:eastAsia="en-US"/>
              </w:rPr>
            </w:pPr>
            <w:r>
              <w:rPr>
                <w:rFonts w:ascii="Verdana" w:hAnsi="Verdana"/>
                <w:kern w:val="0"/>
                <w:sz w:val="18"/>
                <w:szCs w:val="20"/>
                <w:lang w:val="en-US" w:eastAsia="en-US"/>
              </w:rPr>
              <w:t>In progress</w:t>
            </w:r>
          </w:p>
          <w:p w14:paraId="2718F90D" w14:textId="77777777" w:rsidR="0016109F" w:rsidRPr="00FA7857" w:rsidRDefault="0016109F" w:rsidP="001B3E5D">
            <w:pPr>
              <w:rPr>
                <w:rFonts w:ascii="Verdana" w:hAnsi="Verdana"/>
                <w:b/>
                <w:sz w:val="18"/>
                <w:szCs w:val="20"/>
                <w:u w:val="single"/>
                <w:lang w:val="en-US"/>
              </w:rPr>
            </w:pPr>
            <w:r>
              <w:rPr>
                <w:rFonts w:ascii="Verdana" w:hAnsi="Verdana"/>
                <w:b/>
                <w:sz w:val="18"/>
                <w:szCs w:val="20"/>
                <w:u w:val="single"/>
                <w:lang w:val="en-US"/>
              </w:rPr>
              <w:t>7</w:t>
            </w:r>
            <w:r>
              <w:rPr>
                <w:rFonts w:ascii="Verdana" w:hAnsi="Verdana"/>
                <w:b/>
                <w:sz w:val="18"/>
                <w:szCs w:val="20"/>
                <w:u w:val="single"/>
                <w:vertAlign w:val="superscript"/>
                <w:lang w:val="en-US"/>
              </w:rPr>
              <w:t>th</w:t>
            </w:r>
            <w:r>
              <w:rPr>
                <w:rFonts w:ascii="Verdana" w:hAnsi="Verdana"/>
                <w:b/>
                <w:sz w:val="18"/>
                <w:szCs w:val="20"/>
                <w:u w:val="single"/>
                <w:lang w:val="en-US"/>
              </w:rPr>
              <w:t xml:space="preserve"> March 2018</w:t>
            </w:r>
            <w:r w:rsidRPr="00FA7857">
              <w:rPr>
                <w:rFonts w:ascii="Verdana" w:hAnsi="Verdana"/>
                <w:b/>
                <w:sz w:val="18"/>
                <w:szCs w:val="20"/>
                <w:u w:val="single"/>
                <w:lang w:val="en-US"/>
              </w:rPr>
              <w:t xml:space="preserve"> Meeting:</w:t>
            </w:r>
          </w:p>
          <w:p w14:paraId="0417247E" w14:textId="77777777" w:rsidR="0016109F" w:rsidRPr="00732351" w:rsidRDefault="0016109F" w:rsidP="001B3E5D">
            <w:pPr>
              <w:rPr>
                <w:rFonts w:ascii="Verdana" w:hAnsi="Verdana"/>
                <w:sz w:val="18"/>
                <w:szCs w:val="20"/>
                <w:lang w:val="en-US"/>
              </w:rPr>
            </w:pPr>
            <w:r>
              <w:rPr>
                <w:rFonts w:ascii="Verdana" w:hAnsi="Verdana"/>
                <w:kern w:val="0"/>
                <w:sz w:val="18"/>
                <w:szCs w:val="20"/>
                <w:lang w:val="en-US" w:eastAsia="en-US"/>
              </w:rPr>
              <w:t>Profile with single tuner has not been implemented on enough receivers.</w:t>
            </w:r>
          </w:p>
          <w:p w14:paraId="06DFB52B" w14:textId="77777777" w:rsidR="0016109F" w:rsidRDefault="0016109F" w:rsidP="001B3E5D">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2018</w:t>
            </w:r>
            <w:r w:rsidRPr="00FA7857">
              <w:rPr>
                <w:rFonts w:ascii="Verdana" w:hAnsi="Verdana"/>
                <w:b/>
                <w:sz w:val="18"/>
                <w:szCs w:val="20"/>
                <w:u w:val="single"/>
                <w:lang w:val="en-US"/>
              </w:rPr>
              <w:t xml:space="preserve"> Meeting:</w:t>
            </w:r>
          </w:p>
          <w:p w14:paraId="4F35D95C" w14:textId="77777777" w:rsidR="0016109F" w:rsidRDefault="0016109F" w:rsidP="001B3E5D">
            <w:pPr>
              <w:rPr>
                <w:rFonts w:ascii="Verdana" w:hAnsi="Verdana"/>
                <w:sz w:val="18"/>
                <w:szCs w:val="20"/>
                <w:lang w:val="en-US"/>
              </w:rPr>
            </w:pPr>
            <w:r>
              <w:rPr>
                <w:rFonts w:ascii="Verdana" w:hAnsi="Verdana"/>
                <w:sz w:val="18"/>
                <w:szCs w:val="20"/>
                <w:lang w:val="en-US"/>
              </w:rPr>
              <w:t>In progress</w:t>
            </w:r>
          </w:p>
          <w:p w14:paraId="5FE074BD" w14:textId="77777777" w:rsidR="0016109F" w:rsidRDefault="0016109F" w:rsidP="001B3E5D">
            <w:pPr>
              <w:rPr>
                <w:rFonts w:ascii="Verdana" w:hAnsi="Verdana"/>
                <w:b/>
                <w:sz w:val="18"/>
                <w:szCs w:val="20"/>
                <w:u w:val="single"/>
                <w:lang w:val="en-US"/>
              </w:rPr>
            </w:pPr>
            <w:r>
              <w:rPr>
                <w:rFonts w:ascii="Verdana" w:hAnsi="Verdana"/>
                <w:b/>
                <w:sz w:val="18"/>
                <w:szCs w:val="20"/>
                <w:u w:val="single"/>
                <w:lang w:val="en-US"/>
              </w:rPr>
              <w:t>28</w:t>
            </w:r>
            <w:r>
              <w:rPr>
                <w:rFonts w:ascii="Verdana" w:hAnsi="Verdana"/>
                <w:b/>
                <w:sz w:val="18"/>
                <w:szCs w:val="20"/>
                <w:u w:val="single"/>
                <w:vertAlign w:val="superscript"/>
                <w:lang w:val="en-US"/>
              </w:rPr>
              <w:t>th</w:t>
            </w:r>
            <w:r>
              <w:rPr>
                <w:rFonts w:ascii="Verdana" w:hAnsi="Verdana"/>
                <w:b/>
                <w:sz w:val="18"/>
                <w:szCs w:val="20"/>
                <w:u w:val="single"/>
                <w:lang w:val="en-US"/>
              </w:rPr>
              <w:t xml:space="preserve"> August 2018</w:t>
            </w:r>
            <w:r w:rsidRPr="00FA7857">
              <w:rPr>
                <w:rFonts w:ascii="Verdana" w:hAnsi="Verdana"/>
                <w:b/>
                <w:sz w:val="18"/>
                <w:szCs w:val="20"/>
                <w:u w:val="single"/>
                <w:lang w:val="en-US"/>
              </w:rPr>
              <w:t xml:space="preserve"> Meeting:</w:t>
            </w:r>
          </w:p>
          <w:p w14:paraId="40EB5A17" w14:textId="77777777" w:rsidR="0016109F" w:rsidRDefault="0016109F" w:rsidP="001B3E5D">
            <w:pPr>
              <w:rPr>
                <w:rFonts w:ascii="Verdana" w:hAnsi="Verdana"/>
                <w:sz w:val="18"/>
                <w:szCs w:val="20"/>
                <w:lang w:val="en-US"/>
              </w:rPr>
            </w:pPr>
            <w:r>
              <w:rPr>
                <w:rFonts w:ascii="Verdana" w:hAnsi="Verdana"/>
                <w:sz w:val="18"/>
                <w:szCs w:val="20"/>
                <w:lang w:val="en-US"/>
              </w:rPr>
              <w:t>In progress.</w:t>
            </w:r>
          </w:p>
          <w:p w14:paraId="1FEBFF9F" w14:textId="77777777" w:rsidR="0016109F" w:rsidRDefault="0016109F" w:rsidP="001B3E5D">
            <w:pPr>
              <w:rPr>
                <w:rFonts w:ascii="Verdana" w:hAnsi="Verdana"/>
                <w:b/>
                <w:sz w:val="18"/>
                <w:szCs w:val="20"/>
                <w:u w:val="single"/>
                <w:lang w:val="en-US"/>
              </w:rPr>
            </w:pPr>
            <w:r>
              <w:rPr>
                <w:rFonts w:ascii="Verdana" w:hAnsi="Verdana"/>
                <w:b/>
                <w:sz w:val="18"/>
                <w:szCs w:val="20"/>
                <w:u w:val="single"/>
                <w:lang w:val="en-US"/>
              </w:rPr>
              <w:t>27</w:t>
            </w:r>
            <w:r>
              <w:rPr>
                <w:rFonts w:ascii="Verdana" w:hAnsi="Verdana"/>
                <w:b/>
                <w:sz w:val="18"/>
                <w:szCs w:val="20"/>
                <w:u w:val="single"/>
                <w:vertAlign w:val="superscript"/>
                <w:lang w:val="en-US"/>
              </w:rPr>
              <w:t>th</w:t>
            </w:r>
            <w:r>
              <w:rPr>
                <w:rFonts w:ascii="Verdana" w:hAnsi="Verdana"/>
                <w:b/>
                <w:sz w:val="18"/>
                <w:szCs w:val="20"/>
                <w:u w:val="single"/>
                <w:lang w:val="en-US"/>
              </w:rPr>
              <w:t xml:space="preserve"> March 2019</w:t>
            </w:r>
            <w:r w:rsidRPr="00FA7857">
              <w:rPr>
                <w:rFonts w:ascii="Verdana" w:hAnsi="Verdana"/>
                <w:b/>
                <w:sz w:val="18"/>
                <w:szCs w:val="20"/>
                <w:u w:val="single"/>
                <w:lang w:val="en-US"/>
              </w:rPr>
              <w:t xml:space="preserve"> Meeting:</w:t>
            </w:r>
          </w:p>
          <w:p w14:paraId="3BBA3361" w14:textId="77777777" w:rsidR="0016109F" w:rsidRDefault="0016109F" w:rsidP="001B3E5D">
            <w:pPr>
              <w:rPr>
                <w:rFonts w:ascii="Verdana" w:hAnsi="Verdana"/>
                <w:sz w:val="18"/>
                <w:szCs w:val="20"/>
                <w:lang w:val="en-US"/>
              </w:rPr>
            </w:pPr>
            <w:r>
              <w:rPr>
                <w:rFonts w:ascii="Verdana" w:hAnsi="Verdana"/>
                <w:sz w:val="18"/>
                <w:szCs w:val="20"/>
                <w:lang w:val="en-US"/>
              </w:rPr>
              <w:t>In progress.</w:t>
            </w:r>
          </w:p>
          <w:p w14:paraId="7151E80D" w14:textId="77777777" w:rsidR="0016109F" w:rsidRDefault="0016109F" w:rsidP="001B3E5D">
            <w:pPr>
              <w:rPr>
                <w:rFonts w:ascii="Verdana" w:hAnsi="Verdana"/>
                <w:b/>
                <w:sz w:val="18"/>
                <w:szCs w:val="20"/>
                <w:u w:val="single"/>
                <w:lang w:val="en-US"/>
              </w:rPr>
            </w:pPr>
            <w:r>
              <w:rPr>
                <w:rFonts w:ascii="Verdana" w:hAnsi="Verdana"/>
                <w:b/>
                <w:sz w:val="18"/>
                <w:szCs w:val="20"/>
                <w:u w:val="single"/>
                <w:lang w:val="en-US"/>
              </w:rPr>
              <w:t>24</w:t>
            </w:r>
            <w:r>
              <w:rPr>
                <w:rFonts w:ascii="Verdana" w:hAnsi="Verdana"/>
                <w:b/>
                <w:sz w:val="18"/>
                <w:szCs w:val="20"/>
                <w:u w:val="single"/>
                <w:vertAlign w:val="superscript"/>
                <w:lang w:val="en-US"/>
              </w:rPr>
              <w:t>th</w:t>
            </w:r>
            <w:r>
              <w:rPr>
                <w:rFonts w:ascii="Verdana" w:hAnsi="Verdana"/>
                <w:b/>
                <w:sz w:val="18"/>
                <w:szCs w:val="20"/>
                <w:u w:val="single"/>
                <w:lang w:val="en-US"/>
              </w:rPr>
              <w:t xml:space="preserve"> February 2021</w:t>
            </w:r>
            <w:r w:rsidRPr="00FA7857">
              <w:rPr>
                <w:rFonts w:ascii="Verdana" w:hAnsi="Verdana"/>
                <w:b/>
                <w:sz w:val="18"/>
                <w:szCs w:val="20"/>
                <w:u w:val="single"/>
                <w:lang w:val="en-US"/>
              </w:rPr>
              <w:t xml:space="preserve"> Meeting</w:t>
            </w:r>
            <w:r w:rsidRPr="00F057E5">
              <w:rPr>
                <w:rFonts w:ascii="Verdana" w:hAnsi="Verdana"/>
                <w:b/>
                <w:sz w:val="18"/>
                <w:szCs w:val="20"/>
                <w:u w:val="single"/>
                <w:lang w:val="en-US"/>
              </w:rPr>
              <w:t>:</w:t>
            </w:r>
          </w:p>
          <w:p w14:paraId="6E40366D" w14:textId="77777777" w:rsidR="0016109F" w:rsidRPr="00F057E5" w:rsidRDefault="0016109F" w:rsidP="001B3E5D">
            <w:pPr>
              <w:rPr>
                <w:rFonts w:ascii="Verdana" w:hAnsi="Verdana"/>
                <w:sz w:val="18"/>
                <w:szCs w:val="20"/>
                <w:lang w:val="en-US"/>
              </w:rPr>
            </w:pPr>
            <w:r>
              <w:rPr>
                <w:rFonts w:ascii="Verdana" w:hAnsi="Verdana"/>
                <w:sz w:val="18"/>
                <w:szCs w:val="20"/>
                <w:lang w:val="en-US"/>
              </w:rPr>
              <w:t>No progress is anticipated. Let’s close this.</w:t>
            </w:r>
          </w:p>
        </w:tc>
      </w:tr>
    </w:tbl>
    <w:p w14:paraId="7EBF41F3" w14:textId="77777777" w:rsidR="00DA1642" w:rsidRDefault="00DA1642" w:rsidP="008B568B">
      <w:pPr>
        <w:rPr>
          <w:rFonts w:cs="Calibri"/>
          <w:sz w:val="18"/>
          <w:szCs w:val="18"/>
          <w:lang w:val="en-US"/>
        </w:rPr>
      </w:pPr>
    </w:p>
    <w:sectPr w:rsidR="00DA1642" w:rsidSect="00BC35AA">
      <w:headerReference w:type="default" r:id="rId120"/>
      <w:footerReference w:type="default" r:id="rId121"/>
      <w:type w:val="continuous"/>
      <w:pgSz w:w="11906" w:h="16838"/>
      <w:pgMar w:top="1417" w:right="1417" w:bottom="1417" w:left="1417" w:header="630" w:footer="567" w:gutter="0"/>
      <w:cols w:space="720"/>
      <w:formProt w:val="0"/>
      <w:docGrid w:linePitch="36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98D2D1" w14:textId="77777777" w:rsidR="00E36C50" w:rsidRDefault="00E36C50">
      <w:pPr>
        <w:spacing w:after="0" w:line="240" w:lineRule="auto"/>
      </w:pPr>
      <w:r>
        <w:separator/>
      </w:r>
    </w:p>
  </w:endnote>
  <w:endnote w:type="continuationSeparator" w:id="0">
    <w:p w14:paraId="7756A998" w14:textId="77777777" w:rsidR="00E36C50" w:rsidRDefault="00E36C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 w:name="Microsoft YaHei">
    <w:panose1 w:val="020B0503020204020204"/>
    <w:charset w:val="86"/>
    <w:family w:val="swiss"/>
    <w:pitch w:val="variable"/>
    <w:sig w:usb0="80000287" w:usb1="2ACF3C50" w:usb2="00000016" w:usb3="00000000" w:csb0="0004001F" w:csb1="00000000"/>
  </w:font>
  <w:font w:name="Mangal">
    <w:altName w:val="Mangal"/>
    <w:panose1 w:val="02040503050203030202"/>
    <w:charset w:val="00"/>
    <w:family w:val="roman"/>
    <w:pitch w:val="variable"/>
    <w:sig w:usb0="00008003" w:usb1="00000000" w:usb2="00000000" w:usb3="00000000" w:csb0="00000001" w:csb1="00000000"/>
  </w:font>
  <w:font w:name="ACaslon Regular">
    <w:altName w:val="Times New Roman"/>
    <w:charset w:val="00"/>
    <w:family w:val="roman"/>
    <w:pitch w:val="variable"/>
    <w:sig w:usb0="A000002F" w:usb1="10000048" w:usb2="00000000" w:usb3="00000000" w:csb0="0000011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MyriadPro-Semibold">
    <w:panose1 w:val="00000000000000000000"/>
    <w:charset w:val="00"/>
    <w:family w:val="swiss"/>
    <w:notTrueType/>
    <w:pitch w:val="default"/>
    <w:sig w:usb0="00000003" w:usb1="00000000" w:usb2="00000000" w:usb3="00000000" w:csb0="00000001" w:csb1="00000000"/>
  </w:font>
  <w:font w:name="MinionPro-Regular">
    <w:panose1 w:val="00000000000000000000"/>
    <w:charset w:val="00"/>
    <w:family w:val="roman"/>
    <w:notTrueType/>
    <w:pitch w:val="default"/>
    <w:sig w:usb0="00000003" w:usb1="00000000" w:usb2="00000000" w:usb3="00000000" w:csb0="00000001" w:csb1="00000000"/>
  </w:font>
  <w:font w:name="ArialBlack">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F2C2BB" w14:textId="77777777" w:rsidR="00DE41FD" w:rsidRDefault="00DE41FD">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42E4BB" w14:textId="77777777" w:rsidR="00E36C50" w:rsidRDefault="00E36C50">
      <w:pPr>
        <w:spacing w:after="0" w:line="240" w:lineRule="auto"/>
      </w:pPr>
      <w:r>
        <w:separator/>
      </w:r>
    </w:p>
  </w:footnote>
  <w:footnote w:type="continuationSeparator" w:id="0">
    <w:p w14:paraId="5AE33F0E" w14:textId="77777777" w:rsidR="00E36C50" w:rsidRDefault="00E36C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C3705D" w14:textId="3E08708C" w:rsidR="00DE41FD" w:rsidRDefault="00DE41FD">
    <w:pPr>
      <w:pStyle w:val="Header"/>
      <w:rPr>
        <w:lang w:val="en-US"/>
      </w:rPr>
    </w:pPr>
    <w:r w:rsidRPr="00862E18">
      <w:rPr>
        <w:lang w:val="en-US"/>
      </w:rPr>
      <w:t>NorDig AP</w:t>
    </w:r>
    <w:r>
      <w:rPr>
        <w:lang w:val="en-US"/>
      </w:rPr>
      <w:t>I group</w:t>
    </w:r>
    <w:r>
      <w:rPr>
        <w:lang w:val="en-US"/>
      </w:rPr>
      <w:tab/>
    </w:r>
    <w:r>
      <w:rPr>
        <w:lang w:val="en-US"/>
      </w:rPr>
      <w:tab/>
      <w:t>Working Document A v07</w:t>
    </w:r>
    <w:r w:rsidR="00401A29">
      <w:rPr>
        <w:lang w:val="en-US"/>
      </w:rPr>
      <w:t>6</w:t>
    </w:r>
  </w:p>
  <w:p w14:paraId="51BA8802" w14:textId="77777777" w:rsidR="00DE41FD" w:rsidRDefault="00DE41FD">
    <w:pPr>
      <w:pStyle w:val="Header"/>
      <w:rPr>
        <w:lang w:val="en-US"/>
      </w:rPr>
    </w:pPr>
  </w:p>
  <w:p w14:paraId="7C00A7F7" w14:textId="77777777" w:rsidR="00DE41FD" w:rsidRPr="00862E18" w:rsidRDefault="00DE41FD">
    <w:pPr>
      <w:pStyle w:val="Header"/>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684CC04E"/>
    <w:lvl w:ilvl="0">
      <w:start w:val="1"/>
      <w:numFmt w:val="decimal"/>
      <w:pStyle w:val="Overskrift11"/>
      <w:lvlText w:val="%1"/>
      <w:lvlJc w:val="left"/>
      <w:pPr>
        <w:tabs>
          <w:tab w:val="num" w:pos="2"/>
        </w:tabs>
        <w:ind w:left="710" w:hanging="708"/>
      </w:pPr>
    </w:lvl>
    <w:lvl w:ilvl="1">
      <w:start w:val="1"/>
      <w:numFmt w:val="decimal"/>
      <w:pStyle w:val="Overskrift21"/>
      <w:lvlText w:val="%1.%2"/>
      <w:lvlJc w:val="left"/>
      <w:pPr>
        <w:tabs>
          <w:tab w:val="num" w:pos="994"/>
        </w:tabs>
        <w:ind w:left="2410" w:hanging="708"/>
      </w:pPr>
      <w:rPr>
        <w:b/>
        <w:sz w:val="22"/>
        <w:szCs w:val="22"/>
        <w:u w:val="single"/>
        <w:lang w:val="en-GB"/>
      </w:rPr>
    </w:lvl>
    <w:lvl w:ilvl="2">
      <w:start w:val="1"/>
      <w:numFmt w:val="decimal"/>
      <w:pStyle w:val="Overskrift31"/>
      <w:lvlText w:val="%1.%2.%3"/>
      <w:lvlJc w:val="left"/>
      <w:pPr>
        <w:tabs>
          <w:tab w:val="num" w:pos="995"/>
        </w:tabs>
        <w:ind w:left="3119" w:hanging="708"/>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pStyle w:val="Overskrift41"/>
      <w:suff w:val="space"/>
      <w:lvlText w:val="%1.%2.%3.%4"/>
      <w:lvlJc w:val="left"/>
      <w:pPr>
        <w:ind w:left="3119" w:hanging="708"/>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4">
      <w:start w:val="1"/>
      <w:numFmt w:val="decimal"/>
      <w:pStyle w:val="Overskrift51"/>
      <w:lvlText w:val="%1.%2.%3.%4.%5"/>
      <w:lvlJc w:val="left"/>
      <w:pPr>
        <w:tabs>
          <w:tab w:val="num" w:pos="28"/>
        </w:tabs>
        <w:ind w:left="3568" w:hanging="708"/>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tabs>
          <w:tab w:val="num" w:pos="2"/>
        </w:tabs>
        <w:ind w:left="4250" w:hanging="708"/>
      </w:pPr>
    </w:lvl>
    <w:lvl w:ilvl="6">
      <w:start w:val="1"/>
      <w:numFmt w:val="decimal"/>
      <w:pStyle w:val="Overskrift71"/>
      <w:lvlText w:val="%1.%2.%3.%4.%5.%6.%7"/>
      <w:lvlJc w:val="left"/>
      <w:pPr>
        <w:tabs>
          <w:tab w:val="num" w:pos="2"/>
        </w:tabs>
        <w:ind w:left="4958" w:hanging="708"/>
      </w:pPr>
    </w:lvl>
    <w:lvl w:ilvl="7">
      <w:start w:val="1"/>
      <w:numFmt w:val="decimal"/>
      <w:pStyle w:val="Overskrift81"/>
      <w:lvlText w:val="%1.%2.%3.%4.%5.%6.%7.%8"/>
      <w:lvlJc w:val="left"/>
      <w:pPr>
        <w:tabs>
          <w:tab w:val="num" w:pos="2"/>
        </w:tabs>
        <w:ind w:left="5666" w:hanging="708"/>
      </w:pPr>
    </w:lvl>
    <w:lvl w:ilvl="8">
      <w:start w:val="1"/>
      <w:numFmt w:val="decimal"/>
      <w:pStyle w:val="Overskrift91"/>
      <w:lvlText w:val="%1.%2.%3.%4.%5.%6.%7.%8.%9"/>
      <w:lvlJc w:val="left"/>
      <w:pPr>
        <w:tabs>
          <w:tab w:val="num" w:pos="2"/>
        </w:tabs>
        <w:ind w:left="6374" w:hanging="708"/>
      </w:pPr>
    </w:lvl>
  </w:abstractNum>
  <w:abstractNum w:abstractNumId="1" w15:restartNumberingAfterBreak="0">
    <w:nsid w:val="00000001"/>
    <w:multiLevelType w:val="multilevel"/>
    <w:tmpl w:val="00000001"/>
    <w:lvl w:ilvl="0">
      <w:start w:val="1"/>
      <w:numFmt w:val="decimal"/>
      <w:pStyle w:val="Heading1"/>
      <w:lvlText w:val="%1"/>
      <w:lvlJc w:val="left"/>
      <w:pPr>
        <w:tabs>
          <w:tab w:val="num" w:pos="0"/>
        </w:tabs>
        <w:ind w:left="432" w:hanging="432"/>
      </w:pPr>
      <w:rPr>
        <w:rFonts w:cs="Times New Roman"/>
      </w:rPr>
    </w:lvl>
    <w:lvl w:ilvl="1">
      <w:start w:val="1"/>
      <w:numFmt w:val="decimal"/>
      <w:pStyle w:val="Heading2"/>
      <w:lvlText w:val="%1.%2"/>
      <w:lvlJc w:val="left"/>
      <w:pPr>
        <w:tabs>
          <w:tab w:val="num" w:pos="0"/>
        </w:tabs>
        <w:ind w:left="576" w:hanging="576"/>
      </w:pPr>
      <w:rPr>
        <w:rFonts w:cs="Times New Roman"/>
      </w:rPr>
    </w:lvl>
    <w:lvl w:ilvl="2">
      <w:start w:val="1"/>
      <w:numFmt w:val="decimal"/>
      <w:pStyle w:val="Heading3"/>
      <w:lvlText w:val="%1.%2.%3"/>
      <w:lvlJc w:val="left"/>
      <w:pPr>
        <w:tabs>
          <w:tab w:val="num" w:pos="0"/>
        </w:tabs>
        <w:ind w:left="720" w:hanging="720"/>
      </w:pPr>
      <w:rPr>
        <w:rFonts w:cs="Times New Roman"/>
      </w:rPr>
    </w:lvl>
    <w:lvl w:ilvl="3">
      <w:start w:val="1"/>
      <w:numFmt w:val="decimal"/>
      <w:pStyle w:val="Heading4"/>
      <w:lvlText w:val="%1.%2.%3.%4"/>
      <w:lvlJc w:val="left"/>
      <w:pPr>
        <w:tabs>
          <w:tab w:val="num" w:pos="0"/>
        </w:tabs>
        <w:ind w:left="864" w:hanging="864"/>
      </w:pPr>
      <w:rPr>
        <w:rFonts w:cs="Times New Roman"/>
      </w:rPr>
    </w:lvl>
    <w:lvl w:ilvl="4">
      <w:start w:val="1"/>
      <w:numFmt w:val="decimal"/>
      <w:pStyle w:val="Heading5"/>
      <w:lvlText w:val="%1.%2.%3.%4.%5"/>
      <w:lvlJc w:val="left"/>
      <w:pPr>
        <w:tabs>
          <w:tab w:val="num" w:pos="0"/>
        </w:tabs>
        <w:ind w:left="1008" w:hanging="1008"/>
      </w:pPr>
      <w:rPr>
        <w:rFonts w:cs="Times New Roman"/>
      </w:rPr>
    </w:lvl>
    <w:lvl w:ilvl="5">
      <w:start w:val="1"/>
      <w:numFmt w:val="decimal"/>
      <w:pStyle w:val="Heading6"/>
      <w:lvlText w:val="%1.%2.%3.%4.%5.%6"/>
      <w:lvlJc w:val="left"/>
      <w:pPr>
        <w:tabs>
          <w:tab w:val="num" w:pos="0"/>
        </w:tabs>
        <w:ind w:left="1152" w:hanging="1152"/>
      </w:pPr>
      <w:rPr>
        <w:rFonts w:cs="Times New Roman"/>
      </w:rPr>
    </w:lvl>
    <w:lvl w:ilvl="6">
      <w:start w:val="1"/>
      <w:numFmt w:val="decimal"/>
      <w:pStyle w:val="Heading7"/>
      <w:lvlText w:val="%1.%2.%3.%4.%5.%6.%7"/>
      <w:lvlJc w:val="left"/>
      <w:pPr>
        <w:tabs>
          <w:tab w:val="num" w:pos="0"/>
        </w:tabs>
        <w:ind w:left="1296" w:hanging="1296"/>
      </w:pPr>
      <w:rPr>
        <w:rFonts w:cs="Times New Roman"/>
      </w:rPr>
    </w:lvl>
    <w:lvl w:ilvl="7">
      <w:start w:val="1"/>
      <w:numFmt w:val="decimal"/>
      <w:pStyle w:val="Heading8"/>
      <w:lvlText w:val="%1.%2.%3.%4.%5.%6.%7.%8"/>
      <w:lvlJc w:val="left"/>
      <w:pPr>
        <w:tabs>
          <w:tab w:val="num" w:pos="0"/>
        </w:tabs>
        <w:ind w:left="1440" w:hanging="1440"/>
      </w:pPr>
      <w:rPr>
        <w:rFonts w:cs="Times New Roman"/>
      </w:rPr>
    </w:lvl>
    <w:lvl w:ilvl="8">
      <w:start w:val="1"/>
      <w:numFmt w:val="decimal"/>
      <w:pStyle w:val="Heading9"/>
      <w:lvlText w:val="%1.%2.%3.%4.%5.%6.%7.%8.%9"/>
      <w:lvlJc w:val="left"/>
      <w:pPr>
        <w:tabs>
          <w:tab w:val="num" w:pos="0"/>
        </w:tabs>
        <w:ind w:left="1584" w:hanging="1584"/>
      </w:pPr>
      <w:rPr>
        <w:rFonts w:cs="Times New Roman"/>
      </w:rPr>
    </w:lvl>
  </w:abstractNum>
  <w:abstractNum w:abstractNumId="2" w15:restartNumberingAfterBreak="0">
    <w:nsid w:val="00000002"/>
    <w:multiLevelType w:val="multilevel"/>
    <w:tmpl w:val="00000002"/>
    <w:name w:val="WWNum30"/>
    <w:lvl w:ilvl="0">
      <w:start w:val="1"/>
      <w:numFmt w:val="bullet"/>
      <w:lvlText w:val="-"/>
      <w:lvlJc w:val="left"/>
      <w:pPr>
        <w:tabs>
          <w:tab w:val="num" w:pos="0"/>
        </w:tabs>
        <w:ind w:left="720" w:hanging="360"/>
      </w:pPr>
      <w:rPr>
        <w:rFonts w:ascii="Calibri" w:hAnsi="Calibri" w:cs="Times New Roman"/>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3" w15:restartNumberingAfterBreak="0">
    <w:nsid w:val="00000003"/>
    <w:multiLevelType w:val="multilevel"/>
    <w:tmpl w:val="00000003"/>
    <w:name w:val="WWNum34"/>
    <w:lvl w:ilvl="0">
      <w:start w:val="1"/>
      <w:numFmt w:val="decimal"/>
      <w:lvlText w:val="%1."/>
      <w:lvlJc w:val="left"/>
      <w:pPr>
        <w:tabs>
          <w:tab w:val="num" w:pos="0"/>
        </w:tabs>
        <w:ind w:left="720" w:hanging="360"/>
      </w:pPr>
      <w:rPr>
        <w:sz w:val="18"/>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15:restartNumberingAfterBreak="0">
    <w:nsid w:val="07834E17"/>
    <w:multiLevelType w:val="multilevel"/>
    <w:tmpl w:val="3976CD0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07D23E19"/>
    <w:multiLevelType w:val="hybridMultilevel"/>
    <w:tmpl w:val="7AE664FC"/>
    <w:lvl w:ilvl="0" w:tplc="04140011">
      <w:start w:val="1"/>
      <w:numFmt w:val="decimal"/>
      <w:lvlText w:val="%1)"/>
      <w:lvlJc w:val="left"/>
      <w:pPr>
        <w:ind w:left="720" w:hanging="360"/>
      </w:pPr>
    </w:lvl>
    <w:lvl w:ilvl="1" w:tplc="04140019">
      <w:start w:val="1"/>
      <w:numFmt w:val="lowerLetter"/>
      <w:lvlText w:val="%2."/>
      <w:lvlJc w:val="left"/>
      <w:pPr>
        <w:ind w:left="1440" w:hanging="360"/>
      </w:pPr>
    </w:lvl>
    <w:lvl w:ilvl="2" w:tplc="0414001B">
      <w:start w:val="1"/>
      <w:numFmt w:val="lowerRoman"/>
      <w:lvlText w:val="%3."/>
      <w:lvlJc w:val="right"/>
      <w:pPr>
        <w:ind w:left="2160" w:hanging="180"/>
      </w:pPr>
    </w:lvl>
    <w:lvl w:ilvl="3" w:tplc="0414000F">
      <w:start w:val="1"/>
      <w:numFmt w:val="decimal"/>
      <w:lvlText w:val="%4."/>
      <w:lvlJc w:val="left"/>
      <w:pPr>
        <w:ind w:left="2880" w:hanging="360"/>
      </w:pPr>
    </w:lvl>
    <w:lvl w:ilvl="4" w:tplc="04140019">
      <w:start w:val="1"/>
      <w:numFmt w:val="lowerLetter"/>
      <w:lvlText w:val="%5."/>
      <w:lvlJc w:val="left"/>
      <w:pPr>
        <w:ind w:left="3600" w:hanging="360"/>
      </w:pPr>
    </w:lvl>
    <w:lvl w:ilvl="5" w:tplc="0414001B">
      <w:start w:val="1"/>
      <w:numFmt w:val="lowerRoman"/>
      <w:lvlText w:val="%6."/>
      <w:lvlJc w:val="right"/>
      <w:pPr>
        <w:ind w:left="4320" w:hanging="180"/>
      </w:pPr>
    </w:lvl>
    <w:lvl w:ilvl="6" w:tplc="0414000F">
      <w:start w:val="1"/>
      <w:numFmt w:val="decimal"/>
      <w:lvlText w:val="%7."/>
      <w:lvlJc w:val="left"/>
      <w:pPr>
        <w:ind w:left="5040" w:hanging="360"/>
      </w:pPr>
    </w:lvl>
    <w:lvl w:ilvl="7" w:tplc="04140019">
      <w:start w:val="1"/>
      <w:numFmt w:val="lowerLetter"/>
      <w:lvlText w:val="%8."/>
      <w:lvlJc w:val="left"/>
      <w:pPr>
        <w:ind w:left="5760" w:hanging="360"/>
      </w:pPr>
    </w:lvl>
    <w:lvl w:ilvl="8" w:tplc="0414001B">
      <w:start w:val="1"/>
      <w:numFmt w:val="lowerRoman"/>
      <w:lvlText w:val="%9."/>
      <w:lvlJc w:val="right"/>
      <w:pPr>
        <w:ind w:left="6480" w:hanging="180"/>
      </w:pPr>
    </w:lvl>
  </w:abstractNum>
  <w:abstractNum w:abstractNumId="6" w15:restartNumberingAfterBreak="0">
    <w:nsid w:val="0B415FFE"/>
    <w:multiLevelType w:val="hybridMultilevel"/>
    <w:tmpl w:val="B19C4404"/>
    <w:lvl w:ilvl="0" w:tplc="BCFED822">
      <w:start w:val="1"/>
      <w:numFmt w:val="bullet"/>
      <w:lvlText w:val="•"/>
      <w:lvlJc w:val="left"/>
      <w:pPr>
        <w:tabs>
          <w:tab w:val="num" w:pos="720"/>
        </w:tabs>
        <w:ind w:left="720" w:hanging="360"/>
      </w:pPr>
      <w:rPr>
        <w:rFonts w:ascii="Arial" w:hAnsi="Arial" w:hint="default"/>
      </w:rPr>
    </w:lvl>
    <w:lvl w:ilvl="1" w:tplc="4EB2864E" w:tentative="1">
      <w:start w:val="1"/>
      <w:numFmt w:val="bullet"/>
      <w:lvlText w:val="•"/>
      <w:lvlJc w:val="left"/>
      <w:pPr>
        <w:tabs>
          <w:tab w:val="num" w:pos="1440"/>
        </w:tabs>
        <w:ind w:left="1440" w:hanging="360"/>
      </w:pPr>
      <w:rPr>
        <w:rFonts w:ascii="Arial" w:hAnsi="Arial" w:hint="default"/>
      </w:rPr>
    </w:lvl>
    <w:lvl w:ilvl="2" w:tplc="F34A052E" w:tentative="1">
      <w:start w:val="1"/>
      <w:numFmt w:val="bullet"/>
      <w:lvlText w:val="•"/>
      <w:lvlJc w:val="left"/>
      <w:pPr>
        <w:tabs>
          <w:tab w:val="num" w:pos="2160"/>
        </w:tabs>
        <w:ind w:left="2160" w:hanging="360"/>
      </w:pPr>
      <w:rPr>
        <w:rFonts w:ascii="Arial" w:hAnsi="Arial" w:hint="default"/>
      </w:rPr>
    </w:lvl>
    <w:lvl w:ilvl="3" w:tplc="2F8095DA" w:tentative="1">
      <w:start w:val="1"/>
      <w:numFmt w:val="bullet"/>
      <w:lvlText w:val="•"/>
      <w:lvlJc w:val="left"/>
      <w:pPr>
        <w:tabs>
          <w:tab w:val="num" w:pos="2880"/>
        </w:tabs>
        <w:ind w:left="2880" w:hanging="360"/>
      </w:pPr>
      <w:rPr>
        <w:rFonts w:ascii="Arial" w:hAnsi="Arial" w:hint="default"/>
      </w:rPr>
    </w:lvl>
    <w:lvl w:ilvl="4" w:tplc="34D8BC98" w:tentative="1">
      <w:start w:val="1"/>
      <w:numFmt w:val="bullet"/>
      <w:lvlText w:val="•"/>
      <w:lvlJc w:val="left"/>
      <w:pPr>
        <w:tabs>
          <w:tab w:val="num" w:pos="3600"/>
        </w:tabs>
        <w:ind w:left="3600" w:hanging="360"/>
      </w:pPr>
      <w:rPr>
        <w:rFonts w:ascii="Arial" w:hAnsi="Arial" w:hint="default"/>
      </w:rPr>
    </w:lvl>
    <w:lvl w:ilvl="5" w:tplc="9768E93C" w:tentative="1">
      <w:start w:val="1"/>
      <w:numFmt w:val="bullet"/>
      <w:lvlText w:val="•"/>
      <w:lvlJc w:val="left"/>
      <w:pPr>
        <w:tabs>
          <w:tab w:val="num" w:pos="4320"/>
        </w:tabs>
        <w:ind w:left="4320" w:hanging="360"/>
      </w:pPr>
      <w:rPr>
        <w:rFonts w:ascii="Arial" w:hAnsi="Arial" w:hint="default"/>
      </w:rPr>
    </w:lvl>
    <w:lvl w:ilvl="6" w:tplc="592A1782" w:tentative="1">
      <w:start w:val="1"/>
      <w:numFmt w:val="bullet"/>
      <w:lvlText w:val="•"/>
      <w:lvlJc w:val="left"/>
      <w:pPr>
        <w:tabs>
          <w:tab w:val="num" w:pos="5040"/>
        </w:tabs>
        <w:ind w:left="5040" w:hanging="360"/>
      </w:pPr>
      <w:rPr>
        <w:rFonts w:ascii="Arial" w:hAnsi="Arial" w:hint="default"/>
      </w:rPr>
    </w:lvl>
    <w:lvl w:ilvl="7" w:tplc="299EE592" w:tentative="1">
      <w:start w:val="1"/>
      <w:numFmt w:val="bullet"/>
      <w:lvlText w:val="•"/>
      <w:lvlJc w:val="left"/>
      <w:pPr>
        <w:tabs>
          <w:tab w:val="num" w:pos="5760"/>
        </w:tabs>
        <w:ind w:left="5760" w:hanging="360"/>
      </w:pPr>
      <w:rPr>
        <w:rFonts w:ascii="Arial" w:hAnsi="Arial" w:hint="default"/>
      </w:rPr>
    </w:lvl>
    <w:lvl w:ilvl="8" w:tplc="ADF890EC"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0D940F4A"/>
    <w:multiLevelType w:val="hybridMultilevel"/>
    <w:tmpl w:val="4A34271A"/>
    <w:lvl w:ilvl="0" w:tplc="1494CFC8">
      <w:start w:val="1"/>
      <w:numFmt w:val="bullet"/>
      <w:lvlText w:val="–"/>
      <w:lvlJc w:val="left"/>
      <w:pPr>
        <w:tabs>
          <w:tab w:val="num" w:pos="720"/>
        </w:tabs>
        <w:ind w:left="720" w:hanging="360"/>
      </w:pPr>
      <w:rPr>
        <w:rFonts w:ascii="Times New Roman" w:hAnsi="Times New Roman" w:hint="default"/>
      </w:rPr>
    </w:lvl>
    <w:lvl w:ilvl="1" w:tplc="8E6C3650">
      <w:start w:val="1"/>
      <w:numFmt w:val="decimal"/>
      <w:lvlText w:val="%2)"/>
      <w:lvlJc w:val="left"/>
      <w:pPr>
        <w:tabs>
          <w:tab w:val="num" w:pos="1440"/>
        </w:tabs>
        <w:ind w:left="1440" w:hanging="360"/>
      </w:pPr>
      <w:rPr>
        <w:rFonts w:ascii="Verdana" w:eastAsia="Times New Roman" w:hAnsi="Verdana" w:cs="Arial"/>
      </w:rPr>
    </w:lvl>
    <w:lvl w:ilvl="2" w:tplc="72E682CC" w:tentative="1">
      <w:start w:val="1"/>
      <w:numFmt w:val="bullet"/>
      <w:lvlText w:val="–"/>
      <w:lvlJc w:val="left"/>
      <w:pPr>
        <w:tabs>
          <w:tab w:val="num" w:pos="2160"/>
        </w:tabs>
        <w:ind w:left="2160" w:hanging="360"/>
      </w:pPr>
      <w:rPr>
        <w:rFonts w:ascii="Times New Roman" w:hAnsi="Times New Roman" w:hint="default"/>
      </w:rPr>
    </w:lvl>
    <w:lvl w:ilvl="3" w:tplc="525860D0" w:tentative="1">
      <w:start w:val="1"/>
      <w:numFmt w:val="bullet"/>
      <w:lvlText w:val="–"/>
      <w:lvlJc w:val="left"/>
      <w:pPr>
        <w:tabs>
          <w:tab w:val="num" w:pos="2880"/>
        </w:tabs>
        <w:ind w:left="2880" w:hanging="360"/>
      </w:pPr>
      <w:rPr>
        <w:rFonts w:ascii="Times New Roman" w:hAnsi="Times New Roman" w:hint="default"/>
      </w:rPr>
    </w:lvl>
    <w:lvl w:ilvl="4" w:tplc="A0346438" w:tentative="1">
      <w:start w:val="1"/>
      <w:numFmt w:val="bullet"/>
      <w:lvlText w:val="–"/>
      <w:lvlJc w:val="left"/>
      <w:pPr>
        <w:tabs>
          <w:tab w:val="num" w:pos="3600"/>
        </w:tabs>
        <w:ind w:left="3600" w:hanging="360"/>
      </w:pPr>
      <w:rPr>
        <w:rFonts w:ascii="Times New Roman" w:hAnsi="Times New Roman" w:hint="default"/>
      </w:rPr>
    </w:lvl>
    <w:lvl w:ilvl="5" w:tplc="2E3632CC" w:tentative="1">
      <w:start w:val="1"/>
      <w:numFmt w:val="bullet"/>
      <w:lvlText w:val="–"/>
      <w:lvlJc w:val="left"/>
      <w:pPr>
        <w:tabs>
          <w:tab w:val="num" w:pos="4320"/>
        </w:tabs>
        <w:ind w:left="4320" w:hanging="360"/>
      </w:pPr>
      <w:rPr>
        <w:rFonts w:ascii="Times New Roman" w:hAnsi="Times New Roman" w:hint="default"/>
      </w:rPr>
    </w:lvl>
    <w:lvl w:ilvl="6" w:tplc="2A36D33E" w:tentative="1">
      <w:start w:val="1"/>
      <w:numFmt w:val="bullet"/>
      <w:lvlText w:val="–"/>
      <w:lvlJc w:val="left"/>
      <w:pPr>
        <w:tabs>
          <w:tab w:val="num" w:pos="5040"/>
        </w:tabs>
        <w:ind w:left="5040" w:hanging="360"/>
      </w:pPr>
      <w:rPr>
        <w:rFonts w:ascii="Times New Roman" w:hAnsi="Times New Roman" w:hint="default"/>
      </w:rPr>
    </w:lvl>
    <w:lvl w:ilvl="7" w:tplc="A6EC35F8" w:tentative="1">
      <w:start w:val="1"/>
      <w:numFmt w:val="bullet"/>
      <w:lvlText w:val="–"/>
      <w:lvlJc w:val="left"/>
      <w:pPr>
        <w:tabs>
          <w:tab w:val="num" w:pos="5760"/>
        </w:tabs>
        <w:ind w:left="5760" w:hanging="360"/>
      </w:pPr>
      <w:rPr>
        <w:rFonts w:ascii="Times New Roman" w:hAnsi="Times New Roman" w:hint="default"/>
      </w:rPr>
    </w:lvl>
    <w:lvl w:ilvl="8" w:tplc="CF6AA802"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10176C09"/>
    <w:multiLevelType w:val="hybridMultilevel"/>
    <w:tmpl w:val="B30208FA"/>
    <w:lvl w:ilvl="0" w:tplc="DE7CB4FA">
      <w:start w:val="1"/>
      <w:numFmt w:val="bullet"/>
      <w:lvlText w:val="–"/>
      <w:lvlJc w:val="left"/>
      <w:pPr>
        <w:tabs>
          <w:tab w:val="num" w:pos="720"/>
        </w:tabs>
        <w:ind w:left="720" w:hanging="360"/>
      </w:pPr>
      <w:rPr>
        <w:rFonts w:ascii="Times New Roman" w:hAnsi="Times New Roman" w:hint="default"/>
      </w:rPr>
    </w:lvl>
    <w:lvl w:ilvl="1" w:tplc="700E2FA6">
      <w:start w:val="1"/>
      <w:numFmt w:val="bullet"/>
      <w:lvlText w:val="–"/>
      <w:lvlJc w:val="left"/>
      <w:pPr>
        <w:tabs>
          <w:tab w:val="num" w:pos="1440"/>
        </w:tabs>
        <w:ind w:left="1440" w:hanging="360"/>
      </w:pPr>
      <w:rPr>
        <w:rFonts w:ascii="Times New Roman" w:hAnsi="Times New Roman" w:hint="default"/>
      </w:rPr>
    </w:lvl>
    <w:lvl w:ilvl="2" w:tplc="68E6D286">
      <w:numFmt w:val="bullet"/>
      <w:lvlText w:val="•"/>
      <w:lvlJc w:val="left"/>
      <w:pPr>
        <w:tabs>
          <w:tab w:val="num" w:pos="2160"/>
        </w:tabs>
        <w:ind w:left="2160" w:hanging="360"/>
      </w:pPr>
      <w:rPr>
        <w:rFonts w:ascii="Times New Roman" w:hAnsi="Times New Roman" w:hint="default"/>
      </w:rPr>
    </w:lvl>
    <w:lvl w:ilvl="3" w:tplc="D6BC87CC" w:tentative="1">
      <w:start w:val="1"/>
      <w:numFmt w:val="bullet"/>
      <w:lvlText w:val="–"/>
      <w:lvlJc w:val="left"/>
      <w:pPr>
        <w:tabs>
          <w:tab w:val="num" w:pos="2880"/>
        </w:tabs>
        <w:ind w:left="2880" w:hanging="360"/>
      </w:pPr>
      <w:rPr>
        <w:rFonts w:ascii="Times New Roman" w:hAnsi="Times New Roman" w:hint="default"/>
      </w:rPr>
    </w:lvl>
    <w:lvl w:ilvl="4" w:tplc="07B6416E" w:tentative="1">
      <w:start w:val="1"/>
      <w:numFmt w:val="bullet"/>
      <w:lvlText w:val="–"/>
      <w:lvlJc w:val="left"/>
      <w:pPr>
        <w:tabs>
          <w:tab w:val="num" w:pos="3600"/>
        </w:tabs>
        <w:ind w:left="3600" w:hanging="360"/>
      </w:pPr>
      <w:rPr>
        <w:rFonts w:ascii="Times New Roman" w:hAnsi="Times New Roman" w:hint="default"/>
      </w:rPr>
    </w:lvl>
    <w:lvl w:ilvl="5" w:tplc="7E3AE972" w:tentative="1">
      <w:start w:val="1"/>
      <w:numFmt w:val="bullet"/>
      <w:lvlText w:val="–"/>
      <w:lvlJc w:val="left"/>
      <w:pPr>
        <w:tabs>
          <w:tab w:val="num" w:pos="4320"/>
        </w:tabs>
        <w:ind w:left="4320" w:hanging="360"/>
      </w:pPr>
      <w:rPr>
        <w:rFonts w:ascii="Times New Roman" w:hAnsi="Times New Roman" w:hint="default"/>
      </w:rPr>
    </w:lvl>
    <w:lvl w:ilvl="6" w:tplc="4A8425D0" w:tentative="1">
      <w:start w:val="1"/>
      <w:numFmt w:val="bullet"/>
      <w:lvlText w:val="–"/>
      <w:lvlJc w:val="left"/>
      <w:pPr>
        <w:tabs>
          <w:tab w:val="num" w:pos="5040"/>
        </w:tabs>
        <w:ind w:left="5040" w:hanging="360"/>
      </w:pPr>
      <w:rPr>
        <w:rFonts w:ascii="Times New Roman" w:hAnsi="Times New Roman" w:hint="default"/>
      </w:rPr>
    </w:lvl>
    <w:lvl w:ilvl="7" w:tplc="255A3DEC" w:tentative="1">
      <w:start w:val="1"/>
      <w:numFmt w:val="bullet"/>
      <w:lvlText w:val="–"/>
      <w:lvlJc w:val="left"/>
      <w:pPr>
        <w:tabs>
          <w:tab w:val="num" w:pos="5760"/>
        </w:tabs>
        <w:ind w:left="5760" w:hanging="360"/>
      </w:pPr>
      <w:rPr>
        <w:rFonts w:ascii="Times New Roman" w:hAnsi="Times New Roman" w:hint="default"/>
      </w:rPr>
    </w:lvl>
    <w:lvl w:ilvl="8" w:tplc="F3BC14C2"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137F2A5F"/>
    <w:multiLevelType w:val="hybridMultilevel"/>
    <w:tmpl w:val="91F03A88"/>
    <w:lvl w:ilvl="0" w:tplc="DAE2904A">
      <w:start w:val="1"/>
      <w:numFmt w:val="bullet"/>
      <w:lvlText w:val="–"/>
      <w:lvlJc w:val="left"/>
      <w:pPr>
        <w:tabs>
          <w:tab w:val="num" w:pos="720"/>
        </w:tabs>
        <w:ind w:left="720" w:hanging="360"/>
      </w:pPr>
      <w:rPr>
        <w:rFonts w:ascii="Arial" w:hAnsi="Arial" w:hint="default"/>
      </w:rPr>
    </w:lvl>
    <w:lvl w:ilvl="1" w:tplc="FF3C4CFC">
      <w:start w:val="1"/>
      <w:numFmt w:val="bullet"/>
      <w:lvlText w:val="–"/>
      <w:lvlJc w:val="left"/>
      <w:pPr>
        <w:tabs>
          <w:tab w:val="num" w:pos="1440"/>
        </w:tabs>
        <w:ind w:left="1440" w:hanging="360"/>
      </w:pPr>
      <w:rPr>
        <w:rFonts w:ascii="Arial" w:hAnsi="Arial" w:hint="default"/>
      </w:rPr>
    </w:lvl>
    <w:lvl w:ilvl="2" w:tplc="E9364DEC" w:tentative="1">
      <w:start w:val="1"/>
      <w:numFmt w:val="bullet"/>
      <w:lvlText w:val="–"/>
      <w:lvlJc w:val="left"/>
      <w:pPr>
        <w:tabs>
          <w:tab w:val="num" w:pos="2160"/>
        </w:tabs>
        <w:ind w:left="2160" w:hanging="360"/>
      </w:pPr>
      <w:rPr>
        <w:rFonts w:ascii="Arial" w:hAnsi="Arial" w:hint="default"/>
      </w:rPr>
    </w:lvl>
    <w:lvl w:ilvl="3" w:tplc="A5042DE2" w:tentative="1">
      <w:start w:val="1"/>
      <w:numFmt w:val="bullet"/>
      <w:lvlText w:val="–"/>
      <w:lvlJc w:val="left"/>
      <w:pPr>
        <w:tabs>
          <w:tab w:val="num" w:pos="2880"/>
        </w:tabs>
        <w:ind w:left="2880" w:hanging="360"/>
      </w:pPr>
      <w:rPr>
        <w:rFonts w:ascii="Arial" w:hAnsi="Arial" w:hint="default"/>
      </w:rPr>
    </w:lvl>
    <w:lvl w:ilvl="4" w:tplc="A2BED262" w:tentative="1">
      <w:start w:val="1"/>
      <w:numFmt w:val="bullet"/>
      <w:lvlText w:val="–"/>
      <w:lvlJc w:val="left"/>
      <w:pPr>
        <w:tabs>
          <w:tab w:val="num" w:pos="3600"/>
        </w:tabs>
        <w:ind w:left="3600" w:hanging="360"/>
      </w:pPr>
      <w:rPr>
        <w:rFonts w:ascii="Arial" w:hAnsi="Arial" w:hint="default"/>
      </w:rPr>
    </w:lvl>
    <w:lvl w:ilvl="5" w:tplc="7A0813D2" w:tentative="1">
      <w:start w:val="1"/>
      <w:numFmt w:val="bullet"/>
      <w:lvlText w:val="–"/>
      <w:lvlJc w:val="left"/>
      <w:pPr>
        <w:tabs>
          <w:tab w:val="num" w:pos="4320"/>
        </w:tabs>
        <w:ind w:left="4320" w:hanging="360"/>
      </w:pPr>
      <w:rPr>
        <w:rFonts w:ascii="Arial" w:hAnsi="Arial" w:hint="default"/>
      </w:rPr>
    </w:lvl>
    <w:lvl w:ilvl="6" w:tplc="BB66CF6E" w:tentative="1">
      <w:start w:val="1"/>
      <w:numFmt w:val="bullet"/>
      <w:lvlText w:val="–"/>
      <w:lvlJc w:val="left"/>
      <w:pPr>
        <w:tabs>
          <w:tab w:val="num" w:pos="5040"/>
        </w:tabs>
        <w:ind w:left="5040" w:hanging="360"/>
      </w:pPr>
      <w:rPr>
        <w:rFonts w:ascii="Arial" w:hAnsi="Arial" w:hint="default"/>
      </w:rPr>
    </w:lvl>
    <w:lvl w:ilvl="7" w:tplc="41B05C32" w:tentative="1">
      <w:start w:val="1"/>
      <w:numFmt w:val="bullet"/>
      <w:lvlText w:val="–"/>
      <w:lvlJc w:val="left"/>
      <w:pPr>
        <w:tabs>
          <w:tab w:val="num" w:pos="5760"/>
        </w:tabs>
        <w:ind w:left="5760" w:hanging="360"/>
      </w:pPr>
      <w:rPr>
        <w:rFonts w:ascii="Arial" w:hAnsi="Arial" w:hint="default"/>
      </w:rPr>
    </w:lvl>
    <w:lvl w:ilvl="8" w:tplc="5C9AF644"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14303C21"/>
    <w:multiLevelType w:val="hybridMultilevel"/>
    <w:tmpl w:val="0AA838F4"/>
    <w:lvl w:ilvl="0" w:tplc="7410FCA2">
      <w:start w:val="1"/>
      <w:numFmt w:val="bullet"/>
      <w:lvlText w:val="•"/>
      <w:lvlJc w:val="left"/>
      <w:pPr>
        <w:tabs>
          <w:tab w:val="num" w:pos="720"/>
        </w:tabs>
        <w:ind w:left="720" w:hanging="360"/>
      </w:pPr>
      <w:rPr>
        <w:rFonts w:ascii="Arial" w:hAnsi="Arial" w:hint="default"/>
      </w:rPr>
    </w:lvl>
    <w:lvl w:ilvl="1" w:tplc="74822C3A">
      <w:start w:val="153"/>
      <w:numFmt w:val="bullet"/>
      <w:lvlText w:val="–"/>
      <w:lvlJc w:val="left"/>
      <w:pPr>
        <w:tabs>
          <w:tab w:val="num" w:pos="1440"/>
        </w:tabs>
        <w:ind w:left="1440" w:hanging="360"/>
      </w:pPr>
      <w:rPr>
        <w:rFonts w:ascii="Arial" w:hAnsi="Arial" w:hint="default"/>
      </w:rPr>
    </w:lvl>
    <w:lvl w:ilvl="2" w:tplc="00621C28">
      <w:start w:val="153"/>
      <w:numFmt w:val="bullet"/>
      <w:lvlText w:val="•"/>
      <w:lvlJc w:val="left"/>
      <w:pPr>
        <w:tabs>
          <w:tab w:val="num" w:pos="2160"/>
        </w:tabs>
        <w:ind w:left="2160" w:hanging="360"/>
      </w:pPr>
      <w:rPr>
        <w:rFonts w:ascii="Arial" w:hAnsi="Arial" w:hint="default"/>
      </w:rPr>
    </w:lvl>
    <w:lvl w:ilvl="3" w:tplc="883E4B28" w:tentative="1">
      <w:start w:val="1"/>
      <w:numFmt w:val="bullet"/>
      <w:lvlText w:val="•"/>
      <w:lvlJc w:val="left"/>
      <w:pPr>
        <w:tabs>
          <w:tab w:val="num" w:pos="2880"/>
        </w:tabs>
        <w:ind w:left="2880" w:hanging="360"/>
      </w:pPr>
      <w:rPr>
        <w:rFonts w:ascii="Arial" w:hAnsi="Arial" w:hint="default"/>
      </w:rPr>
    </w:lvl>
    <w:lvl w:ilvl="4" w:tplc="C2BC44DE" w:tentative="1">
      <w:start w:val="1"/>
      <w:numFmt w:val="bullet"/>
      <w:lvlText w:val="•"/>
      <w:lvlJc w:val="left"/>
      <w:pPr>
        <w:tabs>
          <w:tab w:val="num" w:pos="3600"/>
        </w:tabs>
        <w:ind w:left="3600" w:hanging="360"/>
      </w:pPr>
      <w:rPr>
        <w:rFonts w:ascii="Arial" w:hAnsi="Arial" w:hint="default"/>
      </w:rPr>
    </w:lvl>
    <w:lvl w:ilvl="5" w:tplc="59B87EBE" w:tentative="1">
      <w:start w:val="1"/>
      <w:numFmt w:val="bullet"/>
      <w:lvlText w:val="•"/>
      <w:lvlJc w:val="left"/>
      <w:pPr>
        <w:tabs>
          <w:tab w:val="num" w:pos="4320"/>
        </w:tabs>
        <w:ind w:left="4320" w:hanging="360"/>
      </w:pPr>
      <w:rPr>
        <w:rFonts w:ascii="Arial" w:hAnsi="Arial" w:hint="default"/>
      </w:rPr>
    </w:lvl>
    <w:lvl w:ilvl="6" w:tplc="D206F198" w:tentative="1">
      <w:start w:val="1"/>
      <w:numFmt w:val="bullet"/>
      <w:lvlText w:val="•"/>
      <w:lvlJc w:val="left"/>
      <w:pPr>
        <w:tabs>
          <w:tab w:val="num" w:pos="5040"/>
        </w:tabs>
        <w:ind w:left="5040" w:hanging="360"/>
      </w:pPr>
      <w:rPr>
        <w:rFonts w:ascii="Arial" w:hAnsi="Arial" w:hint="default"/>
      </w:rPr>
    </w:lvl>
    <w:lvl w:ilvl="7" w:tplc="E3F61278" w:tentative="1">
      <w:start w:val="1"/>
      <w:numFmt w:val="bullet"/>
      <w:lvlText w:val="•"/>
      <w:lvlJc w:val="left"/>
      <w:pPr>
        <w:tabs>
          <w:tab w:val="num" w:pos="5760"/>
        </w:tabs>
        <w:ind w:left="5760" w:hanging="360"/>
      </w:pPr>
      <w:rPr>
        <w:rFonts w:ascii="Arial" w:hAnsi="Arial" w:hint="default"/>
      </w:rPr>
    </w:lvl>
    <w:lvl w:ilvl="8" w:tplc="F3F6A4F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145A73A9"/>
    <w:multiLevelType w:val="hybridMultilevel"/>
    <w:tmpl w:val="D95424D0"/>
    <w:lvl w:ilvl="0" w:tplc="883AB35E">
      <w:start w:val="1"/>
      <w:numFmt w:val="bullet"/>
      <w:lvlText w:val="•"/>
      <w:lvlJc w:val="left"/>
      <w:pPr>
        <w:tabs>
          <w:tab w:val="num" w:pos="720"/>
        </w:tabs>
        <w:ind w:left="720" w:hanging="360"/>
      </w:pPr>
      <w:rPr>
        <w:rFonts w:ascii="Arial" w:hAnsi="Arial" w:hint="default"/>
      </w:rPr>
    </w:lvl>
    <w:lvl w:ilvl="1" w:tplc="D15C739E" w:tentative="1">
      <w:start w:val="1"/>
      <w:numFmt w:val="bullet"/>
      <w:lvlText w:val="•"/>
      <w:lvlJc w:val="left"/>
      <w:pPr>
        <w:tabs>
          <w:tab w:val="num" w:pos="1440"/>
        </w:tabs>
        <w:ind w:left="1440" w:hanging="360"/>
      </w:pPr>
      <w:rPr>
        <w:rFonts w:ascii="Arial" w:hAnsi="Arial" w:hint="default"/>
      </w:rPr>
    </w:lvl>
    <w:lvl w:ilvl="2" w:tplc="D542E3C8" w:tentative="1">
      <w:start w:val="1"/>
      <w:numFmt w:val="bullet"/>
      <w:lvlText w:val="•"/>
      <w:lvlJc w:val="left"/>
      <w:pPr>
        <w:tabs>
          <w:tab w:val="num" w:pos="2160"/>
        </w:tabs>
        <w:ind w:left="2160" w:hanging="360"/>
      </w:pPr>
      <w:rPr>
        <w:rFonts w:ascii="Arial" w:hAnsi="Arial" w:hint="default"/>
      </w:rPr>
    </w:lvl>
    <w:lvl w:ilvl="3" w:tplc="2332882C" w:tentative="1">
      <w:start w:val="1"/>
      <w:numFmt w:val="bullet"/>
      <w:lvlText w:val="•"/>
      <w:lvlJc w:val="left"/>
      <w:pPr>
        <w:tabs>
          <w:tab w:val="num" w:pos="2880"/>
        </w:tabs>
        <w:ind w:left="2880" w:hanging="360"/>
      </w:pPr>
      <w:rPr>
        <w:rFonts w:ascii="Arial" w:hAnsi="Arial" w:hint="default"/>
      </w:rPr>
    </w:lvl>
    <w:lvl w:ilvl="4" w:tplc="79C03682" w:tentative="1">
      <w:start w:val="1"/>
      <w:numFmt w:val="bullet"/>
      <w:lvlText w:val="•"/>
      <w:lvlJc w:val="left"/>
      <w:pPr>
        <w:tabs>
          <w:tab w:val="num" w:pos="3600"/>
        </w:tabs>
        <w:ind w:left="3600" w:hanging="360"/>
      </w:pPr>
      <w:rPr>
        <w:rFonts w:ascii="Arial" w:hAnsi="Arial" w:hint="default"/>
      </w:rPr>
    </w:lvl>
    <w:lvl w:ilvl="5" w:tplc="8EA6F65E" w:tentative="1">
      <w:start w:val="1"/>
      <w:numFmt w:val="bullet"/>
      <w:lvlText w:val="•"/>
      <w:lvlJc w:val="left"/>
      <w:pPr>
        <w:tabs>
          <w:tab w:val="num" w:pos="4320"/>
        </w:tabs>
        <w:ind w:left="4320" w:hanging="360"/>
      </w:pPr>
      <w:rPr>
        <w:rFonts w:ascii="Arial" w:hAnsi="Arial" w:hint="default"/>
      </w:rPr>
    </w:lvl>
    <w:lvl w:ilvl="6" w:tplc="01183838" w:tentative="1">
      <w:start w:val="1"/>
      <w:numFmt w:val="bullet"/>
      <w:lvlText w:val="•"/>
      <w:lvlJc w:val="left"/>
      <w:pPr>
        <w:tabs>
          <w:tab w:val="num" w:pos="5040"/>
        </w:tabs>
        <w:ind w:left="5040" w:hanging="360"/>
      </w:pPr>
      <w:rPr>
        <w:rFonts w:ascii="Arial" w:hAnsi="Arial" w:hint="default"/>
      </w:rPr>
    </w:lvl>
    <w:lvl w:ilvl="7" w:tplc="091E42BE" w:tentative="1">
      <w:start w:val="1"/>
      <w:numFmt w:val="bullet"/>
      <w:lvlText w:val="•"/>
      <w:lvlJc w:val="left"/>
      <w:pPr>
        <w:tabs>
          <w:tab w:val="num" w:pos="5760"/>
        </w:tabs>
        <w:ind w:left="5760" w:hanging="360"/>
      </w:pPr>
      <w:rPr>
        <w:rFonts w:ascii="Arial" w:hAnsi="Arial" w:hint="default"/>
      </w:rPr>
    </w:lvl>
    <w:lvl w:ilvl="8" w:tplc="E71A7C96"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170F3DB2"/>
    <w:multiLevelType w:val="hybridMultilevel"/>
    <w:tmpl w:val="4692D790"/>
    <w:lvl w:ilvl="0" w:tplc="33EC2BCE">
      <w:start w:val="1"/>
      <w:numFmt w:val="bullet"/>
      <w:lvlText w:val="•"/>
      <w:lvlJc w:val="left"/>
      <w:pPr>
        <w:tabs>
          <w:tab w:val="num" w:pos="720"/>
        </w:tabs>
        <w:ind w:left="720" w:hanging="360"/>
      </w:pPr>
      <w:rPr>
        <w:rFonts w:ascii="Arial" w:hAnsi="Arial" w:hint="default"/>
      </w:rPr>
    </w:lvl>
    <w:lvl w:ilvl="1" w:tplc="D6CCE38E" w:tentative="1">
      <w:start w:val="1"/>
      <w:numFmt w:val="bullet"/>
      <w:lvlText w:val="•"/>
      <w:lvlJc w:val="left"/>
      <w:pPr>
        <w:tabs>
          <w:tab w:val="num" w:pos="1440"/>
        </w:tabs>
        <w:ind w:left="1440" w:hanging="360"/>
      </w:pPr>
      <w:rPr>
        <w:rFonts w:ascii="Arial" w:hAnsi="Arial" w:hint="default"/>
      </w:rPr>
    </w:lvl>
    <w:lvl w:ilvl="2" w:tplc="412A541C" w:tentative="1">
      <w:start w:val="1"/>
      <w:numFmt w:val="bullet"/>
      <w:lvlText w:val="•"/>
      <w:lvlJc w:val="left"/>
      <w:pPr>
        <w:tabs>
          <w:tab w:val="num" w:pos="2160"/>
        </w:tabs>
        <w:ind w:left="2160" w:hanging="360"/>
      </w:pPr>
      <w:rPr>
        <w:rFonts w:ascii="Arial" w:hAnsi="Arial" w:hint="default"/>
      </w:rPr>
    </w:lvl>
    <w:lvl w:ilvl="3" w:tplc="436860A2" w:tentative="1">
      <w:start w:val="1"/>
      <w:numFmt w:val="bullet"/>
      <w:lvlText w:val="•"/>
      <w:lvlJc w:val="left"/>
      <w:pPr>
        <w:tabs>
          <w:tab w:val="num" w:pos="2880"/>
        </w:tabs>
        <w:ind w:left="2880" w:hanging="360"/>
      </w:pPr>
      <w:rPr>
        <w:rFonts w:ascii="Arial" w:hAnsi="Arial" w:hint="default"/>
      </w:rPr>
    </w:lvl>
    <w:lvl w:ilvl="4" w:tplc="9C1661EC" w:tentative="1">
      <w:start w:val="1"/>
      <w:numFmt w:val="bullet"/>
      <w:lvlText w:val="•"/>
      <w:lvlJc w:val="left"/>
      <w:pPr>
        <w:tabs>
          <w:tab w:val="num" w:pos="3600"/>
        </w:tabs>
        <w:ind w:left="3600" w:hanging="360"/>
      </w:pPr>
      <w:rPr>
        <w:rFonts w:ascii="Arial" w:hAnsi="Arial" w:hint="default"/>
      </w:rPr>
    </w:lvl>
    <w:lvl w:ilvl="5" w:tplc="21AC497A" w:tentative="1">
      <w:start w:val="1"/>
      <w:numFmt w:val="bullet"/>
      <w:lvlText w:val="•"/>
      <w:lvlJc w:val="left"/>
      <w:pPr>
        <w:tabs>
          <w:tab w:val="num" w:pos="4320"/>
        </w:tabs>
        <w:ind w:left="4320" w:hanging="360"/>
      </w:pPr>
      <w:rPr>
        <w:rFonts w:ascii="Arial" w:hAnsi="Arial" w:hint="default"/>
      </w:rPr>
    </w:lvl>
    <w:lvl w:ilvl="6" w:tplc="55482D74" w:tentative="1">
      <w:start w:val="1"/>
      <w:numFmt w:val="bullet"/>
      <w:lvlText w:val="•"/>
      <w:lvlJc w:val="left"/>
      <w:pPr>
        <w:tabs>
          <w:tab w:val="num" w:pos="5040"/>
        </w:tabs>
        <w:ind w:left="5040" w:hanging="360"/>
      </w:pPr>
      <w:rPr>
        <w:rFonts w:ascii="Arial" w:hAnsi="Arial" w:hint="default"/>
      </w:rPr>
    </w:lvl>
    <w:lvl w:ilvl="7" w:tplc="2E387F26" w:tentative="1">
      <w:start w:val="1"/>
      <w:numFmt w:val="bullet"/>
      <w:lvlText w:val="•"/>
      <w:lvlJc w:val="left"/>
      <w:pPr>
        <w:tabs>
          <w:tab w:val="num" w:pos="5760"/>
        </w:tabs>
        <w:ind w:left="5760" w:hanging="360"/>
      </w:pPr>
      <w:rPr>
        <w:rFonts w:ascii="Arial" w:hAnsi="Arial" w:hint="default"/>
      </w:rPr>
    </w:lvl>
    <w:lvl w:ilvl="8" w:tplc="47CCDF62"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1BEE2EE7"/>
    <w:multiLevelType w:val="hybridMultilevel"/>
    <w:tmpl w:val="172C3C56"/>
    <w:lvl w:ilvl="0" w:tplc="2B6405F4">
      <w:start w:val="1"/>
      <w:numFmt w:val="bullet"/>
      <w:lvlText w:val="•"/>
      <w:lvlJc w:val="left"/>
      <w:pPr>
        <w:tabs>
          <w:tab w:val="num" w:pos="720"/>
        </w:tabs>
        <w:ind w:left="720" w:hanging="360"/>
      </w:pPr>
      <w:rPr>
        <w:rFonts w:ascii="Arial" w:hAnsi="Arial" w:hint="default"/>
      </w:rPr>
    </w:lvl>
    <w:lvl w:ilvl="1" w:tplc="AD647F36">
      <w:start w:val="153"/>
      <w:numFmt w:val="bullet"/>
      <w:lvlText w:val="–"/>
      <w:lvlJc w:val="left"/>
      <w:pPr>
        <w:tabs>
          <w:tab w:val="num" w:pos="1440"/>
        </w:tabs>
        <w:ind w:left="1440" w:hanging="360"/>
      </w:pPr>
      <w:rPr>
        <w:rFonts w:ascii="Arial" w:hAnsi="Arial" w:hint="default"/>
      </w:rPr>
    </w:lvl>
    <w:lvl w:ilvl="2" w:tplc="C8F4DF4C">
      <w:start w:val="153"/>
      <w:numFmt w:val="bullet"/>
      <w:lvlText w:val="•"/>
      <w:lvlJc w:val="left"/>
      <w:pPr>
        <w:tabs>
          <w:tab w:val="num" w:pos="2160"/>
        </w:tabs>
        <w:ind w:left="2160" w:hanging="360"/>
      </w:pPr>
      <w:rPr>
        <w:rFonts w:ascii="Arial" w:hAnsi="Arial" w:hint="default"/>
      </w:rPr>
    </w:lvl>
    <w:lvl w:ilvl="3" w:tplc="E4CC0B94" w:tentative="1">
      <w:start w:val="1"/>
      <w:numFmt w:val="bullet"/>
      <w:lvlText w:val="•"/>
      <w:lvlJc w:val="left"/>
      <w:pPr>
        <w:tabs>
          <w:tab w:val="num" w:pos="2880"/>
        </w:tabs>
        <w:ind w:left="2880" w:hanging="360"/>
      </w:pPr>
      <w:rPr>
        <w:rFonts w:ascii="Arial" w:hAnsi="Arial" w:hint="default"/>
      </w:rPr>
    </w:lvl>
    <w:lvl w:ilvl="4" w:tplc="7DA4A1BA" w:tentative="1">
      <w:start w:val="1"/>
      <w:numFmt w:val="bullet"/>
      <w:lvlText w:val="•"/>
      <w:lvlJc w:val="left"/>
      <w:pPr>
        <w:tabs>
          <w:tab w:val="num" w:pos="3600"/>
        </w:tabs>
        <w:ind w:left="3600" w:hanging="360"/>
      </w:pPr>
      <w:rPr>
        <w:rFonts w:ascii="Arial" w:hAnsi="Arial" w:hint="default"/>
      </w:rPr>
    </w:lvl>
    <w:lvl w:ilvl="5" w:tplc="E94457F0" w:tentative="1">
      <w:start w:val="1"/>
      <w:numFmt w:val="bullet"/>
      <w:lvlText w:val="•"/>
      <w:lvlJc w:val="left"/>
      <w:pPr>
        <w:tabs>
          <w:tab w:val="num" w:pos="4320"/>
        </w:tabs>
        <w:ind w:left="4320" w:hanging="360"/>
      </w:pPr>
      <w:rPr>
        <w:rFonts w:ascii="Arial" w:hAnsi="Arial" w:hint="default"/>
      </w:rPr>
    </w:lvl>
    <w:lvl w:ilvl="6" w:tplc="FF5E82E2" w:tentative="1">
      <w:start w:val="1"/>
      <w:numFmt w:val="bullet"/>
      <w:lvlText w:val="•"/>
      <w:lvlJc w:val="left"/>
      <w:pPr>
        <w:tabs>
          <w:tab w:val="num" w:pos="5040"/>
        </w:tabs>
        <w:ind w:left="5040" w:hanging="360"/>
      </w:pPr>
      <w:rPr>
        <w:rFonts w:ascii="Arial" w:hAnsi="Arial" w:hint="default"/>
      </w:rPr>
    </w:lvl>
    <w:lvl w:ilvl="7" w:tplc="7676F89C" w:tentative="1">
      <w:start w:val="1"/>
      <w:numFmt w:val="bullet"/>
      <w:lvlText w:val="•"/>
      <w:lvlJc w:val="left"/>
      <w:pPr>
        <w:tabs>
          <w:tab w:val="num" w:pos="5760"/>
        </w:tabs>
        <w:ind w:left="5760" w:hanging="360"/>
      </w:pPr>
      <w:rPr>
        <w:rFonts w:ascii="Arial" w:hAnsi="Arial" w:hint="default"/>
      </w:rPr>
    </w:lvl>
    <w:lvl w:ilvl="8" w:tplc="16840CF4"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23401892"/>
    <w:multiLevelType w:val="hybridMultilevel"/>
    <w:tmpl w:val="C07E2332"/>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start w:val="1"/>
      <w:numFmt w:val="lowerRoman"/>
      <w:lvlText w:val="%3."/>
      <w:lvlJc w:val="right"/>
      <w:pPr>
        <w:ind w:left="2160" w:hanging="180"/>
      </w:pPr>
    </w:lvl>
    <w:lvl w:ilvl="3" w:tplc="040B000F">
      <w:start w:val="1"/>
      <w:numFmt w:val="decimal"/>
      <w:lvlText w:val="%4."/>
      <w:lvlJc w:val="left"/>
      <w:pPr>
        <w:ind w:left="2880" w:hanging="360"/>
      </w:pPr>
    </w:lvl>
    <w:lvl w:ilvl="4" w:tplc="040B0019">
      <w:start w:val="1"/>
      <w:numFmt w:val="lowerLetter"/>
      <w:lvlText w:val="%5."/>
      <w:lvlJc w:val="left"/>
      <w:pPr>
        <w:ind w:left="3600" w:hanging="360"/>
      </w:pPr>
    </w:lvl>
    <w:lvl w:ilvl="5" w:tplc="040B001B">
      <w:start w:val="1"/>
      <w:numFmt w:val="lowerRoman"/>
      <w:lvlText w:val="%6."/>
      <w:lvlJc w:val="right"/>
      <w:pPr>
        <w:ind w:left="4320" w:hanging="180"/>
      </w:pPr>
    </w:lvl>
    <w:lvl w:ilvl="6" w:tplc="040B000F">
      <w:start w:val="1"/>
      <w:numFmt w:val="decimal"/>
      <w:lvlText w:val="%7."/>
      <w:lvlJc w:val="left"/>
      <w:pPr>
        <w:ind w:left="5040" w:hanging="360"/>
      </w:pPr>
    </w:lvl>
    <w:lvl w:ilvl="7" w:tplc="040B0019">
      <w:start w:val="1"/>
      <w:numFmt w:val="lowerLetter"/>
      <w:lvlText w:val="%8."/>
      <w:lvlJc w:val="left"/>
      <w:pPr>
        <w:ind w:left="5760" w:hanging="360"/>
      </w:pPr>
    </w:lvl>
    <w:lvl w:ilvl="8" w:tplc="040B001B">
      <w:start w:val="1"/>
      <w:numFmt w:val="lowerRoman"/>
      <w:lvlText w:val="%9."/>
      <w:lvlJc w:val="right"/>
      <w:pPr>
        <w:ind w:left="6480" w:hanging="180"/>
      </w:pPr>
    </w:lvl>
  </w:abstractNum>
  <w:abstractNum w:abstractNumId="15" w15:restartNumberingAfterBreak="0">
    <w:nsid w:val="26A42118"/>
    <w:multiLevelType w:val="hybridMultilevel"/>
    <w:tmpl w:val="9462FA76"/>
    <w:lvl w:ilvl="0" w:tplc="21E0186E">
      <w:start w:val="1"/>
      <w:numFmt w:val="bullet"/>
      <w:lvlText w:val="–"/>
      <w:lvlJc w:val="left"/>
      <w:pPr>
        <w:tabs>
          <w:tab w:val="num" w:pos="720"/>
        </w:tabs>
        <w:ind w:left="720" w:hanging="360"/>
      </w:pPr>
      <w:rPr>
        <w:rFonts w:ascii="Arial" w:hAnsi="Arial" w:hint="default"/>
      </w:rPr>
    </w:lvl>
    <w:lvl w:ilvl="1" w:tplc="835E5628">
      <w:start w:val="1"/>
      <w:numFmt w:val="bullet"/>
      <w:lvlText w:val="–"/>
      <w:lvlJc w:val="left"/>
      <w:pPr>
        <w:tabs>
          <w:tab w:val="num" w:pos="1440"/>
        </w:tabs>
        <w:ind w:left="1440" w:hanging="360"/>
      </w:pPr>
      <w:rPr>
        <w:rFonts w:ascii="Arial" w:hAnsi="Arial" w:hint="default"/>
      </w:rPr>
    </w:lvl>
    <w:lvl w:ilvl="2" w:tplc="CB2AAE38" w:tentative="1">
      <w:start w:val="1"/>
      <w:numFmt w:val="bullet"/>
      <w:lvlText w:val="–"/>
      <w:lvlJc w:val="left"/>
      <w:pPr>
        <w:tabs>
          <w:tab w:val="num" w:pos="2160"/>
        </w:tabs>
        <w:ind w:left="2160" w:hanging="360"/>
      </w:pPr>
      <w:rPr>
        <w:rFonts w:ascii="Arial" w:hAnsi="Arial" w:hint="default"/>
      </w:rPr>
    </w:lvl>
    <w:lvl w:ilvl="3" w:tplc="46661488" w:tentative="1">
      <w:start w:val="1"/>
      <w:numFmt w:val="bullet"/>
      <w:lvlText w:val="–"/>
      <w:lvlJc w:val="left"/>
      <w:pPr>
        <w:tabs>
          <w:tab w:val="num" w:pos="2880"/>
        </w:tabs>
        <w:ind w:left="2880" w:hanging="360"/>
      </w:pPr>
      <w:rPr>
        <w:rFonts w:ascii="Arial" w:hAnsi="Arial" w:hint="default"/>
      </w:rPr>
    </w:lvl>
    <w:lvl w:ilvl="4" w:tplc="16F29F16" w:tentative="1">
      <w:start w:val="1"/>
      <w:numFmt w:val="bullet"/>
      <w:lvlText w:val="–"/>
      <w:lvlJc w:val="left"/>
      <w:pPr>
        <w:tabs>
          <w:tab w:val="num" w:pos="3600"/>
        </w:tabs>
        <w:ind w:left="3600" w:hanging="360"/>
      </w:pPr>
      <w:rPr>
        <w:rFonts w:ascii="Arial" w:hAnsi="Arial" w:hint="default"/>
      </w:rPr>
    </w:lvl>
    <w:lvl w:ilvl="5" w:tplc="A3F4394C" w:tentative="1">
      <w:start w:val="1"/>
      <w:numFmt w:val="bullet"/>
      <w:lvlText w:val="–"/>
      <w:lvlJc w:val="left"/>
      <w:pPr>
        <w:tabs>
          <w:tab w:val="num" w:pos="4320"/>
        </w:tabs>
        <w:ind w:left="4320" w:hanging="360"/>
      </w:pPr>
      <w:rPr>
        <w:rFonts w:ascii="Arial" w:hAnsi="Arial" w:hint="default"/>
      </w:rPr>
    </w:lvl>
    <w:lvl w:ilvl="6" w:tplc="90EAC600" w:tentative="1">
      <w:start w:val="1"/>
      <w:numFmt w:val="bullet"/>
      <w:lvlText w:val="–"/>
      <w:lvlJc w:val="left"/>
      <w:pPr>
        <w:tabs>
          <w:tab w:val="num" w:pos="5040"/>
        </w:tabs>
        <w:ind w:left="5040" w:hanging="360"/>
      </w:pPr>
      <w:rPr>
        <w:rFonts w:ascii="Arial" w:hAnsi="Arial" w:hint="default"/>
      </w:rPr>
    </w:lvl>
    <w:lvl w:ilvl="7" w:tplc="65340FEC" w:tentative="1">
      <w:start w:val="1"/>
      <w:numFmt w:val="bullet"/>
      <w:lvlText w:val="–"/>
      <w:lvlJc w:val="left"/>
      <w:pPr>
        <w:tabs>
          <w:tab w:val="num" w:pos="5760"/>
        </w:tabs>
        <w:ind w:left="5760" w:hanging="360"/>
      </w:pPr>
      <w:rPr>
        <w:rFonts w:ascii="Arial" w:hAnsi="Arial" w:hint="default"/>
      </w:rPr>
    </w:lvl>
    <w:lvl w:ilvl="8" w:tplc="4C549B16"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27801AAC"/>
    <w:multiLevelType w:val="hybridMultilevel"/>
    <w:tmpl w:val="0944B5E2"/>
    <w:lvl w:ilvl="0" w:tplc="F0745518">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2A566BC5"/>
    <w:multiLevelType w:val="hybridMultilevel"/>
    <w:tmpl w:val="0666D074"/>
    <w:lvl w:ilvl="0" w:tplc="08090011">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D8F07D3"/>
    <w:multiLevelType w:val="hybridMultilevel"/>
    <w:tmpl w:val="AE383EF8"/>
    <w:lvl w:ilvl="0" w:tplc="0413000F">
      <w:start w:val="1"/>
      <w:numFmt w:val="decimal"/>
      <w:lvlText w:val="%1."/>
      <w:lvlJc w:val="left"/>
      <w:pPr>
        <w:ind w:left="720" w:hanging="360"/>
      </w:p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19" w15:restartNumberingAfterBreak="0">
    <w:nsid w:val="2DB11628"/>
    <w:multiLevelType w:val="hybridMultilevel"/>
    <w:tmpl w:val="DEE0C7AC"/>
    <w:lvl w:ilvl="0" w:tplc="BDF0464C">
      <w:start w:val="1"/>
      <w:numFmt w:val="decimal"/>
      <w:lvlText w:val="%1)"/>
      <w:lvlJc w:val="left"/>
      <w:pPr>
        <w:tabs>
          <w:tab w:val="num" w:pos="720"/>
        </w:tabs>
        <w:ind w:left="720" w:hanging="360"/>
      </w:pPr>
      <w:rPr>
        <w:rFonts w:ascii="Verdana" w:eastAsia="Arial Unicode MS" w:hAnsi="Verdana" w:cs="Arial Unicode MS"/>
      </w:rPr>
    </w:lvl>
    <w:lvl w:ilvl="1" w:tplc="A1E8E680">
      <w:start w:val="153"/>
      <w:numFmt w:val="bullet"/>
      <w:lvlText w:val="–"/>
      <w:lvlJc w:val="left"/>
      <w:pPr>
        <w:tabs>
          <w:tab w:val="num" w:pos="1440"/>
        </w:tabs>
        <w:ind w:left="1440" w:hanging="360"/>
      </w:pPr>
      <w:rPr>
        <w:rFonts w:ascii="Arial" w:hAnsi="Arial" w:hint="default"/>
      </w:rPr>
    </w:lvl>
    <w:lvl w:ilvl="2" w:tplc="5038D4AC">
      <w:start w:val="153"/>
      <w:numFmt w:val="bullet"/>
      <w:lvlText w:val="•"/>
      <w:lvlJc w:val="left"/>
      <w:pPr>
        <w:tabs>
          <w:tab w:val="num" w:pos="2160"/>
        </w:tabs>
        <w:ind w:left="2160" w:hanging="360"/>
      </w:pPr>
      <w:rPr>
        <w:rFonts w:ascii="Arial" w:hAnsi="Arial" w:hint="default"/>
      </w:rPr>
    </w:lvl>
    <w:lvl w:ilvl="3" w:tplc="5200620A" w:tentative="1">
      <w:start w:val="1"/>
      <w:numFmt w:val="bullet"/>
      <w:lvlText w:val="•"/>
      <w:lvlJc w:val="left"/>
      <w:pPr>
        <w:tabs>
          <w:tab w:val="num" w:pos="2880"/>
        </w:tabs>
        <w:ind w:left="2880" w:hanging="360"/>
      </w:pPr>
      <w:rPr>
        <w:rFonts w:ascii="Arial" w:hAnsi="Arial" w:hint="default"/>
      </w:rPr>
    </w:lvl>
    <w:lvl w:ilvl="4" w:tplc="97A64AFE" w:tentative="1">
      <w:start w:val="1"/>
      <w:numFmt w:val="bullet"/>
      <w:lvlText w:val="•"/>
      <w:lvlJc w:val="left"/>
      <w:pPr>
        <w:tabs>
          <w:tab w:val="num" w:pos="3600"/>
        </w:tabs>
        <w:ind w:left="3600" w:hanging="360"/>
      </w:pPr>
      <w:rPr>
        <w:rFonts w:ascii="Arial" w:hAnsi="Arial" w:hint="default"/>
      </w:rPr>
    </w:lvl>
    <w:lvl w:ilvl="5" w:tplc="5CFA3AC6" w:tentative="1">
      <w:start w:val="1"/>
      <w:numFmt w:val="bullet"/>
      <w:lvlText w:val="•"/>
      <w:lvlJc w:val="left"/>
      <w:pPr>
        <w:tabs>
          <w:tab w:val="num" w:pos="4320"/>
        </w:tabs>
        <w:ind w:left="4320" w:hanging="360"/>
      </w:pPr>
      <w:rPr>
        <w:rFonts w:ascii="Arial" w:hAnsi="Arial" w:hint="default"/>
      </w:rPr>
    </w:lvl>
    <w:lvl w:ilvl="6" w:tplc="0EDEDF1A" w:tentative="1">
      <w:start w:val="1"/>
      <w:numFmt w:val="bullet"/>
      <w:lvlText w:val="•"/>
      <w:lvlJc w:val="left"/>
      <w:pPr>
        <w:tabs>
          <w:tab w:val="num" w:pos="5040"/>
        </w:tabs>
        <w:ind w:left="5040" w:hanging="360"/>
      </w:pPr>
      <w:rPr>
        <w:rFonts w:ascii="Arial" w:hAnsi="Arial" w:hint="default"/>
      </w:rPr>
    </w:lvl>
    <w:lvl w:ilvl="7" w:tplc="8C5ABF90" w:tentative="1">
      <w:start w:val="1"/>
      <w:numFmt w:val="bullet"/>
      <w:lvlText w:val="•"/>
      <w:lvlJc w:val="left"/>
      <w:pPr>
        <w:tabs>
          <w:tab w:val="num" w:pos="5760"/>
        </w:tabs>
        <w:ind w:left="5760" w:hanging="360"/>
      </w:pPr>
      <w:rPr>
        <w:rFonts w:ascii="Arial" w:hAnsi="Arial" w:hint="default"/>
      </w:rPr>
    </w:lvl>
    <w:lvl w:ilvl="8" w:tplc="690A0970"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2E202D16"/>
    <w:multiLevelType w:val="multilevel"/>
    <w:tmpl w:val="CA9A0E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43D4415"/>
    <w:multiLevelType w:val="multilevel"/>
    <w:tmpl w:val="26A283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BFF59DD"/>
    <w:multiLevelType w:val="hybridMultilevel"/>
    <w:tmpl w:val="EAAAF8C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404429FC"/>
    <w:multiLevelType w:val="hybridMultilevel"/>
    <w:tmpl w:val="C5168EB8"/>
    <w:lvl w:ilvl="0" w:tplc="A6022650">
      <w:start w:val="1"/>
      <w:numFmt w:val="decimal"/>
      <w:lvlText w:val="%1."/>
      <w:lvlJc w:val="left"/>
      <w:pPr>
        <w:ind w:left="1069" w:hanging="360"/>
      </w:pPr>
      <w:rPr>
        <w:rFonts w:ascii="Calibri" w:eastAsia="Calibri" w:hAnsi="Calibri" w:cs="Times New Roman"/>
      </w:rPr>
    </w:lvl>
    <w:lvl w:ilvl="1" w:tplc="08090003">
      <w:start w:val="1"/>
      <w:numFmt w:val="bullet"/>
      <w:lvlText w:val="o"/>
      <w:lvlJc w:val="left"/>
      <w:pPr>
        <w:ind w:left="1789" w:hanging="360"/>
      </w:pPr>
      <w:rPr>
        <w:rFonts w:ascii="Courier New" w:hAnsi="Courier New" w:cs="Courier New" w:hint="default"/>
      </w:rPr>
    </w:lvl>
    <w:lvl w:ilvl="2" w:tplc="08090005">
      <w:start w:val="1"/>
      <w:numFmt w:val="bullet"/>
      <w:lvlText w:val=""/>
      <w:lvlJc w:val="left"/>
      <w:pPr>
        <w:ind w:left="2509" w:hanging="360"/>
      </w:pPr>
      <w:rPr>
        <w:rFonts w:ascii="Wingdings" w:hAnsi="Wingdings" w:hint="default"/>
      </w:rPr>
    </w:lvl>
    <w:lvl w:ilvl="3" w:tplc="08090001">
      <w:start w:val="1"/>
      <w:numFmt w:val="bullet"/>
      <w:lvlText w:val=""/>
      <w:lvlJc w:val="left"/>
      <w:pPr>
        <w:ind w:left="3229" w:hanging="360"/>
      </w:pPr>
      <w:rPr>
        <w:rFonts w:ascii="Symbol" w:hAnsi="Symbol" w:hint="default"/>
      </w:rPr>
    </w:lvl>
    <w:lvl w:ilvl="4" w:tplc="08090003">
      <w:start w:val="1"/>
      <w:numFmt w:val="bullet"/>
      <w:lvlText w:val="o"/>
      <w:lvlJc w:val="left"/>
      <w:pPr>
        <w:ind w:left="3949" w:hanging="360"/>
      </w:pPr>
      <w:rPr>
        <w:rFonts w:ascii="Courier New" w:hAnsi="Courier New" w:cs="Courier New" w:hint="default"/>
      </w:rPr>
    </w:lvl>
    <w:lvl w:ilvl="5" w:tplc="08090005">
      <w:start w:val="1"/>
      <w:numFmt w:val="bullet"/>
      <w:lvlText w:val=""/>
      <w:lvlJc w:val="left"/>
      <w:pPr>
        <w:ind w:left="4669" w:hanging="360"/>
      </w:pPr>
      <w:rPr>
        <w:rFonts w:ascii="Wingdings" w:hAnsi="Wingdings" w:hint="default"/>
      </w:rPr>
    </w:lvl>
    <w:lvl w:ilvl="6" w:tplc="08090001">
      <w:start w:val="1"/>
      <w:numFmt w:val="bullet"/>
      <w:lvlText w:val=""/>
      <w:lvlJc w:val="left"/>
      <w:pPr>
        <w:ind w:left="5389" w:hanging="360"/>
      </w:pPr>
      <w:rPr>
        <w:rFonts w:ascii="Symbol" w:hAnsi="Symbol" w:hint="default"/>
      </w:rPr>
    </w:lvl>
    <w:lvl w:ilvl="7" w:tplc="08090003">
      <w:start w:val="1"/>
      <w:numFmt w:val="bullet"/>
      <w:lvlText w:val="o"/>
      <w:lvlJc w:val="left"/>
      <w:pPr>
        <w:ind w:left="6109" w:hanging="360"/>
      </w:pPr>
      <w:rPr>
        <w:rFonts w:ascii="Courier New" w:hAnsi="Courier New" w:cs="Courier New" w:hint="default"/>
      </w:rPr>
    </w:lvl>
    <w:lvl w:ilvl="8" w:tplc="08090005">
      <w:start w:val="1"/>
      <w:numFmt w:val="bullet"/>
      <w:lvlText w:val=""/>
      <w:lvlJc w:val="left"/>
      <w:pPr>
        <w:ind w:left="6829" w:hanging="360"/>
      </w:pPr>
      <w:rPr>
        <w:rFonts w:ascii="Wingdings" w:hAnsi="Wingdings" w:hint="default"/>
      </w:rPr>
    </w:lvl>
  </w:abstractNum>
  <w:abstractNum w:abstractNumId="24" w15:restartNumberingAfterBreak="0">
    <w:nsid w:val="42E801E9"/>
    <w:multiLevelType w:val="hybridMultilevel"/>
    <w:tmpl w:val="10667848"/>
    <w:lvl w:ilvl="0" w:tplc="FA927730">
      <w:start w:val="1"/>
      <w:numFmt w:val="bullet"/>
      <w:lvlText w:val="•"/>
      <w:lvlJc w:val="left"/>
      <w:pPr>
        <w:tabs>
          <w:tab w:val="num" w:pos="720"/>
        </w:tabs>
        <w:ind w:left="720" w:hanging="360"/>
      </w:pPr>
      <w:rPr>
        <w:rFonts w:ascii="Arial" w:hAnsi="Arial" w:hint="default"/>
      </w:rPr>
    </w:lvl>
    <w:lvl w:ilvl="1" w:tplc="0CA0B6C4" w:tentative="1">
      <w:start w:val="1"/>
      <w:numFmt w:val="bullet"/>
      <w:lvlText w:val="•"/>
      <w:lvlJc w:val="left"/>
      <w:pPr>
        <w:tabs>
          <w:tab w:val="num" w:pos="1440"/>
        </w:tabs>
        <w:ind w:left="1440" w:hanging="360"/>
      </w:pPr>
      <w:rPr>
        <w:rFonts w:ascii="Arial" w:hAnsi="Arial" w:hint="default"/>
      </w:rPr>
    </w:lvl>
    <w:lvl w:ilvl="2" w:tplc="F5B23FD0" w:tentative="1">
      <w:start w:val="1"/>
      <w:numFmt w:val="bullet"/>
      <w:lvlText w:val="•"/>
      <w:lvlJc w:val="left"/>
      <w:pPr>
        <w:tabs>
          <w:tab w:val="num" w:pos="2160"/>
        </w:tabs>
        <w:ind w:left="2160" w:hanging="360"/>
      </w:pPr>
      <w:rPr>
        <w:rFonts w:ascii="Arial" w:hAnsi="Arial" w:hint="default"/>
      </w:rPr>
    </w:lvl>
    <w:lvl w:ilvl="3" w:tplc="5A7262DA" w:tentative="1">
      <w:start w:val="1"/>
      <w:numFmt w:val="bullet"/>
      <w:lvlText w:val="•"/>
      <w:lvlJc w:val="left"/>
      <w:pPr>
        <w:tabs>
          <w:tab w:val="num" w:pos="2880"/>
        </w:tabs>
        <w:ind w:left="2880" w:hanging="360"/>
      </w:pPr>
      <w:rPr>
        <w:rFonts w:ascii="Arial" w:hAnsi="Arial" w:hint="default"/>
      </w:rPr>
    </w:lvl>
    <w:lvl w:ilvl="4" w:tplc="DBD29802" w:tentative="1">
      <w:start w:val="1"/>
      <w:numFmt w:val="bullet"/>
      <w:lvlText w:val="•"/>
      <w:lvlJc w:val="left"/>
      <w:pPr>
        <w:tabs>
          <w:tab w:val="num" w:pos="3600"/>
        </w:tabs>
        <w:ind w:left="3600" w:hanging="360"/>
      </w:pPr>
      <w:rPr>
        <w:rFonts w:ascii="Arial" w:hAnsi="Arial" w:hint="default"/>
      </w:rPr>
    </w:lvl>
    <w:lvl w:ilvl="5" w:tplc="ECDC3A02" w:tentative="1">
      <w:start w:val="1"/>
      <w:numFmt w:val="bullet"/>
      <w:lvlText w:val="•"/>
      <w:lvlJc w:val="left"/>
      <w:pPr>
        <w:tabs>
          <w:tab w:val="num" w:pos="4320"/>
        </w:tabs>
        <w:ind w:left="4320" w:hanging="360"/>
      </w:pPr>
      <w:rPr>
        <w:rFonts w:ascii="Arial" w:hAnsi="Arial" w:hint="default"/>
      </w:rPr>
    </w:lvl>
    <w:lvl w:ilvl="6" w:tplc="E492478C" w:tentative="1">
      <w:start w:val="1"/>
      <w:numFmt w:val="bullet"/>
      <w:lvlText w:val="•"/>
      <w:lvlJc w:val="left"/>
      <w:pPr>
        <w:tabs>
          <w:tab w:val="num" w:pos="5040"/>
        </w:tabs>
        <w:ind w:left="5040" w:hanging="360"/>
      </w:pPr>
      <w:rPr>
        <w:rFonts w:ascii="Arial" w:hAnsi="Arial" w:hint="default"/>
      </w:rPr>
    </w:lvl>
    <w:lvl w:ilvl="7" w:tplc="12F81BEC" w:tentative="1">
      <w:start w:val="1"/>
      <w:numFmt w:val="bullet"/>
      <w:lvlText w:val="•"/>
      <w:lvlJc w:val="left"/>
      <w:pPr>
        <w:tabs>
          <w:tab w:val="num" w:pos="5760"/>
        </w:tabs>
        <w:ind w:left="5760" w:hanging="360"/>
      </w:pPr>
      <w:rPr>
        <w:rFonts w:ascii="Arial" w:hAnsi="Arial" w:hint="default"/>
      </w:rPr>
    </w:lvl>
    <w:lvl w:ilvl="8" w:tplc="AACA9664"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457557D0"/>
    <w:multiLevelType w:val="hybridMultilevel"/>
    <w:tmpl w:val="7424FE3E"/>
    <w:lvl w:ilvl="0" w:tplc="B1323884">
      <w:start w:val="2"/>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4E9037BE"/>
    <w:multiLevelType w:val="multilevel"/>
    <w:tmpl w:val="510800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8CA0715"/>
    <w:multiLevelType w:val="hybridMultilevel"/>
    <w:tmpl w:val="A746CA14"/>
    <w:lvl w:ilvl="0" w:tplc="04140017">
      <w:start w:val="1"/>
      <w:numFmt w:val="lowerLetter"/>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8" w15:restartNumberingAfterBreak="0">
    <w:nsid w:val="5A176260"/>
    <w:multiLevelType w:val="hybridMultilevel"/>
    <w:tmpl w:val="0D34C3C6"/>
    <w:lvl w:ilvl="0" w:tplc="4D70358E">
      <w:numFmt w:val="bullet"/>
      <w:lvlText w:val="-"/>
      <w:lvlJc w:val="left"/>
      <w:pPr>
        <w:ind w:left="720" w:hanging="360"/>
      </w:pPr>
      <w:rPr>
        <w:rFonts w:ascii="Calibri" w:eastAsia="Calibri" w:hAnsi="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5FA86CE8"/>
    <w:multiLevelType w:val="hybridMultilevel"/>
    <w:tmpl w:val="BD447E62"/>
    <w:lvl w:ilvl="0" w:tplc="FF980344">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637660BF"/>
    <w:multiLevelType w:val="hybridMultilevel"/>
    <w:tmpl w:val="4D66BA40"/>
    <w:lvl w:ilvl="0" w:tplc="893C619E">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6456775F"/>
    <w:multiLevelType w:val="hybridMultilevel"/>
    <w:tmpl w:val="858EF892"/>
    <w:lvl w:ilvl="0" w:tplc="A8C4DBE4">
      <w:start w:val="1"/>
      <w:numFmt w:val="bullet"/>
      <w:lvlText w:val="–"/>
      <w:lvlJc w:val="left"/>
      <w:pPr>
        <w:tabs>
          <w:tab w:val="num" w:pos="720"/>
        </w:tabs>
        <w:ind w:left="720" w:hanging="360"/>
      </w:pPr>
      <w:rPr>
        <w:rFonts w:ascii="Arial" w:hAnsi="Arial" w:hint="default"/>
      </w:rPr>
    </w:lvl>
    <w:lvl w:ilvl="1" w:tplc="65B8A16C">
      <w:start w:val="1"/>
      <w:numFmt w:val="bullet"/>
      <w:lvlText w:val="–"/>
      <w:lvlJc w:val="left"/>
      <w:pPr>
        <w:tabs>
          <w:tab w:val="num" w:pos="1440"/>
        </w:tabs>
        <w:ind w:left="1440" w:hanging="360"/>
      </w:pPr>
      <w:rPr>
        <w:rFonts w:ascii="Arial" w:hAnsi="Arial" w:hint="default"/>
      </w:rPr>
    </w:lvl>
    <w:lvl w:ilvl="2" w:tplc="30824002" w:tentative="1">
      <w:start w:val="1"/>
      <w:numFmt w:val="bullet"/>
      <w:lvlText w:val="–"/>
      <w:lvlJc w:val="left"/>
      <w:pPr>
        <w:tabs>
          <w:tab w:val="num" w:pos="2160"/>
        </w:tabs>
        <w:ind w:left="2160" w:hanging="360"/>
      </w:pPr>
      <w:rPr>
        <w:rFonts w:ascii="Arial" w:hAnsi="Arial" w:hint="default"/>
      </w:rPr>
    </w:lvl>
    <w:lvl w:ilvl="3" w:tplc="21D8A41E" w:tentative="1">
      <w:start w:val="1"/>
      <w:numFmt w:val="bullet"/>
      <w:lvlText w:val="–"/>
      <w:lvlJc w:val="left"/>
      <w:pPr>
        <w:tabs>
          <w:tab w:val="num" w:pos="2880"/>
        </w:tabs>
        <w:ind w:left="2880" w:hanging="360"/>
      </w:pPr>
      <w:rPr>
        <w:rFonts w:ascii="Arial" w:hAnsi="Arial" w:hint="default"/>
      </w:rPr>
    </w:lvl>
    <w:lvl w:ilvl="4" w:tplc="96E8B962" w:tentative="1">
      <w:start w:val="1"/>
      <w:numFmt w:val="bullet"/>
      <w:lvlText w:val="–"/>
      <w:lvlJc w:val="left"/>
      <w:pPr>
        <w:tabs>
          <w:tab w:val="num" w:pos="3600"/>
        </w:tabs>
        <w:ind w:left="3600" w:hanging="360"/>
      </w:pPr>
      <w:rPr>
        <w:rFonts w:ascii="Arial" w:hAnsi="Arial" w:hint="default"/>
      </w:rPr>
    </w:lvl>
    <w:lvl w:ilvl="5" w:tplc="994EB3BA" w:tentative="1">
      <w:start w:val="1"/>
      <w:numFmt w:val="bullet"/>
      <w:lvlText w:val="–"/>
      <w:lvlJc w:val="left"/>
      <w:pPr>
        <w:tabs>
          <w:tab w:val="num" w:pos="4320"/>
        </w:tabs>
        <w:ind w:left="4320" w:hanging="360"/>
      </w:pPr>
      <w:rPr>
        <w:rFonts w:ascii="Arial" w:hAnsi="Arial" w:hint="default"/>
      </w:rPr>
    </w:lvl>
    <w:lvl w:ilvl="6" w:tplc="8D3E1C26" w:tentative="1">
      <w:start w:val="1"/>
      <w:numFmt w:val="bullet"/>
      <w:lvlText w:val="–"/>
      <w:lvlJc w:val="left"/>
      <w:pPr>
        <w:tabs>
          <w:tab w:val="num" w:pos="5040"/>
        </w:tabs>
        <w:ind w:left="5040" w:hanging="360"/>
      </w:pPr>
      <w:rPr>
        <w:rFonts w:ascii="Arial" w:hAnsi="Arial" w:hint="default"/>
      </w:rPr>
    </w:lvl>
    <w:lvl w:ilvl="7" w:tplc="1FCC36D0" w:tentative="1">
      <w:start w:val="1"/>
      <w:numFmt w:val="bullet"/>
      <w:lvlText w:val="–"/>
      <w:lvlJc w:val="left"/>
      <w:pPr>
        <w:tabs>
          <w:tab w:val="num" w:pos="5760"/>
        </w:tabs>
        <w:ind w:left="5760" w:hanging="360"/>
      </w:pPr>
      <w:rPr>
        <w:rFonts w:ascii="Arial" w:hAnsi="Arial" w:hint="default"/>
      </w:rPr>
    </w:lvl>
    <w:lvl w:ilvl="8" w:tplc="4F9C72C8"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64F31187"/>
    <w:multiLevelType w:val="hybridMultilevel"/>
    <w:tmpl w:val="900ED646"/>
    <w:lvl w:ilvl="0" w:tplc="2070CAA4">
      <w:start w:val="34"/>
      <w:numFmt w:val="bullet"/>
      <w:lvlText w:val="-"/>
      <w:lvlJc w:val="left"/>
      <w:pPr>
        <w:ind w:left="1080" w:hanging="360"/>
      </w:pPr>
      <w:rPr>
        <w:rFonts w:ascii="Verdana" w:eastAsia="Times New Roman" w:hAnsi="Verdana" w:cs="Times New Roman" w:hint="default"/>
      </w:rPr>
    </w:lvl>
    <w:lvl w:ilvl="1" w:tplc="04140003" w:tentative="1">
      <w:start w:val="1"/>
      <w:numFmt w:val="bullet"/>
      <w:lvlText w:val="o"/>
      <w:lvlJc w:val="left"/>
      <w:pPr>
        <w:ind w:left="1800" w:hanging="360"/>
      </w:pPr>
      <w:rPr>
        <w:rFonts w:ascii="Courier New" w:hAnsi="Courier New" w:cs="Courier New" w:hint="default"/>
      </w:rPr>
    </w:lvl>
    <w:lvl w:ilvl="2" w:tplc="04140005" w:tentative="1">
      <w:start w:val="1"/>
      <w:numFmt w:val="bullet"/>
      <w:lvlText w:val=""/>
      <w:lvlJc w:val="left"/>
      <w:pPr>
        <w:ind w:left="2520" w:hanging="360"/>
      </w:pPr>
      <w:rPr>
        <w:rFonts w:ascii="Wingdings" w:hAnsi="Wingdings" w:hint="default"/>
      </w:rPr>
    </w:lvl>
    <w:lvl w:ilvl="3" w:tplc="04140001" w:tentative="1">
      <w:start w:val="1"/>
      <w:numFmt w:val="bullet"/>
      <w:lvlText w:val=""/>
      <w:lvlJc w:val="left"/>
      <w:pPr>
        <w:ind w:left="3240" w:hanging="360"/>
      </w:pPr>
      <w:rPr>
        <w:rFonts w:ascii="Symbol" w:hAnsi="Symbol" w:hint="default"/>
      </w:rPr>
    </w:lvl>
    <w:lvl w:ilvl="4" w:tplc="04140003" w:tentative="1">
      <w:start w:val="1"/>
      <w:numFmt w:val="bullet"/>
      <w:lvlText w:val="o"/>
      <w:lvlJc w:val="left"/>
      <w:pPr>
        <w:ind w:left="3960" w:hanging="360"/>
      </w:pPr>
      <w:rPr>
        <w:rFonts w:ascii="Courier New" w:hAnsi="Courier New" w:cs="Courier New" w:hint="default"/>
      </w:rPr>
    </w:lvl>
    <w:lvl w:ilvl="5" w:tplc="04140005" w:tentative="1">
      <w:start w:val="1"/>
      <w:numFmt w:val="bullet"/>
      <w:lvlText w:val=""/>
      <w:lvlJc w:val="left"/>
      <w:pPr>
        <w:ind w:left="4680" w:hanging="360"/>
      </w:pPr>
      <w:rPr>
        <w:rFonts w:ascii="Wingdings" w:hAnsi="Wingdings" w:hint="default"/>
      </w:rPr>
    </w:lvl>
    <w:lvl w:ilvl="6" w:tplc="04140001" w:tentative="1">
      <w:start w:val="1"/>
      <w:numFmt w:val="bullet"/>
      <w:lvlText w:val=""/>
      <w:lvlJc w:val="left"/>
      <w:pPr>
        <w:ind w:left="5400" w:hanging="360"/>
      </w:pPr>
      <w:rPr>
        <w:rFonts w:ascii="Symbol" w:hAnsi="Symbol" w:hint="default"/>
      </w:rPr>
    </w:lvl>
    <w:lvl w:ilvl="7" w:tplc="04140003" w:tentative="1">
      <w:start w:val="1"/>
      <w:numFmt w:val="bullet"/>
      <w:lvlText w:val="o"/>
      <w:lvlJc w:val="left"/>
      <w:pPr>
        <w:ind w:left="6120" w:hanging="360"/>
      </w:pPr>
      <w:rPr>
        <w:rFonts w:ascii="Courier New" w:hAnsi="Courier New" w:cs="Courier New" w:hint="default"/>
      </w:rPr>
    </w:lvl>
    <w:lvl w:ilvl="8" w:tplc="04140005" w:tentative="1">
      <w:start w:val="1"/>
      <w:numFmt w:val="bullet"/>
      <w:lvlText w:val=""/>
      <w:lvlJc w:val="left"/>
      <w:pPr>
        <w:ind w:left="6840" w:hanging="360"/>
      </w:pPr>
      <w:rPr>
        <w:rFonts w:ascii="Wingdings" w:hAnsi="Wingdings" w:hint="default"/>
      </w:rPr>
    </w:lvl>
  </w:abstractNum>
  <w:abstractNum w:abstractNumId="33" w15:restartNumberingAfterBreak="0">
    <w:nsid w:val="64FD0DF0"/>
    <w:multiLevelType w:val="hybridMultilevel"/>
    <w:tmpl w:val="924E5A32"/>
    <w:lvl w:ilvl="0" w:tplc="B89E168E">
      <w:start w:val="34"/>
      <w:numFmt w:val="bullet"/>
      <w:lvlText w:val="-"/>
      <w:lvlJc w:val="left"/>
      <w:pPr>
        <w:ind w:left="1069" w:hanging="360"/>
      </w:pPr>
      <w:rPr>
        <w:rFonts w:ascii="Verdana" w:eastAsia="Times New Roman" w:hAnsi="Verdana" w:cs="Times New Roman" w:hint="default"/>
      </w:rPr>
    </w:lvl>
    <w:lvl w:ilvl="1" w:tplc="04140003" w:tentative="1">
      <w:start w:val="1"/>
      <w:numFmt w:val="bullet"/>
      <w:lvlText w:val="o"/>
      <w:lvlJc w:val="left"/>
      <w:pPr>
        <w:ind w:left="1789" w:hanging="360"/>
      </w:pPr>
      <w:rPr>
        <w:rFonts w:ascii="Courier New" w:hAnsi="Courier New" w:cs="Courier New" w:hint="default"/>
      </w:rPr>
    </w:lvl>
    <w:lvl w:ilvl="2" w:tplc="04140005" w:tentative="1">
      <w:start w:val="1"/>
      <w:numFmt w:val="bullet"/>
      <w:lvlText w:val=""/>
      <w:lvlJc w:val="left"/>
      <w:pPr>
        <w:ind w:left="2509" w:hanging="360"/>
      </w:pPr>
      <w:rPr>
        <w:rFonts w:ascii="Wingdings" w:hAnsi="Wingdings" w:hint="default"/>
      </w:rPr>
    </w:lvl>
    <w:lvl w:ilvl="3" w:tplc="04140001" w:tentative="1">
      <w:start w:val="1"/>
      <w:numFmt w:val="bullet"/>
      <w:lvlText w:val=""/>
      <w:lvlJc w:val="left"/>
      <w:pPr>
        <w:ind w:left="3229" w:hanging="360"/>
      </w:pPr>
      <w:rPr>
        <w:rFonts w:ascii="Symbol" w:hAnsi="Symbol" w:hint="default"/>
      </w:rPr>
    </w:lvl>
    <w:lvl w:ilvl="4" w:tplc="04140003" w:tentative="1">
      <w:start w:val="1"/>
      <w:numFmt w:val="bullet"/>
      <w:lvlText w:val="o"/>
      <w:lvlJc w:val="left"/>
      <w:pPr>
        <w:ind w:left="3949" w:hanging="360"/>
      </w:pPr>
      <w:rPr>
        <w:rFonts w:ascii="Courier New" w:hAnsi="Courier New" w:cs="Courier New" w:hint="default"/>
      </w:rPr>
    </w:lvl>
    <w:lvl w:ilvl="5" w:tplc="04140005" w:tentative="1">
      <w:start w:val="1"/>
      <w:numFmt w:val="bullet"/>
      <w:lvlText w:val=""/>
      <w:lvlJc w:val="left"/>
      <w:pPr>
        <w:ind w:left="4669" w:hanging="360"/>
      </w:pPr>
      <w:rPr>
        <w:rFonts w:ascii="Wingdings" w:hAnsi="Wingdings" w:hint="default"/>
      </w:rPr>
    </w:lvl>
    <w:lvl w:ilvl="6" w:tplc="04140001" w:tentative="1">
      <w:start w:val="1"/>
      <w:numFmt w:val="bullet"/>
      <w:lvlText w:val=""/>
      <w:lvlJc w:val="left"/>
      <w:pPr>
        <w:ind w:left="5389" w:hanging="360"/>
      </w:pPr>
      <w:rPr>
        <w:rFonts w:ascii="Symbol" w:hAnsi="Symbol" w:hint="default"/>
      </w:rPr>
    </w:lvl>
    <w:lvl w:ilvl="7" w:tplc="04140003" w:tentative="1">
      <w:start w:val="1"/>
      <w:numFmt w:val="bullet"/>
      <w:lvlText w:val="o"/>
      <w:lvlJc w:val="left"/>
      <w:pPr>
        <w:ind w:left="6109" w:hanging="360"/>
      </w:pPr>
      <w:rPr>
        <w:rFonts w:ascii="Courier New" w:hAnsi="Courier New" w:cs="Courier New" w:hint="default"/>
      </w:rPr>
    </w:lvl>
    <w:lvl w:ilvl="8" w:tplc="04140005" w:tentative="1">
      <w:start w:val="1"/>
      <w:numFmt w:val="bullet"/>
      <w:lvlText w:val=""/>
      <w:lvlJc w:val="left"/>
      <w:pPr>
        <w:ind w:left="6829" w:hanging="360"/>
      </w:pPr>
      <w:rPr>
        <w:rFonts w:ascii="Wingdings" w:hAnsi="Wingdings" w:hint="default"/>
      </w:rPr>
    </w:lvl>
  </w:abstractNum>
  <w:abstractNum w:abstractNumId="34" w15:restartNumberingAfterBreak="0">
    <w:nsid w:val="656B78F1"/>
    <w:multiLevelType w:val="hybridMultilevel"/>
    <w:tmpl w:val="7702FC2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6EB9060B"/>
    <w:multiLevelType w:val="hybridMultilevel"/>
    <w:tmpl w:val="E878C80C"/>
    <w:lvl w:ilvl="0" w:tplc="FF980344">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721F698A"/>
    <w:multiLevelType w:val="hybridMultilevel"/>
    <w:tmpl w:val="A8961518"/>
    <w:lvl w:ilvl="0" w:tplc="19926FC0">
      <w:start w:val="1"/>
      <w:numFmt w:val="decimal"/>
      <w:lvlText w:val="%1."/>
      <w:lvlJc w:val="left"/>
      <w:pPr>
        <w:ind w:left="1778" w:hanging="360"/>
      </w:pPr>
      <w:rPr>
        <w:rFonts w:hint="default"/>
      </w:rPr>
    </w:lvl>
    <w:lvl w:ilvl="1" w:tplc="04140019" w:tentative="1">
      <w:start w:val="1"/>
      <w:numFmt w:val="lowerLetter"/>
      <w:lvlText w:val="%2."/>
      <w:lvlJc w:val="left"/>
      <w:pPr>
        <w:ind w:left="2498" w:hanging="360"/>
      </w:pPr>
    </w:lvl>
    <w:lvl w:ilvl="2" w:tplc="0414001B" w:tentative="1">
      <w:start w:val="1"/>
      <w:numFmt w:val="lowerRoman"/>
      <w:lvlText w:val="%3."/>
      <w:lvlJc w:val="right"/>
      <w:pPr>
        <w:ind w:left="3218" w:hanging="180"/>
      </w:pPr>
    </w:lvl>
    <w:lvl w:ilvl="3" w:tplc="0414000F" w:tentative="1">
      <w:start w:val="1"/>
      <w:numFmt w:val="decimal"/>
      <w:lvlText w:val="%4."/>
      <w:lvlJc w:val="left"/>
      <w:pPr>
        <w:ind w:left="3938" w:hanging="360"/>
      </w:pPr>
    </w:lvl>
    <w:lvl w:ilvl="4" w:tplc="04140019" w:tentative="1">
      <w:start w:val="1"/>
      <w:numFmt w:val="lowerLetter"/>
      <w:lvlText w:val="%5."/>
      <w:lvlJc w:val="left"/>
      <w:pPr>
        <w:ind w:left="4658" w:hanging="360"/>
      </w:pPr>
    </w:lvl>
    <w:lvl w:ilvl="5" w:tplc="0414001B" w:tentative="1">
      <w:start w:val="1"/>
      <w:numFmt w:val="lowerRoman"/>
      <w:lvlText w:val="%6."/>
      <w:lvlJc w:val="right"/>
      <w:pPr>
        <w:ind w:left="5378" w:hanging="180"/>
      </w:pPr>
    </w:lvl>
    <w:lvl w:ilvl="6" w:tplc="0414000F" w:tentative="1">
      <w:start w:val="1"/>
      <w:numFmt w:val="decimal"/>
      <w:lvlText w:val="%7."/>
      <w:lvlJc w:val="left"/>
      <w:pPr>
        <w:ind w:left="6098" w:hanging="360"/>
      </w:pPr>
    </w:lvl>
    <w:lvl w:ilvl="7" w:tplc="04140019" w:tentative="1">
      <w:start w:val="1"/>
      <w:numFmt w:val="lowerLetter"/>
      <w:lvlText w:val="%8."/>
      <w:lvlJc w:val="left"/>
      <w:pPr>
        <w:ind w:left="6818" w:hanging="360"/>
      </w:pPr>
    </w:lvl>
    <w:lvl w:ilvl="8" w:tplc="0414001B" w:tentative="1">
      <w:start w:val="1"/>
      <w:numFmt w:val="lowerRoman"/>
      <w:lvlText w:val="%9."/>
      <w:lvlJc w:val="right"/>
      <w:pPr>
        <w:ind w:left="7538" w:hanging="180"/>
      </w:pPr>
    </w:lvl>
  </w:abstractNum>
  <w:abstractNum w:abstractNumId="37" w15:restartNumberingAfterBreak="0">
    <w:nsid w:val="72F44EB4"/>
    <w:multiLevelType w:val="hybridMultilevel"/>
    <w:tmpl w:val="FDC057D4"/>
    <w:lvl w:ilvl="0" w:tplc="DDA80F58">
      <w:numFmt w:val="bullet"/>
      <w:lvlText w:val="-"/>
      <w:lvlJc w:val="left"/>
      <w:pPr>
        <w:ind w:left="720" w:hanging="360"/>
      </w:pPr>
      <w:rPr>
        <w:rFonts w:ascii="Calibri" w:eastAsia="Calibri" w:hAnsi="Calibri"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8" w15:restartNumberingAfterBreak="0">
    <w:nsid w:val="73AD0D4C"/>
    <w:multiLevelType w:val="hybridMultilevel"/>
    <w:tmpl w:val="BE94C286"/>
    <w:lvl w:ilvl="0" w:tplc="098470D6">
      <w:start w:val="1"/>
      <w:numFmt w:val="bullet"/>
      <w:lvlText w:val="–"/>
      <w:lvlJc w:val="left"/>
      <w:pPr>
        <w:tabs>
          <w:tab w:val="num" w:pos="720"/>
        </w:tabs>
        <w:ind w:left="720" w:hanging="360"/>
      </w:pPr>
      <w:rPr>
        <w:rFonts w:ascii="Arial" w:hAnsi="Arial" w:hint="default"/>
      </w:rPr>
    </w:lvl>
    <w:lvl w:ilvl="1" w:tplc="203600AE">
      <w:start w:val="1"/>
      <w:numFmt w:val="bullet"/>
      <w:lvlText w:val="–"/>
      <w:lvlJc w:val="left"/>
      <w:pPr>
        <w:tabs>
          <w:tab w:val="num" w:pos="1440"/>
        </w:tabs>
        <w:ind w:left="1440" w:hanging="360"/>
      </w:pPr>
      <w:rPr>
        <w:rFonts w:ascii="Arial" w:hAnsi="Arial" w:hint="default"/>
      </w:rPr>
    </w:lvl>
    <w:lvl w:ilvl="2" w:tplc="939A29F2">
      <w:start w:val="153"/>
      <w:numFmt w:val="bullet"/>
      <w:lvlText w:val="•"/>
      <w:lvlJc w:val="left"/>
      <w:pPr>
        <w:tabs>
          <w:tab w:val="num" w:pos="2160"/>
        </w:tabs>
        <w:ind w:left="2160" w:hanging="360"/>
      </w:pPr>
      <w:rPr>
        <w:rFonts w:ascii="Arial" w:hAnsi="Arial" w:hint="default"/>
      </w:rPr>
    </w:lvl>
    <w:lvl w:ilvl="3" w:tplc="B784DAE8" w:tentative="1">
      <w:start w:val="1"/>
      <w:numFmt w:val="bullet"/>
      <w:lvlText w:val="–"/>
      <w:lvlJc w:val="left"/>
      <w:pPr>
        <w:tabs>
          <w:tab w:val="num" w:pos="2880"/>
        </w:tabs>
        <w:ind w:left="2880" w:hanging="360"/>
      </w:pPr>
      <w:rPr>
        <w:rFonts w:ascii="Arial" w:hAnsi="Arial" w:hint="default"/>
      </w:rPr>
    </w:lvl>
    <w:lvl w:ilvl="4" w:tplc="B94659D8" w:tentative="1">
      <w:start w:val="1"/>
      <w:numFmt w:val="bullet"/>
      <w:lvlText w:val="–"/>
      <w:lvlJc w:val="left"/>
      <w:pPr>
        <w:tabs>
          <w:tab w:val="num" w:pos="3600"/>
        </w:tabs>
        <w:ind w:left="3600" w:hanging="360"/>
      </w:pPr>
      <w:rPr>
        <w:rFonts w:ascii="Arial" w:hAnsi="Arial" w:hint="default"/>
      </w:rPr>
    </w:lvl>
    <w:lvl w:ilvl="5" w:tplc="2064E8F2" w:tentative="1">
      <w:start w:val="1"/>
      <w:numFmt w:val="bullet"/>
      <w:lvlText w:val="–"/>
      <w:lvlJc w:val="left"/>
      <w:pPr>
        <w:tabs>
          <w:tab w:val="num" w:pos="4320"/>
        </w:tabs>
        <w:ind w:left="4320" w:hanging="360"/>
      </w:pPr>
      <w:rPr>
        <w:rFonts w:ascii="Arial" w:hAnsi="Arial" w:hint="default"/>
      </w:rPr>
    </w:lvl>
    <w:lvl w:ilvl="6" w:tplc="1BF03778" w:tentative="1">
      <w:start w:val="1"/>
      <w:numFmt w:val="bullet"/>
      <w:lvlText w:val="–"/>
      <w:lvlJc w:val="left"/>
      <w:pPr>
        <w:tabs>
          <w:tab w:val="num" w:pos="5040"/>
        </w:tabs>
        <w:ind w:left="5040" w:hanging="360"/>
      </w:pPr>
      <w:rPr>
        <w:rFonts w:ascii="Arial" w:hAnsi="Arial" w:hint="default"/>
      </w:rPr>
    </w:lvl>
    <w:lvl w:ilvl="7" w:tplc="88D4B978" w:tentative="1">
      <w:start w:val="1"/>
      <w:numFmt w:val="bullet"/>
      <w:lvlText w:val="–"/>
      <w:lvlJc w:val="left"/>
      <w:pPr>
        <w:tabs>
          <w:tab w:val="num" w:pos="5760"/>
        </w:tabs>
        <w:ind w:left="5760" w:hanging="360"/>
      </w:pPr>
      <w:rPr>
        <w:rFonts w:ascii="Arial" w:hAnsi="Arial" w:hint="default"/>
      </w:rPr>
    </w:lvl>
    <w:lvl w:ilvl="8" w:tplc="E3EEAD6E"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745C4CF4"/>
    <w:multiLevelType w:val="hybridMultilevel"/>
    <w:tmpl w:val="DEA601EC"/>
    <w:lvl w:ilvl="0" w:tplc="F88CA1D6">
      <w:start w:val="1"/>
      <w:numFmt w:val="bullet"/>
      <w:lvlText w:val="–"/>
      <w:lvlJc w:val="left"/>
      <w:pPr>
        <w:tabs>
          <w:tab w:val="num" w:pos="720"/>
        </w:tabs>
        <w:ind w:left="720" w:hanging="360"/>
      </w:pPr>
      <w:rPr>
        <w:rFonts w:ascii="Arial" w:hAnsi="Arial" w:hint="default"/>
      </w:rPr>
    </w:lvl>
    <w:lvl w:ilvl="1" w:tplc="3C38C090">
      <w:start w:val="1"/>
      <w:numFmt w:val="bullet"/>
      <w:lvlText w:val="–"/>
      <w:lvlJc w:val="left"/>
      <w:pPr>
        <w:tabs>
          <w:tab w:val="num" w:pos="1440"/>
        </w:tabs>
        <w:ind w:left="1440" w:hanging="360"/>
      </w:pPr>
      <w:rPr>
        <w:rFonts w:ascii="Arial" w:hAnsi="Arial" w:hint="default"/>
      </w:rPr>
    </w:lvl>
    <w:lvl w:ilvl="2" w:tplc="F40E66AC" w:tentative="1">
      <w:start w:val="1"/>
      <w:numFmt w:val="bullet"/>
      <w:lvlText w:val="–"/>
      <w:lvlJc w:val="left"/>
      <w:pPr>
        <w:tabs>
          <w:tab w:val="num" w:pos="2160"/>
        </w:tabs>
        <w:ind w:left="2160" w:hanging="360"/>
      </w:pPr>
      <w:rPr>
        <w:rFonts w:ascii="Arial" w:hAnsi="Arial" w:hint="default"/>
      </w:rPr>
    </w:lvl>
    <w:lvl w:ilvl="3" w:tplc="4C469088" w:tentative="1">
      <w:start w:val="1"/>
      <w:numFmt w:val="bullet"/>
      <w:lvlText w:val="–"/>
      <w:lvlJc w:val="left"/>
      <w:pPr>
        <w:tabs>
          <w:tab w:val="num" w:pos="2880"/>
        </w:tabs>
        <w:ind w:left="2880" w:hanging="360"/>
      </w:pPr>
      <w:rPr>
        <w:rFonts w:ascii="Arial" w:hAnsi="Arial" w:hint="default"/>
      </w:rPr>
    </w:lvl>
    <w:lvl w:ilvl="4" w:tplc="59324E42" w:tentative="1">
      <w:start w:val="1"/>
      <w:numFmt w:val="bullet"/>
      <w:lvlText w:val="–"/>
      <w:lvlJc w:val="left"/>
      <w:pPr>
        <w:tabs>
          <w:tab w:val="num" w:pos="3600"/>
        </w:tabs>
        <w:ind w:left="3600" w:hanging="360"/>
      </w:pPr>
      <w:rPr>
        <w:rFonts w:ascii="Arial" w:hAnsi="Arial" w:hint="default"/>
      </w:rPr>
    </w:lvl>
    <w:lvl w:ilvl="5" w:tplc="A02C45A4" w:tentative="1">
      <w:start w:val="1"/>
      <w:numFmt w:val="bullet"/>
      <w:lvlText w:val="–"/>
      <w:lvlJc w:val="left"/>
      <w:pPr>
        <w:tabs>
          <w:tab w:val="num" w:pos="4320"/>
        </w:tabs>
        <w:ind w:left="4320" w:hanging="360"/>
      </w:pPr>
      <w:rPr>
        <w:rFonts w:ascii="Arial" w:hAnsi="Arial" w:hint="default"/>
      </w:rPr>
    </w:lvl>
    <w:lvl w:ilvl="6" w:tplc="FA983250" w:tentative="1">
      <w:start w:val="1"/>
      <w:numFmt w:val="bullet"/>
      <w:lvlText w:val="–"/>
      <w:lvlJc w:val="left"/>
      <w:pPr>
        <w:tabs>
          <w:tab w:val="num" w:pos="5040"/>
        </w:tabs>
        <w:ind w:left="5040" w:hanging="360"/>
      </w:pPr>
      <w:rPr>
        <w:rFonts w:ascii="Arial" w:hAnsi="Arial" w:hint="default"/>
      </w:rPr>
    </w:lvl>
    <w:lvl w:ilvl="7" w:tplc="7F4E605E" w:tentative="1">
      <w:start w:val="1"/>
      <w:numFmt w:val="bullet"/>
      <w:lvlText w:val="–"/>
      <w:lvlJc w:val="left"/>
      <w:pPr>
        <w:tabs>
          <w:tab w:val="num" w:pos="5760"/>
        </w:tabs>
        <w:ind w:left="5760" w:hanging="360"/>
      </w:pPr>
      <w:rPr>
        <w:rFonts w:ascii="Arial" w:hAnsi="Arial" w:hint="default"/>
      </w:rPr>
    </w:lvl>
    <w:lvl w:ilvl="8" w:tplc="570A80B6"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7F442305"/>
    <w:multiLevelType w:val="hybridMultilevel"/>
    <w:tmpl w:val="47AE69A6"/>
    <w:lvl w:ilvl="0" w:tplc="A5F05B3C">
      <w:start w:val="1"/>
      <w:numFmt w:val="bullet"/>
      <w:lvlText w:val="–"/>
      <w:lvlJc w:val="left"/>
      <w:pPr>
        <w:tabs>
          <w:tab w:val="num" w:pos="720"/>
        </w:tabs>
        <w:ind w:left="720" w:hanging="360"/>
      </w:pPr>
      <w:rPr>
        <w:rFonts w:ascii="Arial" w:hAnsi="Arial" w:hint="default"/>
      </w:rPr>
    </w:lvl>
    <w:lvl w:ilvl="1" w:tplc="A822B41E">
      <w:start w:val="1"/>
      <w:numFmt w:val="bullet"/>
      <w:lvlText w:val="–"/>
      <w:lvlJc w:val="left"/>
      <w:pPr>
        <w:tabs>
          <w:tab w:val="num" w:pos="1440"/>
        </w:tabs>
        <w:ind w:left="1440" w:hanging="360"/>
      </w:pPr>
      <w:rPr>
        <w:rFonts w:ascii="Arial" w:hAnsi="Arial" w:hint="default"/>
      </w:rPr>
    </w:lvl>
    <w:lvl w:ilvl="2" w:tplc="908E2158">
      <w:start w:val="206"/>
      <w:numFmt w:val="bullet"/>
      <w:lvlText w:val="•"/>
      <w:lvlJc w:val="left"/>
      <w:pPr>
        <w:tabs>
          <w:tab w:val="num" w:pos="2160"/>
        </w:tabs>
        <w:ind w:left="2160" w:hanging="360"/>
      </w:pPr>
      <w:rPr>
        <w:rFonts w:ascii="Arial" w:hAnsi="Arial" w:hint="default"/>
      </w:rPr>
    </w:lvl>
    <w:lvl w:ilvl="3" w:tplc="B580A626" w:tentative="1">
      <w:start w:val="1"/>
      <w:numFmt w:val="bullet"/>
      <w:lvlText w:val="–"/>
      <w:lvlJc w:val="left"/>
      <w:pPr>
        <w:tabs>
          <w:tab w:val="num" w:pos="2880"/>
        </w:tabs>
        <w:ind w:left="2880" w:hanging="360"/>
      </w:pPr>
      <w:rPr>
        <w:rFonts w:ascii="Arial" w:hAnsi="Arial" w:hint="default"/>
      </w:rPr>
    </w:lvl>
    <w:lvl w:ilvl="4" w:tplc="6F048FF6" w:tentative="1">
      <w:start w:val="1"/>
      <w:numFmt w:val="bullet"/>
      <w:lvlText w:val="–"/>
      <w:lvlJc w:val="left"/>
      <w:pPr>
        <w:tabs>
          <w:tab w:val="num" w:pos="3600"/>
        </w:tabs>
        <w:ind w:left="3600" w:hanging="360"/>
      </w:pPr>
      <w:rPr>
        <w:rFonts w:ascii="Arial" w:hAnsi="Arial" w:hint="default"/>
      </w:rPr>
    </w:lvl>
    <w:lvl w:ilvl="5" w:tplc="49AA65CA" w:tentative="1">
      <w:start w:val="1"/>
      <w:numFmt w:val="bullet"/>
      <w:lvlText w:val="–"/>
      <w:lvlJc w:val="left"/>
      <w:pPr>
        <w:tabs>
          <w:tab w:val="num" w:pos="4320"/>
        </w:tabs>
        <w:ind w:left="4320" w:hanging="360"/>
      </w:pPr>
      <w:rPr>
        <w:rFonts w:ascii="Arial" w:hAnsi="Arial" w:hint="default"/>
      </w:rPr>
    </w:lvl>
    <w:lvl w:ilvl="6" w:tplc="6436CDDE" w:tentative="1">
      <w:start w:val="1"/>
      <w:numFmt w:val="bullet"/>
      <w:lvlText w:val="–"/>
      <w:lvlJc w:val="left"/>
      <w:pPr>
        <w:tabs>
          <w:tab w:val="num" w:pos="5040"/>
        </w:tabs>
        <w:ind w:left="5040" w:hanging="360"/>
      </w:pPr>
      <w:rPr>
        <w:rFonts w:ascii="Arial" w:hAnsi="Arial" w:hint="default"/>
      </w:rPr>
    </w:lvl>
    <w:lvl w:ilvl="7" w:tplc="5AF00ACA" w:tentative="1">
      <w:start w:val="1"/>
      <w:numFmt w:val="bullet"/>
      <w:lvlText w:val="–"/>
      <w:lvlJc w:val="left"/>
      <w:pPr>
        <w:tabs>
          <w:tab w:val="num" w:pos="5760"/>
        </w:tabs>
        <w:ind w:left="5760" w:hanging="360"/>
      </w:pPr>
      <w:rPr>
        <w:rFonts w:ascii="Arial" w:hAnsi="Arial" w:hint="default"/>
      </w:rPr>
    </w:lvl>
    <w:lvl w:ilvl="8" w:tplc="5246B3DE" w:tentative="1">
      <w:start w:val="1"/>
      <w:numFmt w:val="bullet"/>
      <w:lvlText w:val="–"/>
      <w:lvlJc w:val="left"/>
      <w:pPr>
        <w:tabs>
          <w:tab w:val="num" w:pos="6480"/>
        </w:tabs>
        <w:ind w:left="6480" w:hanging="360"/>
      </w:pPr>
      <w:rPr>
        <w:rFonts w:ascii="Arial" w:hAnsi="Arial" w:hint="default"/>
      </w:rPr>
    </w:lvl>
  </w:abstractNum>
  <w:num w:numId="1">
    <w:abstractNumId w:val="1"/>
  </w:num>
  <w:num w:numId="2">
    <w:abstractNumId w:val="3"/>
  </w:num>
  <w:num w:numId="3">
    <w:abstractNumId w:val="18"/>
    <w:lvlOverride w:ilvl="0">
      <w:startOverride w:val="1"/>
    </w:lvlOverride>
    <w:lvlOverride w:ilvl="1"/>
    <w:lvlOverride w:ilvl="2"/>
    <w:lvlOverride w:ilvl="3"/>
    <w:lvlOverride w:ilvl="4"/>
    <w:lvlOverride w:ilvl="5"/>
    <w:lvlOverride w:ilvl="6"/>
    <w:lvlOverride w:ilvl="7"/>
    <w:lvlOverride w:ilvl="8"/>
  </w:num>
  <w:num w:numId="4">
    <w:abstractNumId w:val="37"/>
  </w:num>
  <w:num w:numId="5">
    <w:abstractNumId w:val="30"/>
  </w:num>
  <w:num w:numId="6">
    <w:abstractNumId w:val="37"/>
  </w:num>
  <w:num w:numId="7">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num>
  <w:num w:numId="10">
    <w:abstractNumId w:val="33"/>
  </w:num>
  <w:num w:numId="11">
    <w:abstractNumId w:val="32"/>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36"/>
  </w:num>
  <w:num w:numId="15">
    <w:abstractNumId w:val="28"/>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num>
  <w:num w:numId="18">
    <w:abstractNumId w:val="35"/>
  </w:num>
  <w:num w:numId="19">
    <w:abstractNumId w:val="27"/>
  </w:num>
  <w:num w:numId="20">
    <w:abstractNumId w:val="17"/>
  </w:num>
  <w:num w:numId="21">
    <w:abstractNumId w:val="23"/>
    <w:lvlOverride w:ilvl="0">
      <w:startOverride w:val="1"/>
    </w:lvlOverride>
    <w:lvlOverride w:ilvl="1"/>
    <w:lvlOverride w:ilvl="2"/>
    <w:lvlOverride w:ilvl="3"/>
    <w:lvlOverride w:ilvl="4"/>
    <w:lvlOverride w:ilvl="5"/>
    <w:lvlOverride w:ilvl="6"/>
    <w:lvlOverride w:ilvl="7"/>
    <w:lvlOverride w:ilvl="8"/>
  </w:num>
  <w:num w:numId="22">
    <w:abstractNumId w:val="8"/>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num>
  <w:num w:numId="26">
    <w:abstractNumId w:val="21"/>
  </w:num>
  <w:num w:numId="27">
    <w:abstractNumId w:val="26"/>
  </w:num>
  <w:num w:numId="28">
    <w:abstractNumId w:val="25"/>
  </w:num>
  <w:num w:numId="29">
    <w:abstractNumId w:val="39"/>
  </w:num>
  <w:num w:numId="30">
    <w:abstractNumId w:val="24"/>
  </w:num>
  <w:num w:numId="31">
    <w:abstractNumId w:val="9"/>
  </w:num>
  <w:num w:numId="32">
    <w:abstractNumId w:val="40"/>
  </w:num>
  <w:num w:numId="33">
    <w:abstractNumId w:val="11"/>
  </w:num>
  <w:num w:numId="34">
    <w:abstractNumId w:val="12"/>
  </w:num>
  <w:num w:numId="35">
    <w:abstractNumId w:val="10"/>
  </w:num>
  <w:num w:numId="36">
    <w:abstractNumId w:val="19"/>
  </w:num>
  <w:num w:numId="37">
    <w:abstractNumId w:val="13"/>
  </w:num>
  <w:num w:numId="38">
    <w:abstractNumId w:val="38"/>
  </w:num>
  <w:num w:numId="39">
    <w:abstractNumId w:val="6"/>
  </w:num>
  <w:num w:numId="40">
    <w:abstractNumId w:val="31"/>
  </w:num>
  <w:num w:numId="41">
    <w:abstractNumId w:val="1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0"/>
  <w:defaultTabStop w:val="1304"/>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1642"/>
    <w:rsid w:val="000000B1"/>
    <w:rsid w:val="0000118B"/>
    <w:rsid w:val="0000520E"/>
    <w:rsid w:val="00006297"/>
    <w:rsid w:val="000129AE"/>
    <w:rsid w:val="000145BA"/>
    <w:rsid w:val="00015AA5"/>
    <w:rsid w:val="00020016"/>
    <w:rsid w:val="0002007E"/>
    <w:rsid w:val="00021F5C"/>
    <w:rsid w:val="000228DA"/>
    <w:rsid w:val="00022E56"/>
    <w:rsid w:val="00022EEA"/>
    <w:rsid w:val="00023826"/>
    <w:rsid w:val="00023F34"/>
    <w:rsid w:val="00024855"/>
    <w:rsid w:val="000258D0"/>
    <w:rsid w:val="000265CA"/>
    <w:rsid w:val="00026974"/>
    <w:rsid w:val="00027D4C"/>
    <w:rsid w:val="00027ED6"/>
    <w:rsid w:val="0003158E"/>
    <w:rsid w:val="00033A15"/>
    <w:rsid w:val="000348CF"/>
    <w:rsid w:val="0003654D"/>
    <w:rsid w:val="00036CAD"/>
    <w:rsid w:val="000376EA"/>
    <w:rsid w:val="00040E2F"/>
    <w:rsid w:val="000416F8"/>
    <w:rsid w:val="00042A1D"/>
    <w:rsid w:val="000452C6"/>
    <w:rsid w:val="00047589"/>
    <w:rsid w:val="00047E20"/>
    <w:rsid w:val="0005132A"/>
    <w:rsid w:val="000611EF"/>
    <w:rsid w:val="000617E4"/>
    <w:rsid w:val="000620AD"/>
    <w:rsid w:val="000640AE"/>
    <w:rsid w:val="000648FC"/>
    <w:rsid w:val="00065996"/>
    <w:rsid w:val="00067976"/>
    <w:rsid w:val="00067988"/>
    <w:rsid w:val="00067EBA"/>
    <w:rsid w:val="00071655"/>
    <w:rsid w:val="00072595"/>
    <w:rsid w:val="00073235"/>
    <w:rsid w:val="000733BB"/>
    <w:rsid w:val="000739A6"/>
    <w:rsid w:val="00073BB6"/>
    <w:rsid w:val="00073BBD"/>
    <w:rsid w:val="000747AF"/>
    <w:rsid w:val="0007492B"/>
    <w:rsid w:val="00075938"/>
    <w:rsid w:val="000764C2"/>
    <w:rsid w:val="00076CB1"/>
    <w:rsid w:val="0007717B"/>
    <w:rsid w:val="00077DB0"/>
    <w:rsid w:val="0008072F"/>
    <w:rsid w:val="00082797"/>
    <w:rsid w:val="00083DDE"/>
    <w:rsid w:val="00084848"/>
    <w:rsid w:val="00087645"/>
    <w:rsid w:val="00091A66"/>
    <w:rsid w:val="00091D17"/>
    <w:rsid w:val="000920B9"/>
    <w:rsid w:val="00092A46"/>
    <w:rsid w:val="00093012"/>
    <w:rsid w:val="00093173"/>
    <w:rsid w:val="000957E7"/>
    <w:rsid w:val="00096247"/>
    <w:rsid w:val="000968B9"/>
    <w:rsid w:val="00097ED1"/>
    <w:rsid w:val="000A2D04"/>
    <w:rsid w:val="000A2D80"/>
    <w:rsid w:val="000A570A"/>
    <w:rsid w:val="000A5DCA"/>
    <w:rsid w:val="000A7AE7"/>
    <w:rsid w:val="000B0753"/>
    <w:rsid w:val="000B162A"/>
    <w:rsid w:val="000B1DB4"/>
    <w:rsid w:val="000B2CB6"/>
    <w:rsid w:val="000B386E"/>
    <w:rsid w:val="000B4966"/>
    <w:rsid w:val="000B74BC"/>
    <w:rsid w:val="000C3A8B"/>
    <w:rsid w:val="000C5B2E"/>
    <w:rsid w:val="000C68A6"/>
    <w:rsid w:val="000C6D43"/>
    <w:rsid w:val="000C7588"/>
    <w:rsid w:val="000D05B1"/>
    <w:rsid w:val="000D1FBD"/>
    <w:rsid w:val="000D4D68"/>
    <w:rsid w:val="000D5DB4"/>
    <w:rsid w:val="000D601D"/>
    <w:rsid w:val="000D7ED3"/>
    <w:rsid w:val="000E100C"/>
    <w:rsid w:val="000E105E"/>
    <w:rsid w:val="000E149C"/>
    <w:rsid w:val="000E1D3A"/>
    <w:rsid w:val="000E1F54"/>
    <w:rsid w:val="000E33B5"/>
    <w:rsid w:val="000E37ED"/>
    <w:rsid w:val="000E4456"/>
    <w:rsid w:val="000E4A49"/>
    <w:rsid w:val="000E5AD4"/>
    <w:rsid w:val="000E5F70"/>
    <w:rsid w:val="000E6481"/>
    <w:rsid w:val="000F4587"/>
    <w:rsid w:val="000F4F86"/>
    <w:rsid w:val="000F5DE8"/>
    <w:rsid w:val="000F626C"/>
    <w:rsid w:val="000F7305"/>
    <w:rsid w:val="000F7B82"/>
    <w:rsid w:val="00103B3F"/>
    <w:rsid w:val="001052DB"/>
    <w:rsid w:val="001101DA"/>
    <w:rsid w:val="00112E52"/>
    <w:rsid w:val="00113452"/>
    <w:rsid w:val="00114B7D"/>
    <w:rsid w:val="00115711"/>
    <w:rsid w:val="00115A6E"/>
    <w:rsid w:val="00115CAF"/>
    <w:rsid w:val="001209BA"/>
    <w:rsid w:val="0012244F"/>
    <w:rsid w:val="001225E4"/>
    <w:rsid w:val="00124060"/>
    <w:rsid w:val="00124F2C"/>
    <w:rsid w:val="00125522"/>
    <w:rsid w:val="00125588"/>
    <w:rsid w:val="001255D4"/>
    <w:rsid w:val="0012653E"/>
    <w:rsid w:val="001269DE"/>
    <w:rsid w:val="00126C34"/>
    <w:rsid w:val="00130422"/>
    <w:rsid w:val="00130BA0"/>
    <w:rsid w:val="00130D57"/>
    <w:rsid w:val="001325E3"/>
    <w:rsid w:val="00132EAD"/>
    <w:rsid w:val="001337DC"/>
    <w:rsid w:val="001338A2"/>
    <w:rsid w:val="00134426"/>
    <w:rsid w:val="00135683"/>
    <w:rsid w:val="00135BFD"/>
    <w:rsid w:val="00136A61"/>
    <w:rsid w:val="00141282"/>
    <w:rsid w:val="001440C5"/>
    <w:rsid w:val="0014483D"/>
    <w:rsid w:val="00144A16"/>
    <w:rsid w:val="00146A23"/>
    <w:rsid w:val="00147687"/>
    <w:rsid w:val="00150B2D"/>
    <w:rsid w:val="00152753"/>
    <w:rsid w:val="001532CF"/>
    <w:rsid w:val="00154940"/>
    <w:rsid w:val="001576DC"/>
    <w:rsid w:val="00157AC6"/>
    <w:rsid w:val="001604D5"/>
    <w:rsid w:val="00160564"/>
    <w:rsid w:val="0016109F"/>
    <w:rsid w:val="001614E3"/>
    <w:rsid w:val="00161D90"/>
    <w:rsid w:val="001636C0"/>
    <w:rsid w:val="001638AB"/>
    <w:rsid w:val="00166477"/>
    <w:rsid w:val="001665B7"/>
    <w:rsid w:val="001666A2"/>
    <w:rsid w:val="0016729F"/>
    <w:rsid w:val="00170C22"/>
    <w:rsid w:val="00170E93"/>
    <w:rsid w:val="0017125A"/>
    <w:rsid w:val="0017238C"/>
    <w:rsid w:val="00173F33"/>
    <w:rsid w:val="00174192"/>
    <w:rsid w:val="00174F85"/>
    <w:rsid w:val="00176910"/>
    <w:rsid w:val="0018193C"/>
    <w:rsid w:val="00181E19"/>
    <w:rsid w:val="001844AC"/>
    <w:rsid w:val="0018692F"/>
    <w:rsid w:val="00186B01"/>
    <w:rsid w:val="00186D20"/>
    <w:rsid w:val="00187038"/>
    <w:rsid w:val="00187D69"/>
    <w:rsid w:val="0019053E"/>
    <w:rsid w:val="00190E19"/>
    <w:rsid w:val="00191639"/>
    <w:rsid w:val="00192412"/>
    <w:rsid w:val="0019313D"/>
    <w:rsid w:val="00196C1A"/>
    <w:rsid w:val="00196C88"/>
    <w:rsid w:val="001A03A0"/>
    <w:rsid w:val="001A253A"/>
    <w:rsid w:val="001A62E1"/>
    <w:rsid w:val="001A7078"/>
    <w:rsid w:val="001A7080"/>
    <w:rsid w:val="001B2B4F"/>
    <w:rsid w:val="001B384F"/>
    <w:rsid w:val="001B4224"/>
    <w:rsid w:val="001B6328"/>
    <w:rsid w:val="001B6A29"/>
    <w:rsid w:val="001B735C"/>
    <w:rsid w:val="001B75B1"/>
    <w:rsid w:val="001C0F91"/>
    <w:rsid w:val="001C1811"/>
    <w:rsid w:val="001C330E"/>
    <w:rsid w:val="001C4AB1"/>
    <w:rsid w:val="001C4E99"/>
    <w:rsid w:val="001D10A1"/>
    <w:rsid w:val="001D286C"/>
    <w:rsid w:val="001D2952"/>
    <w:rsid w:val="001D2EB5"/>
    <w:rsid w:val="001D43CA"/>
    <w:rsid w:val="001D5E44"/>
    <w:rsid w:val="001D67DB"/>
    <w:rsid w:val="001E1218"/>
    <w:rsid w:val="001E18EB"/>
    <w:rsid w:val="001E2127"/>
    <w:rsid w:val="001E2874"/>
    <w:rsid w:val="001E2A85"/>
    <w:rsid w:val="001E2FA3"/>
    <w:rsid w:val="001E312C"/>
    <w:rsid w:val="001E3ACF"/>
    <w:rsid w:val="001E43DB"/>
    <w:rsid w:val="001E661C"/>
    <w:rsid w:val="001E77CC"/>
    <w:rsid w:val="001F1338"/>
    <w:rsid w:val="001F18C7"/>
    <w:rsid w:val="001F19E5"/>
    <w:rsid w:val="001F2B2D"/>
    <w:rsid w:val="001F36D8"/>
    <w:rsid w:val="001F4087"/>
    <w:rsid w:val="001F580C"/>
    <w:rsid w:val="001F7192"/>
    <w:rsid w:val="0020042C"/>
    <w:rsid w:val="00201F7D"/>
    <w:rsid w:val="00202040"/>
    <w:rsid w:val="0020428F"/>
    <w:rsid w:val="002052BA"/>
    <w:rsid w:val="00206F40"/>
    <w:rsid w:val="0021039B"/>
    <w:rsid w:val="00211BA4"/>
    <w:rsid w:val="002146D3"/>
    <w:rsid w:val="00217433"/>
    <w:rsid w:val="00217959"/>
    <w:rsid w:val="002179B1"/>
    <w:rsid w:val="00221364"/>
    <w:rsid w:val="00221DE4"/>
    <w:rsid w:val="00222944"/>
    <w:rsid w:val="00226011"/>
    <w:rsid w:val="002264C7"/>
    <w:rsid w:val="00226577"/>
    <w:rsid w:val="002269D1"/>
    <w:rsid w:val="00226F0B"/>
    <w:rsid w:val="00230241"/>
    <w:rsid w:val="0023103A"/>
    <w:rsid w:val="0023157C"/>
    <w:rsid w:val="002343BE"/>
    <w:rsid w:val="00234AEF"/>
    <w:rsid w:val="002350FB"/>
    <w:rsid w:val="00237EF3"/>
    <w:rsid w:val="00240BF3"/>
    <w:rsid w:val="00241BC7"/>
    <w:rsid w:val="00242D87"/>
    <w:rsid w:val="0024320C"/>
    <w:rsid w:val="00243727"/>
    <w:rsid w:val="00243CE1"/>
    <w:rsid w:val="00243FC2"/>
    <w:rsid w:val="00245113"/>
    <w:rsid w:val="00245D8E"/>
    <w:rsid w:val="00250180"/>
    <w:rsid w:val="0025078F"/>
    <w:rsid w:val="0025126A"/>
    <w:rsid w:val="00251EA2"/>
    <w:rsid w:val="00253BAA"/>
    <w:rsid w:val="002566A2"/>
    <w:rsid w:val="00257097"/>
    <w:rsid w:val="00261899"/>
    <w:rsid w:val="00262C2B"/>
    <w:rsid w:val="0027011A"/>
    <w:rsid w:val="0027291B"/>
    <w:rsid w:val="00272A9D"/>
    <w:rsid w:val="0027363F"/>
    <w:rsid w:val="00273798"/>
    <w:rsid w:val="00274455"/>
    <w:rsid w:val="0027460C"/>
    <w:rsid w:val="00274D0F"/>
    <w:rsid w:val="002750BA"/>
    <w:rsid w:val="00276412"/>
    <w:rsid w:val="00277ECF"/>
    <w:rsid w:val="002810B3"/>
    <w:rsid w:val="00281D8C"/>
    <w:rsid w:val="00284BBE"/>
    <w:rsid w:val="00285408"/>
    <w:rsid w:val="002862C3"/>
    <w:rsid w:val="00286B26"/>
    <w:rsid w:val="002905F4"/>
    <w:rsid w:val="0029098D"/>
    <w:rsid w:val="00291380"/>
    <w:rsid w:val="00292039"/>
    <w:rsid w:val="002920C2"/>
    <w:rsid w:val="002924AC"/>
    <w:rsid w:val="00292DD0"/>
    <w:rsid w:val="0029359C"/>
    <w:rsid w:val="00294493"/>
    <w:rsid w:val="00294EF3"/>
    <w:rsid w:val="00297C49"/>
    <w:rsid w:val="002A004D"/>
    <w:rsid w:val="002A023E"/>
    <w:rsid w:val="002A699B"/>
    <w:rsid w:val="002A7082"/>
    <w:rsid w:val="002A729C"/>
    <w:rsid w:val="002A7B4B"/>
    <w:rsid w:val="002B0459"/>
    <w:rsid w:val="002B0D18"/>
    <w:rsid w:val="002B174C"/>
    <w:rsid w:val="002B24DF"/>
    <w:rsid w:val="002B2C27"/>
    <w:rsid w:val="002B5509"/>
    <w:rsid w:val="002B5C9D"/>
    <w:rsid w:val="002B5E42"/>
    <w:rsid w:val="002B700A"/>
    <w:rsid w:val="002C0FFC"/>
    <w:rsid w:val="002C1DEB"/>
    <w:rsid w:val="002C26DE"/>
    <w:rsid w:val="002C27A5"/>
    <w:rsid w:val="002C27D6"/>
    <w:rsid w:val="002C2898"/>
    <w:rsid w:val="002C3FC9"/>
    <w:rsid w:val="002C485C"/>
    <w:rsid w:val="002C743C"/>
    <w:rsid w:val="002D0E0C"/>
    <w:rsid w:val="002D1616"/>
    <w:rsid w:val="002D1B40"/>
    <w:rsid w:val="002D2622"/>
    <w:rsid w:val="002D4BFC"/>
    <w:rsid w:val="002D598F"/>
    <w:rsid w:val="002D7030"/>
    <w:rsid w:val="002D76C4"/>
    <w:rsid w:val="002D7A1D"/>
    <w:rsid w:val="002E0204"/>
    <w:rsid w:val="002E0294"/>
    <w:rsid w:val="002E11AA"/>
    <w:rsid w:val="002E24A9"/>
    <w:rsid w:val="002E27A1"/>
    <w:rsid w:val="002E3243"/>
    <w:rsid w:val="002E4A4D"/>
    <w:rsid w:val="002E69D2"/>
    <w:rsid w:val="002F023C"/>
    <w:rsid w:val="002F1EF8"/>
    <w:rsid w:val="002F3D78"/>
    <w:rsid w:val="002F405F"/>
    <w:rsid w:val="002F690C"/>
    <w:rsid w:val="002F7AEF"/>
    <w:rsid w:val="002F7D69"/>
    <w:rsid w:val="0030023B"/>
    <w:rsid w:val="00301E8F"/>
    <w:rsid w:val="00302ECB"/>
    <w:rsid w:val="00303096"/>
    <w:rsid w:val="00303573"/>
    <w:rsid w:val="003036B4"/>
    <w:rsid w:val="00304ACB"/>
    <w:rsid w:val="003051F6"/>
    <w:rsid w:val="003059A5"/>
    <w:rsid w:val="00305F7C"/>
    <w:rsid w:val="00306106"/>
    <w:rsid w:val="003113A6"/>
    <w:rsid w:val="0031231B"/>
    <w:rsid w:val="003124F2"/>
    <w:rsid w:val="00312C7C"/>
    <w:rsid w:val="003139C6"/>
    <w:rsid w:val="00314B99"/>
    <w:rsid w:val="00315EE3"/>
    <w:rsid w:val="00315F8D"/>
    <w:rsid w:val="00316B38"/>
    <w:rsid w:val="003171FB"/>
    <w:rsid w:val="003229C1"/>
    <w:rsid w:val="003234F9"/>
    <w:rsid w:val="003235F1"/>
    <w:rsid w:val="00323845"/>
    <w:rsid w:val="00323ABE"/>
    <w:rsid w:val="00325D23"/>
    <w:rsid w:val="00325D4C"/>
    <w:rsid w:val="00326A86"/>
    <w:rsid w:val="00330082"/>
    <w:rsid w:val="00332EAA"/>
    <w:rsid w:val="00333002"/>
    <w:rsid w:val="0033588A"/>
    <w:rsid w:val="00336582"/>
    <w:rsid w:val="00336D95"/>
    <w:rsid w:val="00340D41"/>
    <w:rsid w:val="0034255E"/>
    <w:rsid w:val="00345416"/>
    <w:rsid w:val="003458FF"/>
    <w:rsid w:val="00346304"/>
    <w:rsid w:val="00346C55"/>
    <w:rsid w:val="0034738F"/>
    <w:rsid w:val="00350F0A"/>
    <w:rsid w:val="00352F29"/>
    <w:rsid w:val="003536F7"/>
    <w:rsid w:val="00356A10"/>
    <w:rsid w:val="0035757D"/>
    <w:rsid w:val="003604AA"/>
    <w:rsid w:val="00360B9D"/>
    <w:rsid w:val="003614B2"/>
    <w:rsid w:val="003619CE"/>
    <w:rsid w:val="0036356C"/>
    <w:rsid w:val="00365241"/>
    <w:rsid w:val="00365404"/>
    <w:rsid w:val="00365423"/>
    <w:rsid w:val="00365AA9"/>
    <w:rsid w:val="00367091"/>
    <w:rsid w:val="0036754E"/>
    <w:rsid w:val="003675A5"/>
    <w:rsid w:val="00370244"/>
    <w:rsid w:val="00370F28"/>
    <w:rsid w:val="00371446"/>
    <w:rsid w:val="003722A9"/>
    <w:rsid w:val="003730F6"/>
    <w:rsid w:val="00374EC6"/>
    <w:rsid w:val="00375D19"/>
    <w:rsid w:val="003766E3"/>
    <w:rsid w:val="00377DD9"/>
    <w:rsid w:val="00380868"/>
    <w:rsid w:val="00385B61"/>
    <w:rsid w:val="00386BF4"/>
    <w:rsid w:val="003876E0"/>
    <w:rsid w:val="003925EC"/>
    <w:rsid w:val="003937AF"/>
    <w:rsid w:val="00394221"/>
    <w:rsid w:val="00395014"/>
    <w:rsid w:val="00397913"/>
    <w:rsid w:val="003A03C8"/>
    <w:rsid w:val="003A1E42"/>
    <w:rsid w:val="003A38B1"/>
    <w:rsid w:val="003B021C"/>
    <w:rsid w:val="003B21BC"/>
    <w:rsid w:val="003B2AD7"/>
    <w:rsid w:val="003B2E05"/>
    <w:rsid w:val="003B2F1F"/>
    <w:rsid w:val="003B4677"/>
    <w:rsid w:val="003B6B87"/>
    <w:rsid w:val="003C07DB"/>
    <w:rsid w:val="003C12DA"/>
    <w:rsid w:val="003C13C9"/>
    <w:rsid w:val="003C14BB"/>
    <w:rsid w:val="003C1BAB"/>
    <w:rsid w:val="003C1CFE"/>
    <w:rsid w:val="003C238D"/>
    <w:rsid w:val="003C686F"/>
    <w:rsid w:val="003C6DA3"/>
    <w:rsid w:val="003C7235"/>
    <w:rsid w:val="003D44C8"/>
    <w:rsid w:val="003D5587"/>
    <w:rsid w:val="003D5E03"/>
    <w:rsid w:val="003D7D13"/>
    <w:rsid w:val="003E376C"/>
    <w:rsid w:val="003E4062"/>
    <w:rsid w:val="003E4911"/>
    <w:rsid w:val="003E4E4F"/>
    <w:rsid w:val="003E52C8"/>
    <w:rsid w:val="003E5DDB"/>
    <w:rsid w:val="003E644E"/>
    <w:rsid w:val="003F0819"/>
    <w:rsid w:val="003F3081"/>
    <w:rsid w:val="003F36A6"/>
    <w:rsid w:val="003F5657"/>
    <w:rsid w:val="003F5E87"/>
    <w:rsid w:val="003F6B32"/>
    <w:rsid w:val="003F70B9"/>
    <w:rsid w:val="003F7B7E"/>
    <w:rsid w:val="00400456"/>
    <w:rsid w:val="00400D09"/>
    <w:rsid w:val="00401A29"/>
    <w:rsid w:val="00401DCB"/>
    <w:rsid w:val="00405318"/>
    <w:rsid w:val="00405791"/>
    <w:rsid w:val="00406522"/>
    <w:rsid w:val="0041197C"/>
    <w:rsid w:val="0041245A"/>
    <w:rsid w:val="004168D9"/>
    <w:rsid w:val="00416BD5"/>
    <w:rsid w:val="004179C2"/>
    <w:rsid w:val="00417FC5"/>
    <w:rsid w:val="0042309B"/>
    <w:rsid w:val="00424134"/>
    <w:rsid w:val="00424982"/>
    <w:rsid w:val="0042505A"/>
    <w:rsid w:val="00425633"/>
    <w:rsid w:val="004260E4"/>
    <w:rsid w:val="00426425"/>
    <w:rsid w:val="00427378"/>
    <w:rsid w:val="00427471"/>
    <w:rsid w:val="00427DBD"/>
    <w:rsid w:val="00430A44"/>
    <w:rsid w:val="00432B02"/>
    <w:rsid w:val="00434454"/>
    <w:rsid w:val="00437DEB"/>
    <w:rsid w:val="004407C7"/>
    <w:rsid w:val="004414A5"/>
    <w:rsid w:val="0044343A"/>
    <w:rsid w:val="004453ED"/>
    <w:rsid w:val="004462F6"/>
    <w:rsid w:val="00446FF9"/>
    <w:rsid w:val="004478BD"/>
    <w:rsid w:val="00447E94"/>
    <w:rsid w:val="004508A3"/>
    <w:rsid w:val="00452098"/>
    <w:rsid w:val="00453C31"/>
    <w:rsid w:val="00454A0B"/>
    <w:rsid w:val="004557D9"/>
    <w:rsid w:val="004579E8"/>
    <w:rsid w:val="00457AAE"/>
    <w:rsid w:val="00462C0C"/>
    <w:rsid w:val="004639DB"/>
    <w:rsid w:val="00466BED"/>
    <w:rsid w:val="00466ECB"/>
    <w:rsid w:val="0047014C"/>
    <w:rsid w:val="00470698"/>
    <w:rsid w:val="004706AB"/>
    <w:rsid w:val="00470C9D"/>
    <w:rsid w:val="0047151C"/>
    <w:rsid w:val="004727BC"/>
    <w:rsid w:val="00475319"/>
    <w:rsid w:val="00475AFD"/>
    <w:rsid w:val="00480B37"/>
    <w:rsid w:val="00481045"/>
    <w:rsid w:val="00481105"/>
    <w:rsid w:val="00482759"/>
    <w:rsid w:val="00484553"/>
    <w:rsid w:val="00485542"/>
    <w:rsid w:val="00485A85"/>
    <w:rsid w:val="00486E37"/>
    <w:rsid w:val="00490010"/>
    <w:rsid w:val="0049084C"/>
    <w:rsid w:val="00491D5A"/>
    <w:rsid w:val="004937A8"/>
    <w:rsid w:val="00497B25"/>
    <w:rsid w:val="004A010C"/>
    <w:rsid w:val="004A3446"/>
    <w:rsid w:val="004A3AF0"/>
    <w:rsid w:val="004A4596"/>
    <w:rsid w:val="004A47CC"/>
    <w:rsid w:val="004A52B7"/>
    <w:rsid w:val="004A5EF7"/>
    <w:rsid w:val="004B020E"/>
    <w:rsid w:val="004B053F"/>
    <w:rsid w:val="004B30B6"/>
    <w:rsid w:val="004B4019"/>
    <w:rsid w:val="004B6749"/>
    <w:rsid w:val="004C1FEE"/>
    <w:rsid w:val="004C2018"/>
    <w:rsid w:val="004C23B0"/>
    <w:rsid w:val="004C2CEC"/>
    <w:rsid w:val="004C3A45"/>
    <w:rsid w:val="004C4EC0"/>
    <w:rsid w:val="004C6E82"/>
    <w:rsid w:val="004D0159"/>
    <w:rsid w:val="004D0494"/>
    <w:rsid w:val="004D04CE"/>
    <w:rsid w:val="004D0511"/>
    <w:rsid w:val="004D1727"/>
    <w:rsid w:val="004D18A8"/>
    <w:rsid w:val="004D46F5"/>
    <w:rsid w:val="004D61A8"/>
    <w:rsid w:val="004E3A96"/>
    <w:rsid w:val="004E4509"/>
    <w:rsid w:val="004E45F7"/>
    <w:rsid w:val="004E58B4"/>
    <w:rsid w:val="004E7D1B"/>
    <w:rsid w:val="004F1789"/>
    <w:rsid w:val="004F1CD6"/>
    <w:rsid w:val="004F235E"/>
    <w:rsid w:val="004F252E"/>
    <w:rsid w:val="004F281F"/>
    <w:rsid w:val="004F3006"/>
    <w:rsid w:val="004F667F"/>
    <w:rsid w:val="004F6C92"/>
    <w:rsid w:val="004F6CBA"/>
    <w:rsid w:val="004F6F40"/>
    <w:rsid w:val="004F70F1"/>
    <w:rsid w:val="004F7129"/>
    <w:rsid w:val="004F7CFC"/>
    <w:rsid w:val="0050260B"/>
    <w:rsid w:val="0050464B"/>
    <w:rsid w:val="00505268"/>
    <w:rsid w:val="00506EF7"/>
    <w:rsid w:val="005074BD"/>
    <w:rsid w:val="00510A9C"/>
    <w:rsid w:val="0051193B"/>
    <w:rsid w:val="005126DF"/>
    <w:rsid w:val="00512A44"/>
    <w:rsid w:val="0051336D"/>
    <w:rsid w:val="00514F4B"/>
    <w:rsid w:val="0051572B"/>
    <w:rsid w:val="005160E5"/>
    <w:rsid w:val="00516DF3"/>
    <w:rsid w:val="00520937"/>
    <w:rsid w:val="0052222C"/>
    <w:rsid w:val="00522E19"/>
    <w:rsid w:val="00523852"/>
    <w:rsid w:val="00523C89"/>
    <w:rsid w:val="005258F2"/>
    <w:rsid w:val="00525F33"/>
    <w:rsid w:val="00526E2B"/>
    <w:rsid w:val="00531C1B"/>
    <w:rsid w:val="00531EBE"/>
    <w:rsid w:val="00532C79"/>
    <w:rsid w:val="00532DF4"/>
    <w:rsid w:val="0053385C"/>
    <w:rsid w:val="00535DCC"/>
    <w:rsid w:val="00537D1F"/>
    <w:rsid w:val="00542BCE"/>
    <w:rsid w:val="00545285"/>
    <w:rsid w:val="00545DB8"/>
    <w:rsid w:val="00547D97"/>
    <w:rsid w:val="005513C4"/>
    <w:rsid w:val="00551492"/>
    <w:rsid w:val="00552249"/>
    <w:rsid w:val="00552E63"/>
    <w:rsid w:val="00553C85"/>
    <w:rsid w:val="00553FCC"/>
    <w:rsid w:val="005541E6"/>
    <w:rsid w:val="00556173"/>
    <w:rsid w:val="0055697F"/>
    <w:rsid w:val="005569E7"/>
    <w:rsid w:val="0055761D"/>
    <w:rsid w:val="00557F39"/>
    <w:rsid w:val="005601B3"/>
    <w:rsid w:val="005605C2"/>
    <w:rsid w:val="00560D1C"/>
    <w:rsid w:val="00562E6B"/>
    <w:rsid w:val="00563367"/>
    <w:rsid w:val="005646D3"/>
    <w:rsid w:val="00565BB9"/>
    <w:rsid w:val="00566190"/>
    <w:rsid w:val="0056672E"/>
    <w:rsid w:val="00567892"/>
    <w:rsid w:val="00570056"/>
    <w:rsid w:val="00572D5B"/>
    <w:rsid w:val="00573635"/>
    <w:rsid w:val="0057486F"/>
    <w:rsid w:val="00574A03"/>
    <w:rsid w:val="005761D0"/>
    <w:rsid w:val="00576234"/>
    <w:rsid w:val="0057760E"/>
    <w:rsid w:val="00580988"/>
    <w:rsid w:val="0058371C"/>
    <w:rsid w:val="00583837"/>
    <w:rsid w:val="005841DB"/>
    <w:rsid w:val="00590DDB"/>
    <w:rsid w:val="0059306F"/>
    <w:rsid w:val="0059416B"/>
    <w:rsid w:val="00594298"/>
    <w:rsid w:val="00594657"/>
    <w:rsid w:val="00597092"/>
    <w:rsid w:val="005A0313"/>
    <w:rsid w:val="005A196E"/>
    <w:rsid w:val="005A25A0"/>
    <w:rsid w:val="005A2655"/>
    <w:rsid w:val="005A554C"/>
    <w:rsid w:val="005A6926"/>
    <w:rsid w:val="005B03AE"/>
    <w:rsid w:val="005B10D3"/>
    <w:rsid w:val="005B1E69"/>
    <w:rsid w:val="005B27CC"/>
    <w:rsid w:val="005B318D"/>
    <w:rsid w:val="005B48FB"/>
    <w:rsid w:val="005B4E50"/>
    <w:rsid w:val="005B6636"/>
    <w:rsid w:val="005B6882"/>
    <w:rsid w:val="005B750D"/>
    <w:rsid w:val="005C2110"/>
    <w:rsid w:val="005C4989"/>
    <w:rsid w:val="005C72A5"/>
    <w:rsid w:val="005C77C5"/>
    <w:rsid w:val="005D0ACC"/>
    <w:rsid w:val="005D11A3"/>
    <w:rsid w:val="005D1FCC"/>
    <w:rsid w:val="005D2936"/>
    <w:rsid w:val="005D29DB"/>
    <w:rsid w:val="005D3442"/>
    <w:rsid w:val="005D48DD"/>
    <w:rsid w:val="005D5082"/>
    <w:rsid w:val="005E0B41"/>
    <w:rsid w:val="005E43D2"/>
    <w:rsid w:val="005E4E2A"/>
    <w:rsid w:val="005E7047"/>
    <w:rsid w:val="005E7C12"/>
    <w:rsid w:val="005F0055"/>
    <w:rsid w:val="005F1377"/>
    <w:rsid w:val="005F38B5"/>
    <w:rsid w:val="005F38DD"/>
    <w:rsid w:val="005F48A2"/>
    <w:rsid w:val="005F4BFE"/>
    <w:rsid w:val="00601F2A"/>
    <w:rsid w:val="006032C9"/>
    <w:rsid w:val="0060398F"/>
    <w:rsid w:val="00603B92"/>
    <w:rsid w:val="00604A8F"/>
    <w:rsid w:val="0060539D"/>
    <w:rsid w:val="00606160"/>
    <w:rsid w:val="0060657D"/>
    <w:rsid w:val="00607366"/>
    <w:rsid w:val="0060778E"/>
    <w:rsid w:val="00607CD1"/>
    <w:rsid w:val="0061067D"/>
    <w:rsid w:val="006107EC"/>
    <w:rsid w:val="00611A70"/>
    <w:rsid w:val="00611B10"/>
    <w:rsid w:val="00611B35"/>
    <w:rsid w:val="0061435D"/>
    <w:rsid w:val="00615D45"/>
    <w:rsid w:val="00616214"/>
    <w:rsid w:val="00616667"/>
    <w:rsid w:val="006221C9"/>
    <w:rsid w:val="00622D43"/>
    <w:rsid w:val="00624835"/>
    <w:rsid w:val="00624BFE"/>
    <w:rsid w:val="006253AA"/>
    <w:rsid w:val="00625C63"/>
    <w:rsid w:val="00625DF4"/>
    <w:rsid w:val="00626FE6"/>
    <w:rsid w:val="00627783"/>
    <w:rsid w:val="006305D7"/>
    <w:rsid w:val="006311DE"/>
    <w:rsid w:val="0063169F"/>
    <w:rsid w:val="00631DEC"/>
    <w:rsid w:val="0063271E"/>
    <w:rsid w:val="00634E38"/>
    <w:rsid w:val="006364E2"/>
    <w:rsid w:val="00636C8F"/>
    <w:rsid w:val="00637BF9"/>
    <w:rsid w:val="0064075A"/>
    <w:rsid w:val="00641D4F"/>
    <w:rsid w:val="00642485"/>
    <w:rsid w:val="00642BA8"/>
    <w:rsid w:val="00642FEB"/>
    <w:rsid w:val="00644C57"/>
    <w:rsid w:val="00647684"/>
    <w:rsid w:val="006508E6"/>
    <w:rsid w:val="00651E2F"/>
    <w:rsid w:val="0065387C"/>
    <w:rsid w:val="00654158"/>
    <w:rsid w:val="00657219"/>
    <w:rsid w:val="00664EB8"/>
    <w:rsid w:val="006656E4"/>
    <w:rsid w:val="006704C7"/>
    <w:rsid w:val="00670C93"/>
    <w:rsid w:val="00672A37"/>
    <w:rsid w:val="0067480F"/>
    <w:rsid w:val="006760E7"/>
    <w:rsid w:val="00676C01"/>
    <w:rsid w:val="00680BC4"/>
    <w:rsid w:val="00682858"/>
    <w:rsid w:val="00684039"/>
    <w:rsid w:val="00685154"/>
    <w:rsid w:val="00685321"/>
    <w:rsid w:val="00685E9F"/>
    <w:rsid w:val="006869A5"/>
    <w:rsid w:val="00686C60"/>
    <w:rsid w:val="00687530"/>
    <w:rsid w:val="00693DD2"/>
    <w:rsid w:val="006977F7"/>
    <w:rsid w:val="006A0891"/>
    <w:rsid w:val="006A1180"/>
    <w:rsid w:val="006A1728"/>
    <w:rsid w:val="006A32AE"/>
    <w:rsid w:val="006A3D8E"/>
    <w:rsid w:val="006A3E3A"/>
    <w:rsid w:val="006A4262"/>
    <w:rsid w:val="006A4475"/>
    <w:rsid w:val="006A522E"/>
    <w:rsid w:val="006A617D"/>
    <w:rsid w:val="006A68F3"/>
    <w:rsid w:val="006A6E1C"/>
    <w:rsid w:val="006A6F50"/>
    <w:rsid w:val="006B2521"/>
    <w:rsid w:val="006B302D"/>
    <w:rsid w:val="006B307F"/>
    <w:rsid w:val="006C1303"/>
    <w:rsid w:val="006C28C4"/>
    <w:rsid w:val="006C2D51"/>
    <w:rsid w:val="006C2E6B"/>
    <w:rsid w:val="006C362B"/>
    <w:rsid w:val="006C3732"/>
    <w:rsid w:val="006C7108"/>
    <w:rsid w:val="006C71A1"/>
    <w:rsid w:val="006D027A"/>
    <w:rsid w:val="006D1145"/>
    <w:rsid w:val="006D1182"/>
    <w:rsid w:val="006D2225"/>
    <w:rsid w:val="006D3751"/>
    <w:rsid w:val="006D38B6"/>
    <w:rsid w:val="006D3E24"/>
    <w:rsid w:val="006D555B"/>
    <w:rsid w:val="006D5644"/>
    <w:rsid w:val="006D5B75"/>
    <w:rsid w:val="006D6157"/>
    <w:rsid w:val="006D6BEA"/>
    <w:rsid w:val="006D7CE4"/>
    <w:rsid w:val="006E03C0"/>
    <w:rsid w:val="006E1C75"/>
    <w:rsid w:val="006E2773"/>
    <w:rsid w:val="006E4ED9"/>
    <w:rsid w:val="006E5109"/>
    <w:rsid w:val="006F02DB"/>
    <w:rsid w:val="006F26C7"/>
    <w:rsid w:val="006F2F88"/>
    <w:rsid w:val="006F386F"/>
    <w:rsid w:val="006F3965"/>
    <w:rsid w:val="006F4299"/>
    <w:rsid w:val="006F47A4"/>
    <w:rsid w:val="006F5556"/>
    <w:rsid w:val="006F5E22"/>
    <w:rsid w:val="00701E8A"/>
    <w:rsid w:val="00703A42"/>
    <w:rsid w:val="00706366"/>
    <w:rsid w:val="007071D0"/>
    <w:rsid w:val="0070761A"/>
    <w:rsid w:val="0070787E"/>
    <w:rsid w:val="0071228B"/>
    <w:rsid w:val="0071396C"/>
    <w:rsid w:val="007150B9"/>
    <w:rsid w:val="0071666A"/>
    <w:rsid w:val="007167DB"/>
    <w:rsid w:val="0071734A"/>
    <w:rsid w:val="00717FCA"/>
    <w:rsid w:val="0072036F"/>
    <w:rsid w:val="00720F59"/>
    <w:rsid w:val="0072111B"/>
    <w:rsid w:val="0072154D"/>
    <w:rsid w:val="00722F31"/>
    <w:rsid w:val="00724520"/>
    <w:rsid w:val="007275CF"/>
    <w:rsid w:val="00732351"/>
    <w:rsid w:val="007324DA"/>
    <w:rsid w:val="00732F53"/>
    <w:rsid w:val="007332B1"/>
    <w:rsid w:val="0073391A"/>
    <w:rsid w:val="00735717"/>
    <w:rsid w:val="007364F8"/>
    <w:rsid w:val="00740835"/>
    <w:rsid w:val="007416F7"/>
    <w:rsid w:val="0075099C"/>
    <w:rsid w:val="007538D6"/>
    <w:rsid w:val="00753E11"/>
    <w:rsid w:val="007547CB"/>
    <w:rsid w:val="00754941"/>
    <w:rsid w:val="00755E10"/>
    <w:rsid w:val="007569F1"/>
    <w:rsid w:val="0075714A"/>
    <w:rsid w:val="00757768"/>
    <w:rsid w:val="0075794B"/>
    <w:rsid w:val="0075797A"/>
    <w:rsid w:val="00757EAE"/>
    <w:rsid w:val="00760EA0"/>
    <w:rsid w:val="007612CA"/>
    <w:rsid w:val="00761328"/>
    <w:rsid w:val="007633B4"/>
    <w:rsid w:val="0076359F"/>
    <w:rsid w:val="00765E98"/>
    <w:rsid w:val="00766C9A"/>
    <w:rsid w:val="007670F0"/>
    <w:rsid w:val="007704EE"/>
    <w:rsid w:val="0077115C"/>
    <w:rsid w:val="00771D67"/>
    <w:rsid w:val="00774BC0"/>
    <w:rsid w:val="0077564E"/>
    <w:rsid w:val="00775874"/>
    <w:rsid w:val="0077597F"/>
    <w:rsid w:val="007776B4"/>
    <w:rsid w:val="007779C8"/>
    <w:rsid w:val="0078131A"/>
    <w:rsid w:val="007823D6"/>
    <w:rsid w:val="00784816"/>
    <w:rsid w:val="00785E52"/>
    <w:rsid w:val="00787321"/>
    <w:rsid w:val="00790A93"/>
    <w:rsid w:val="00791EB9"/>
    <w:rsid w:val="00792467"/>
    <w:rsid w:val="00792A05"/>
    <w:rsid w:val="00792BE2"/>
    <w:rsid w:val="00792D02"/>
    <w:rsid w:val="00793216"/>
    <w:rsid w:val="00793972"/>
    <w:rsid w:val="007944BF"/>
    <w:rsid w:val="00795604"/>
    <w:rsid w:val="007958D2"/>
    <w:rsid w:val="00796158"/>
    <w:rsid w:val="007979E7"/>
    <w:rsid w:val="007A4B25"/>
    <w:rsid w:val="007A5DA1"/>
    <w:rsid w:val="007B008E"/>
    <w:rsid w:val="007B0B57"/>
    <w:rsid w:val="007B369D"/>
    <w:rsid w:val="007B4F68"/>
    <w:rsid w:val="007C17C8"/>
    <w:rsid w:val="007C1DF1"/>
    <w:rsid w:val="007C1E76"/>
    <w:rsid w:val="007C29FA"/>
    <w:rsid w:val="007C3297"/>
    <w:rsid w:val="007C3A79"/>
    <w:rsid w:val="007C5B25"/>
    <w:rsid w:val="007C64F4"/>
    <w:rsid w:val="007C70E7"/>
    <w:rsid w:val="007C7E81"/>
    <w:rsid w:val="007D2664"/>
    <w:rsid w:val="007D2FAB"/>
    <w:rsid w:val="007D49E9"/>
    <w:rsid w:val="007D548C"/>
    <w:rsid w:val="007D56E9"/>
    <w:rsid w:val="007D7250"/>
    <w:rsid w:val="007E00B5"/>
    <w:rsid w:val="007E00E2"/>
    <w:rsid w:val="007E0E1B"/>
    <w:rsid w:val="007E1983"/>
    <w:rsid w:val="007E5888"/>
    <w:rsid w:val="007E7AF0"/>
    <w:rsid w:val="007F0FA2"/>
    <w:rsid w:val="007F11F2"/>
    <w:rsid w:val="007F5045"/>
    <w:rsid w:val="008008A3"/>
    <w:rsid w:val="00800DDA"/>
    <w:rsid w:val="00801B02"/>
    <w:rsid w:val="008030C8"/>
    <w:rsid w:val="00803BEE"/>
    <w:rsid w:val="00803C7B"/>
    <w:rsid w:val="00803CCE"/>
    <w:rsid w:val="00804B14"/>
    <w:rsid w:val="00806BC9"/>
    <w:rsid w:val="00806C21"/>
    <w:rsid w:val="00806E94"/>
    <w:rsid w:val="00807122"/>
    <w:rsid w:val="0080753B"/>
    <w:rsid w:val="00811F46"/>
    <w:rsid w:val="008162C9"/>
    <w:rsid w:val="008165B2"/>
    <w:rsid w:val="00816EB1"/>
    <w:rsid w:val="00825ACD"/>
    <w:rsid w:val="008260F4"/>
    <w:rsid w:val="00827FBD"/>
    <w:rsid w:val="00830264"/>
    <w:rsid w:val="00830672"/>
    <w:rsid w:val="00830CAA"/>
    <w:rsid w:val="008316A8"/>
    <w:rsid w:val="00832BA9"/>
    <w:rsid w:val="00835688"/>
    <w:rsid w:val="00836E75"/>
    <w:rsid w:val="00840009"/>
    <w:rsid w:val="00841474"/>
    <w:rsid w:val="008415CB"/>
    <w:rsid w:val="008433EC"/>
    <w:rsid w:val="0084363F"/>
    <w:rsid w:val="00845868"/>
    <w:rsid w:val="00845935"/>
    <w:rsid w:val="00846CDE"/>
    <w:rsid w:val="00846E23"/>
    <w:rsid w:val="0084768B"/>
    <w:rsid w:val="008504D0"/>
    <w:rsid w:val="00852188"/>
    <w:rsid w:val="0085408C"/>
    <w:rsid w:val="0085445F"/>
    <w:rsid w:val="00854555"/>
    <w:rsid w:val="00855023"/>
    <w:rsid w:val="00857532"/>
    <w:rsid w:val="00857ACF"/>
    <w:rsid w:val="00860C1E"/>
    <w:rsid w:val="008613C2"/>
    <w:rsid w:val="008628FE"/>
    <w:rsid w:val="00862E18"/>
    <w:rsid w:val="008633F0"/>
    <w:rsid w:val="008642A8"/>
    <w:rsid w:val="00864CD2"/>
    <w:rsid w:val="00865361"/>
    <w:rsid w:val="00867227"/>
    <w:rsid w:val="008700D7"/>
    <w:rsid w:val="00871017"/>
    <w:rsid w:val="0087396F"/>
    <w:rsid w:val="00873AA1"/>
    <w:rsid w:val="00873D6D"/>
    <w:rsid w:val="008741CA"/>
    <w:rsid w:val="00875BA3"/>
    <w:rsid w:val="008775E8"/>
    <w:rsid w:val="00877905"/>
    <w:rsid w:val="0088365A"/>
    <w:rsid w:val="008843AD"/>
    <w:rsid w:val="00884D48"/>
    <w:rsid w:val="00886F79"/>
    <w:rsid w:val="008875B7"/>
    <w:rsid w:val="0089012B"/>
    <w:rsid w:val="0089024E"/>
    <w:rsid w:val="00890338"/>
    <w:rsid w:val="008912FB"/>
    <w:rsid w:val="00891CED"/>
    <w:rsid w:val="00893451"/>
    <w:rsid w:val="0089396F"/>
    <w:rsid w:val="00893C23"/>
    <w:rsid w:val="00894C84"/>
    <w:rsid w:val="00894F77"/>
    <w:rsid w:val="00897CA7"/>
    <w:rsid w:val="008A1D92"/>
    <w:rsid w:val="008A31AA"/>
    <w:rsid w:val="008A331D"/>
    <w:rsid w:val="008A3A08"/>
    <w:rsid w:val="008A557B"/>
    <w:rsid w:val="008B1CF6"/>
    <w:rsid w:val="008B2168"/>
    <w:rsid w:val="008B2481"/>
    <w:rsid w:val="008B3803"/>
    <w:rsid w:val="008B4EAD"/>
    <w:rsid w:val="008B568B"/>
    <w:rsid w:val="008B5A65"/>
    <w:rsid w:val="008B5CD7"/>
    <w:rsid w:val="008C0F13"/>
    <w:rsid w:val="008C1B42"/>
    <w:rsid w:val="008C1BB8"/>
    <w:rsid w:val="008C6180"/>
    <w:rsid w:val="008D0A7A"/>
    <w:rsid w:val="008D1449"/>
    <w:rsid w:val="008D16FE"/>
    <w:rsid w:val="008D7361"/>
    <w:rsid w:val="008D7B0E"/>
    <w:rsid w:val="008E0113"/>
    <w:rsid w:val="008E2BE0"/>
    <w:rsid w:val="008E57B3"/>
    <w:rsid w:val="008E5B4B"/>
    <w:rsid w:val="008E67AC"/>
    <w:rsid w:val="008E6D3A"/>
    <w:rsid w:val="008E6DBC"/>
    <w:rsid w:val="008E76BC"/>
    <w:rsid w:val="008F0657"/>
    <w:rsid w:val="008F2DF8"/>
    <w:rsid w:val="008F36FC"/>
    <w:rsid w:val="008F457F"/>
    <w:rsid w:val="008F4631"/>
    <w:rsid w:val="008F62AE"/>
    <w:rsid w:val="008F6DEB"/>
    <w:rsid w:val="008F7C05"/>
    <w:rsid w:val="008F7C0C"/>
    <w:rsid w:val="00900338"/>
    <w:rsid w:val="00900583"/>
    <w:rsid w:val="00900F13"/>
    <w:rsid w:val="0090470D"/>
    <w:rsid w:val="00906643"/>
    <w:rsid w:val="0090734B"/>
    <w:rsid w:val="009107AA"/>
    <w:rsid w:val="00911197"/>
    <w:rsid w:val="00911274"/>
    <w:rsid w:val="00914568"/>
    <w:rsid w:val="009149FF"/>
    <w:rsid w:val="00914F65"/>
    <w:rsid w:val="00915453"/>
    <w:rsid w:val="0091626C"/>
    <w:rsid w:val="009168E1"/>
    <w:rsid w:val="00917DD3"/>
    <w:rsid w:val="009201CE"/>
    <w:rsid w:val="009225D6"/>
    <w:rsid w:val="009257D6"/>
    <w:rsid w:val="00926506"/>
    <w:rsid w:val="00926B09"/>
    <w:rsid w:val="00927FFC"/>
    <w:rsid w:val="0093169F"/>
    <w:rsid w:val="0093665D"/>
    <w:rsid w:val="009371DA"/>
    <w:rsid w:val="0094025B"/>
    <w:rsid w:val="009418A5"/>
    <w:rsid w:val="00942DC6"/>
    <w:rsid w:val="00943079"/>
    <w:rsid w:val="00943652"/>
    <w:rsid w:val="009468E6"/>
    <w:rsid w:val="009502A2"/>
    <w:rsid w:val="00950949"/>
    <w:rsid w:val="00951885"/>
    <w:rsid w:val="009551E1"/>
    <w:rsid w:val="00955304"/>
    <w:rsid w:val="00955702"/>
    <w:rsid w:val="00956FCD"/>
    <w:rsid w:val="00960486"/>
    <w:rsid w:val="00961234"/>
    <w:rsid w:val="0096425C"/>
    <w:rsid w:val="009649C1"/>
    <w:rsid w:val="00965879"/>
    <w:rsid w:val="00965E85"/>
    <w:rsid w:val="00965E8E"/>
    <w:rsid w:val="00967D8A"/>
    <w:rsid w:val="0097480D"/>
    <w:rsid w:val="0097520E"/>
    <w:rsid w:val="00977572"/>
    <w:rsid w:val="009777F9"/>
    <w:rsid w:val="00977F16"/>
    <w:rsid w:val="009802FA"/>
    <w:rsid w:val="0098259F"/>
    <w:rsid w:val="00982915"/>
    <w:rsid w:val="00982AA3"/>
    <w:rsid w:val="00982C82"/>
    <w:rsid w:val="009858AC"/>
    <w:rsid w:val="00986E4A"/>
    <w:rsid w:val="0099048F"/>
    <w:rsid w:val="00990F07"/>
    <w:rsid w:val="00992909"/>
    <w:rsid w:val="009930A7"/>
    <w:rsid w:val="00994FD1"/>
    <w:rsid w:val="00996272"/>
    <w:rsid w:val="00996BA5"/>
    <w:rsid w:val="00996F18"/>
    <w:rsid w:val="009978D1"/>
    <w:rsid w:val="009A07CE"/>
    <w:rsid w:val="009A2A0C"/>
    <w:rsid w:val="009A37AA"/>
    <w:rsid w:val="009A5223"/>
    <w:rsid w:val="009A545D"/>
    <w:rsid w:val="009A5F20"/>
    <w:rsid w:val="009A6291"/>
    <w:rsid w:val="009A6E58"/>
    <w:rsid w:val="009B04CA"/>
    <w:rsid w:val="009B0E76"/>
    <w:rsid w:val="009B13E0"/>
    <w:rsid w:val="009B2394"/>
    <w:rsid w:val="009B3ADB"/>
    <w:rsid w:val="009B49A4"/>
    <w:rsid w:val="009B5E90"/>
    <w:rsid w:val="009B68D4"/>
    <w:rsid w:val="009B6B31"/>
    <w:rsid w:val="009B6FA3"/>
    <w:rsid w:val="009C065E"/>
    <w:rsid w:val="009C13A8"/>
    <w:rsid w:val="009C1C2F"/>
    <w:rsid w:val="009C2F16"/>
    <w:rsid w:val="009C302D"/>
    <w:rsid w:val="009C33CE"/>
    <w:rsid w:val="009C37C7"/>
    <w:rsid w:val="009C42EA"/>
    <w:rsid w:val="009C5554"/>
    <w:rsid w:val="009C6251"/>
    <w:rsid w:val="009C78F8"/>
    <w:rsid w:val="009D43F5"/>
    <w:rsid w:val="009D4507"/>
    <w:rsid w:val="009D53AB"/>
    <w:rsid w:val="009D54D0"/>
    <w:rsid w:val="009D54E8"/>
    <w:rsid w:val="009D66F9"/>
    <w:rsid w:val="009D712E"/>
    <w:rsid w:val="009D789E"/>
    <w:rsid w:val="009D7A8F"/>
    <w:rsid w:val="009E1327"/>
    <w:rsid w:val="009E3265"/>
    <w:rsid w:val="009E32B6"/>
    <w:rsid w:val="009E33B2"/>
    <w:rsid w:val="009E4295"/>
    <w:rsid w:val="009E55E4"/>
    <w:rsid w:val="009E7050"/>
    <w:rsid w:val="009F0694"/>
    <w:rsid w:val="009F070A"/>
    <w:rsid w:val="009F073D"/>
    <w:rsid w:val="009F0BA8"/>
    <w:rsid w:val="009F138C"/>
    <w:rsid w:val="009F1560"/>
    <w:rsid w:val="009F257E"/>
    <w:rsid w:val="009F2586"/>
    <w:rsid w:val="009F2C40"/>
    <w:rsid w:val="009F3013"/>
    <w:rsid w:val="009F4519"/>
    <w:rsid w:val="009F50B1"/>
    <w:rsid w:val="009F583F"/>
    <w:rsid w:val="00A0126C"/>
    <w:rsid w:val="00A01919"/>
    <w:rsid w:val="00A01EE2"/>
    <w:rsid w:val="00A059DE"/>
    <w:rsid w:val="00A06509"/>
    <w:rsid w:val="00A069B3"/>
    <w:rsid w:val="00A103D0"/>
    <w:rsid w:val="00A140F1"/>
    <w:rsid w:val="00A14DDE"/>
    <w:rsid w:val="00A1522A"/>
    <w:rsid w:val="00A15F86"/>
    <w:rsid w:val="00A17A6D"/>
    <w:rsid w:val="00A20D85"/>
    <w:rsid w:val="00A20DAF"/>
    <w:rsid w:val="00A220FA"/>
    <w:rsid w:val="00A22275"/>
    <w:rsid w:val="00A222B5"/>
    <w:rsid w:val="00A2325F"/>
    <w:rsid w:val="00A241AF"/>
    <w:rsid w:val="00A243C1"/>
    <w:rsid w:val="00A244CA"/>
    <w:rsid w:val="00A24C56"/>
    <w:rsid w:val="00A24DF9"/>
    <w:rsid w:val="00A25D16"/>
    <w:rsid w:val="00A26F3F"/>
    <w:rsid w:val="00A2777C"/>
    <w:rsid w:val="00A278B7"/>
    <w:rsid w:val="00A309B2"/>
    <w:rsid w:val="00A31E2E"/>
    <w:rsid w:val="00A31EF0"/>
    <w:rsid w:val="00A32234"/>
    <w:rsid w:val="00A336FB"/>
    <w:rsid w:val="00A337A7"/>
    <w:rsid w:val="00A33B2E"/>
    <w:rsid w:val="00A33B44"/>
    <w:rsid w:val="00A40029"/>
    <w:rsid w:val="00A412D0"/>
    <w:rsid w:val="00A41B5E"/>
    <w:rsid w:val="00A4228B"/>
    <w:rsid w:val="00A42C1A"/>
    <w:rsid w:val="00A42E83"/>
    <w:rsid w:val="00A43D07"/>
    <w:rsid w:val="00A46688"/>
    <w:rsid w:val="00A50C52"/>
    <w:rsid w:val="00A5324D"/>
    <w:rsid w:val="00A55DD5"/>
    <w:rsid w:val="00A5753A"/>
    <w:rsid w:val="00A603E6"/>
    <w:rsid w:val="00A674FC"/>
    <w:rsid w:val="00A704DC"/>
    <w:rsid w:val="00A7137B"/>
    <w:rsid w:val="00A7216A"/>
    <w:rsid w:val="00A72456"/>
    <w:rsid w:val="00A72498"/>
    <w:rsid w:val="00A72D9C"/>
    <w:rsid w:val="00A73470"/>
    <w:rsid w:val="00A739AD"/>
    <w:rsid w:val="00A74541"/>
    <w:rsid w:val="00A74B33"/>
    <w:rsid w:val="00A76AF0"/>
    <w:rsid w:val="00A76D0F"/>
    <w:rsid w:val="00A76F71"/>
    <w:rsid w:val="00A773DE"/>
    <w:rsid w:val="00A84C76"/>
    <w:rsid w:val="00A84E4C"/>
    <w:rsid w:val="00A862BB"/>
    <w:rsid w:val="00A86409"/>
    <w:rsid w:val="00A86D26"/>
    <w:rsid w:val="00A87418"/>
    <w:rsid w:val="00A90E0F"/>
    <w:rsid w:val="00A93EE6"/>
    <w:rsid w:val="00A9410C"/>
    <w:rsid w:val="00A95585"/>
    <w:rsid w:val="00A96367"/>
    <w:rsid w:val="00A963BC"/>
    <w:rsid w:val="00A972A7"/>
    <w:rsid w:val="00A9779A"/>
    <w:rsid w:val="00AA0F36"/>
    <w:rsid w:val="00AA4476"/>
    <w:rsid w:val="00AA5DAA"/>
    <w:rsid w:val="00AA61F7"/>
    <w:rsid w:val="00AA707A"/>
    <w:rsid w:val="00AA779A"/>
    <w:rsid w:val="00AB179D"/>
    <w:rsid w:val="00AB2324"/>
    <w:rsid w:val="00AB2AC3"/>
    <w:rsid w:val="00AB2F80"/>
    <w:rsid w:val="00AB421F"/>
    <w:rsid w:val="00AB4F05"/>
    <w:rsid w:val="00AB5468"/>
    <w:rsid w:val="00AB5608"/>
    <w:rsid w:val="00AC2A46"/>
    <w:rsid w:val="00AC2C1E"/>
    <w:rsid w:val="00AC3253"/>
    <w:rsid w:val="00AC45C4"/>
    <w:rsid w:val="00AC4CB9"/>
    <w:rsid w:val="00AC637D"/>
    <w:rsid w:val="00AC6C32"/>
    <w:rsid w:val="00AD01F9"/>
    <w:rsid w:val="00AD0A20"/>
    <w:rsid w:val="00AD0B9F"/>
    <w:rsid w:val="00AD2A12"/>
    <w:rsid w:val="00AD32C4"/>
    <w:rsid w:val="00AD3EC2"/>
    <w:rsid w:val="00AD4069"/>
    <w:rsid w:val="00AD56E4"/>
    <w:rsid w:val="00AD68D6"/>
    <w:rsid w:val="00AD6D2D"/>
    <w:rsid w:val="00AE040D"/>
    <w:rsid w:val="00AE0D41"/>
    <w:rsid w:val="00AE1433"/>
    <w:rsid w:val="00AE2825"/>
    <w:rsid w:val="00AE46C9"/>
    <w:rsid w:val="00AE5EBB"/>
    <w:rsid w:val="00AE784E"/>
    <w:rsid w:val="00AF09D2"/>
    <w:rsid w:val="00AF19A1"/>
    <w:rsid w:val="00AF1DAC"/>
    <w:rsid w:val="00AF2812"/>
    <w:rsid w:val="00AF2B68"/>
    <w:rsid w:val="00AF32A7"/>
    <w:rsid w:val="00AF372C"/>
    <w:rsid w:val="00AF6A83"/>
    <w:rsid w:val="00AF6BDE"/>
    <w:rsid w:val="00B00337"/>
    <w:rsid w:val="00B01333"/>
    <w:rsid w:val="00B01EB1"/>
    <w:rsid w:val="00B02203"/>
    <w:rsid w:val="00B02813"/>
    <w:rsid w:val="00B03913"/>
    <w:rsid w:val="00B03A3B"/>
    <w:rsid w:val="00B05DBD"/>
    <w:rsid w:val="00B06A7E"/>
    <w:rsid w:val="00B111F7"/>
    <w:rsid w:val="00B12EC5"/>
    <w:rsid w:val="00B17252"/>
    <w:rsid w:val="00B200AB"/>
    <w:rsid w:val="00B21261"/>
    <w:rsid w:val="00B226D6"/>
    <w:rsid w:val="00B23DDF"/>
    <w:rsid w:val="00B25915"/>
    <w:rsid w:val="00B25AA7"/>
    <w:rsid w:val="00B26801"/>
    <w:rsid w:val="00B27379"/>
    <w:rsid w:val="00B30756"/>
    <w:rsid w:val="00B30CFE"/>
    <w:rsid w:val="00B32134"/>
    <w:rsid w:val="00B33DA5"/>
    <w:rsid w:val="00B34B07"/>
    <w:rsid w:val="00B35796"/>
    <w:rsid w:val="00B360E9"/>
    <w:rsid w:val="00B364C2"/>
    <w:rsid w:val="00B37A60"/>
    <w:rsid w:val="00B400C1"/>
    <w:rsid w:val="00B40613"/>
    <w:rsid w:val="00B41037"/>
    <w:rsid w:val="00B411AD"/>
    <w:rsid w:val="00B414DE"/>
    <w:rsid w:val="00B42E6F"/>
    <w:rsid w:val="00B43E08"/>
    <w:rsid w:val="00B459AF"/>
    <w:rsid w:val="00B45F6F"/>
    <w:rsid w:val="00B46EFA"/>
    <w:rsid w:val="00B47942"/>
    <w:rsid w:val="00B513DB"/>
    <w:rsid w:val="00B5316F"/>
    <w:rsid w:val="00B53776"/>
    <w:rsid w:val="00B53D60"/>
    <w:rsid w:val="00B54C4D"/>
    <w:rsid w:val="00B55440"/>
    <w:rsid w:val="00B5571D"/>
    <w:rsid w:val="00B60E4A"/>
    <w:rsid w:val="00B62440"/>
    <w:rsid w:val="00B6265C"/>
    <w:rsid w:val="00B636BC"/>
    <w:rsid w:val="00B6379B"/>
    <w:rsid w:val="00B64155"/>
    <w:rsid w:val="00B648DE"/>
    <w:rsid w:val="00B6581B"/>
    <w:rsid w:val="00B70062"/>
    <w:rsid w:val="00B70063"/>
    <w:rsid w:val="00B701D2"/>
    <w:rsid w:val="00B708BB"/>
    <w:rsid w:val="00B71516"/>
    <w:rsid w:val="00B75FB2"/>
    <w:rsid w:val="00B771F0"/>
    <w:rsid w:val="00B80E1C"/>
    <w:rsid w:val="00B81FB3"/>
    <w:rsid w:val="00B820C2"/>
    <w:rsid w:val="00B846F7"/>
    <w:rsid w:val="00B86D57"/>
    <w:rsid w:val="00B90C2A"/>
    <w:rsid w:val="00B91301"/>
    <w:rsid w:val="00B916F0"/>
    <w:rsid w:val="00B91DBC"/>
    <w:rsid w:val="00B9452C"/>
    <w:rsid w:val="00B9690E"/>
    <w:rsid w:val="00B96A3F"/>
    <w:rsid w:val="00B97999"/>
    <w:rsid w:val="00BA0CEA"/>
    <w:rsid w:val="00BA11BA"/>
    <w:rsid w:val="00BA1CA1"/>
    <w:rsid w:val="00BA200B"/>
    <w:rsid w:val="00BA2FFD"/>
    <w:rsid w:val="00BA44D2"/>
    <w:rsid w:val="00BA4817"/>
    <w:rsid w:val="00BA5B8E"/>
    <w:rsid w:val="00BA69C7"/>
    <w:rsid w:val="00BA6B79"/>
    <w:rsid w:val="00BA78E1"/>
    <w:rsid w:val="00BB21EA"/>
    <w:rsid w:val="00BB2B19"/>
    <w:rsid w:val="00BB2DE2"/>
    <w:rsid w:val="00BB3239"/>
    <w:rsid w:val="00BB364C"/>
    <w:rsid w:val="00BB3C3D"/>
    <w:rsid w:val="00BB55CF"/>
    <w:rsid w:val="00BB5D9D"/>
    <w:rsid w:val="00BB5E21"/>
    <w:rsid w:val="00BC0B2B"/>
    <w:rsid w:val="00BC1366"/>
    <w:rsid w:val="00BC19F9"/>
    <w:rsid w:val="00BC1D87"/>
    <w:rsid w:val="00BC226C"/>
    <w:rsid w:val="00BC35AA"/>
    <w:rsid w:val="00BC70FA"/>
    <w:rsid w:val="00BD00A2"/>
    <w:rsid w:val="00BD20ED"/>
    <w:rsid w:val="00BD4A5A"/>
    <w:rsid w:val="00BD5A5E"/>
    <w:rsid w:val="00BD60E1"/>
    <w:rsid w:val="00BD6D20"/>
    <w:rsid w:val="00BE0F0D"/>
    <w:rsid w:val="00BE24E2"/>
    <w:rsid w:val="00BE28C5"/>
    <w:rsid w:val="00BE4126"/>
    <w:rsid w:val="00BE4498"/>
    <w:rsid w:val="00BE4735"/>
    <w:rsid w:val="00BE47C5"/>
    <w:rsid w:val="00BE765A"/>
    <w:rsid w:val="00BF02D4"/>
    <w:rsid w:val="00BF26F9"/>
    <w:rsid w:val="00BF2D54"/>
    <w:rsid w:val="00BF2FA5"/>
    <w:rsid w:val="00BF56E9"/>
    <w:rsid w:val="00BF5F34"/>
    <w:rsid w:val="00BF7951"/>
    <w:rsid w:val="00BF796F"/>
    <w:rsid w:val="00C01176"/>
    <w:rsid w:val="00C025CD"/>
    <w:rsid w:val="00C02BBF"/>
    <w:rsid w:val="00C02C57"/>
    <w:rsid w:val="00C04FB4"/>
    <w:rsid w:val="00C075A1"/>
    <w:rsid w:val="00C07BD6"/>
    <w:rsid w:val="00C07D78"/>
    <w:rsid w:val="00C1193B"/>
    <w:rsid w:val="00C11F08"/>
    <w:rsid w:val="00C12C1E"/>
    <w:rsid w:val="00C13F6B"/>
    <w:rsid w:val="00C14CA3"/>
    <w:rsid w:val="00C1534A"/>
    <w:rsid w:val="00C16229"/>
    <w:rsid w:val="00C16FD8"/>
    <w:rsid w:val="00C201CB"/>
    <w:rsid w:val="00C218AD"/>
    <w:rsid w:val="00C225E6"/>
    <w:rsid w:val="00C25139"/>
    <w:rsid w:val="00C27B31"/>
    <w:rsid w:val="00C30485"/>
    <w:rsid w:val="00C3105E"/>
    <w:rsid w:val="00C31119"/>
    <w:rsid w:val="00C33C53"/>
    <w:rsid w:val="00C34779"/>
    <w:rsid w:val="00C35676"/>
    <w:rsid w:val="00C37195"/>
    <w:rsid w:val="00C37DC0"/>
    <w:rsid w:val="00C4101D"/>
    <w:rsid w:val="00C41E58"/>
    <w:rsid w:val="00C41EAB"/>
    <w:rsid w:val="00C43AD1"/>
    <w:rsid w:val="00C43F1D"/>
    <w:rsid w:val="00C459C2"/>
    <w:rsid w:val="00C47424"/>
    <w:rsid w:val="00C50AAE"/>
    <w:rsid w:val="00C513F1"/>
    <w:rsid w:val="00C517D4"/>
    <w:rsid w:val="00C52A6D"/>
    <w:rsid w:val="00C53ADB"/>
    <w:rsid w:val="00C53C07"/>
    <w:rsid w:val="00C54815"/>
    <w:rsid w:val="00C54BFC"/>
    <w:rsid w:val="00C5655F"/>
    <w:rsid w:val="00C56FE9"/>
    <w:rsid w:val="00C57936"/>
    <w:rsid w:val="00C61A59"/>
    <w:rsid w:val="00C62EE1"/>
    <w:rsid w:val="00C6440C"/>
    <w:rsid w:val="00C646AA"/>
    <w:rsid w:val="00C651EE"/>
    <w:rsid w:val="00C65E83"/>
    <w:rsid w:val="00C6646F"/>
    <w:rsid w:val="00C70719"/>
    <w:rsid w:val="00C71D0C"/>
    <w:rsid w:val="00C71DFD"/>
    <w:rsid w:val="00C724B3"/>
    <w:rsid w:val="00C72E97"/>
    <w:rsid w:val="00C73F35"/>
    <w:rsid w:val="00C74F83"/>
    <w:rsid w:val="00C75FC4"/>
    <w:rsid w:val="00C803D1"/>
    <w:rsid w:val="00C8042E"/>
    <w:rsid w:val="00C8045B"/>
    <w:rsid w:val="00C81052"/>
    <w:rsid w:val="00C81359"/>
    <w:rsid w:val="00C81AF9"/>
    <w:rsid w:val="00C82681"/>
    <w:rsid w:val="00C9069A"/>
    <w:rsid w:val="00C90BCD"/>
    <w:rsid w:val="00C942EA"/>
    <w:rsid w:val="00C94CD9"/>
    <w:rsid w:val="00C96614"/>
    <w:rsid w:val="00C9718C"/>
    <w:rsid w:val="00C97B6D"/>
    <w:rsid w:val="00C97EE7"/>
    <w:rsid w:val="00CA18D1"/>
    <w:rsid w:val="00CA1A67"/>
    <w:rsid w:val="00CA3097"/>
    <w:rsid w:val="00CA40EE"/>
    <w:rsid w:val="00CA4B90"/>
    <w:rsid w:val="00CA5F73"/>
    <w:rsid w:val="00CA63E1"/>
    <w:rsid w:val="00CA76C4"/>
    <w:rsid w:val="00CB2F64"/>
    <w:rsid w:val="00CB2FF1"/>
    <w:rsid w:val="00CB3F8B"/>
    <w:rsid w:val="00CB459B"/>
    <w:rsid w:val="00CB55FA"/>
    <w:rsid w:val="00CB6B80"/>
    <w:rsid w:val="00CC10CA"/>
    <w:rsid w:val="00CC11A5"/>
    <w:rsid w:val="00CC1DC9"/>
    <w:rsid w:val="00CC242F"/>
    <w:rsid w:val="00CC71BC"/>
    <w:rsid w:val="00CC7BF1"/>
    <w:rsid w:val="00CD0E4F"/>
    <w:rsid w:val="00CD11DB"/>
    <w:rsid w:val="00CD39E1"/>
    <w:rsid w:val="00CE0FC9"/>
    <w:rsid w:val="00CE15FA"/>
    <w:rsid w:val="00CE196F"/>
    <w:rsid w:val="00CE4762"/>
    <w:rsid w:val="00CE5C40"/>
    <w:rsid w:val="00CE7B2D"/>
    <w:rsid w:val="00CE7DF9"/>
    <w:rsid w:val="00CE7F26"/>
    <w:rsid w:val="00CF0484"/>
    <w:rsid w:val="00CF0AC3"/>
    <w:rsid w:val="00CF25BB"/>
    <w:rsid w:val="00CF3006"/>
    <w:rsid w:val="00CF320B"/>
    <w:rsid w:val="00CF3C4F"/>
    <w:rsid w:val="00CF723A"/>
    <w:rsid w:val="00CF7483"/>
    <w:rsid w:val="00D02D12"/>
    <w:rsid w:val="00D03D0C"/>
    <w:rsid w:val="00D046EC"/>
    <w:rsid w:val="00D05B30"/>
    <w:rsid w:val="00D06C54"/>
    <w:rsid w:val="00D1020C"/>
    <w:rsid w:val="00D11596"/>
    <w:rsid w:val="00D12CD5"/>
    <w:rsid w:val="00D139FE"/>
    <w:rsid w:val="00D13F25"/>
    <w:rsid w:val="00D1547D"/>
    <w:rsid w:val="00D15686"/>
    <w:rsid w:val="00D207FB"/>
    <w:rsid w:val="00D210C7"/>
    <w:rsid w:val="00D21865"/>
    <w:rsid w:val="00D21B31"/>
    <w:rsid w:val="00D22F45"/>
    <w:rsid w:val="00D2474E"/>
    <w:rsid w:val="00D24E28"/>
    <w:rsid w:val="00D25097"/>
    <w:rsid w:val="00D27FD1"/>
    <w:rsid w:val="00D3131F"/>
    <w:rsid w:val="00D31701"/>
    <w:rsid w:val="00D3224E"/>
    <w:rsid w:val="00D327C0"/>
    <w:rsid w:val="00D358BD"/>
    <w:rsid w:val="00D37781"/>
    <w:rsid w:val="00D40509"/>
    <w:rsid w:val="00D418B3"/>
    <w:rsid w:val="00D42008"/>
    <w:rsid w:val="00D421E6"/>
    <w:rsid w:val="00D429C0"/>
    <w:rsid w:val="00D42FAB"/>
    <w:rsid w:val="00D4322C"/>
    <w:rsid w:val="00D464E3"/>
    <w:rsid w:val="00D4757F"/>
    <w:rsid w:val="00D475DE"/>
    <w:rsid w:val="00D51A92"/>
    <w:rsid w:val="00D52103"/>
    <w:rsid w:val="00D534E7"/>
    <w:rsid w:val="00D53797"/>
    <w:rsid w:val="00D53B22"/>
    <w:rsid w:val="00D55FF5"/>
    <w:rsid w:val="00D57A52"/>
    <w:rsid w:val="00D57E86"/>
    <w:rsid w:val="00D60458"/>
    <w:rsid w:val="00D608A5"/>
    <w:rsid w:val="00D60D8C"/>
    <w:rsid w:val="00D6172C"/>
    <w:rsid w:val="00D6176D"/>
    <w:rsid w:val="00D63B32"/>
    <w:rsid w:val="00D677FF"/>
    <w:rsid w:val="00D706AC"/>
    <w:rsid w:val="00D717C9"/>
    <w:rsid w:val="00D718CA"/>
    <w:rsid w:val="00D72651"/>
    <w:rsid w:val="00D727C8"/>
    <w:rsid w:val="00D74371"/>
    <w:rsid w:val="00D74CA1"/>
    <w:rsid w:val="00D7557E"/>
    <w:rsid w:val="00D75A7A"/>
    <w:rsid w:val="00D7654F"/>
    <w:rsid w:val="00D76712"/>
    <w:rsid w:val="00D80D78"/>
    <w:rsid w:val="00D8281E"/>
    <w:rsid w:val="00D83691"/>
    <w:rsid w:val="00D86C17"/>
    <w:rsid w:val="00D875E8"/>
    <w:rsid w:val="00D9068D"/>
    <w:rsid w:val="00D90918"/>
    <w:rsid w:val="00D913E5"/>
    <w:rsid w:val="00D91E43"/>
    <w:rsid w:val="00D93407"/>
    <w:rsid w:val="00D9550E"/>
    <w:rsid w:val="00D95529"/>
    <w:rsid w:val="00D96747"/>
    <w:rsid w:val="00D9718F"/>
    <w:rsid w:val="00D973AC"/>
    <w:rsid w:val="00DA0D5B"/>
    <w:rsid w:val="00DA0EA1"/>
    <w:rsid w:val="00DA1020"/>
    <w:rsid w:val="00DA1642"/>
    <w:rsid w:val="00DA18A1"/>
    <w:rsid w:val="00DA1B24"/>
    <w:rsid w:val="00DA1B5F"/>
    <w:rsid w:val="00DA1E8F"/>
    <w:rsid w:val="00DA2CAD"/>
    <w:rsid w:val="00DA415C"/>
    <w:rsid w:val="00DA472A"/>
    <w:rsid w:val="00DA4821"/>
    <w:rsid w:val="00DA5046"/>
    <w:rsid w:val="00DA520E"/>
    <w:rsid w:val="00DA7970"/>
    <w:rsid w:val="00DA7AAB"/>
    <w:rsid w:val="00DB0A2E"/>
    <w:rsid w:val="00DB2E03"/>
    <w:rsid w:val="00DB35FE"/>
    <w:rsid w:val="00DB4730"/>
    <w:rsid w:val="00DB6067"/>
    <w:rsid w:val="00DB6742"/>
    <w:rsid w:val="00DB688B"/>
    <w:rsid w:val="00DB7250"/>
    <w:rsid w:val="00DD0E91"/>
    <w:rsid w:val="00DD1F32"/>
    <w:rsid w:val="00DD2B47"/>
    <w:rsid w:val="00DD2D9D"/>
    <w:rsid w:val="00DD32AA"/>
    <w:rsid w:val="00DD4782"/>
    <w:rsid w:val="00DE0304"/>
    <w:rsid w:val="00DE1D49"/>
    <w:rsid w:val="00DE34F9"/>
    <w:rsid w:val="00DE417D"/>
    <w:rsid w:val="00DE41FD"/>
    <w:rsid w:val="00DF02C6"/>
    <w:rsid w:val="00DF142A"/>
    <w:rsid w:val="00DF25A1"/>
    <w:rsid w:val="00DF4D92"/>
    <w:rsid w:val="00DF5041"/>
    <w:rsid w:val="00DF786F"/>
    <w:rsid w:val="00E00DD3"/>
    <w:rsid w:val="00E029DD"/>
    <w:rsid w:val="00E04DCD"/>
    <w:rsid w:val="00E057AA"/>
    <w:rsid w:val="00E05A78"/>
    <w:rsid w:val="00E05B29"/>
    <w:rsid w:val="00E073B9"/>
    <w:rsid w:val="00E07C50"/>
    <w:rsid w:val="00E1038C"/>
    <w:rsid w:val="00E12FCE"/>
    <w:rsid w:val="00E135D7"/>
    <w:rsid w:val="00E170B1"/>
    <w:rsid w:val="00E200C6"/>
    <w:rsid w:val="00E20A82"/>
    <w:rsid w:val="00E21373"/>
    <w:rsid w:val="00E2203E"/>
    <w:rsid w:val="00E226AE"/>
    <w:rsid w:val="00E22D37"/>
    <w:rsid w:val="00E22F7A"/>
    <w:rsid w:val="00E23884"/>
    <w:rsid w:val="00E23DAA"/>
    <w:rsid w:val="00E2599D"/>
    <w:rsid w:val="00E269B2"/>
    <w:rsid w:val="00E276FA"/>
    <w:rsid w:val="00E277ED"/>
    <w:rsid w:val="00E309DC"/>
    <w:rsid w:val="00E321DC"/>
    <w:rsid w:val="00E33503"/>
    <w:rsid w:val="00E34767"/>
    <w:rsid w:val="00E361EF"/>
    <w:rsid w:val="00E36702"/>
    <w:rsid w:val="00E36C50"/>
    <w:rsid w:val="00E37986"/>
    <w:rsid w:val="00E403A7"/>
    <w:rsid w:val="00E4074A"/>
    <w:rsid w:val="00E41EFB"/>
    <w:rsid w:val="00E43FFC"/>
    <w:rsid w:val="00E4446D"/>
    <w:rsid w:val="00E44EEA"/>
    <w:rsid w:val="00E455B5"/>
    <w:rsid w:val="00E504E3"/>
    <w:rsid w:val="00E506C2"/>
    <w:rsid w:val="00E5156D"/>
    <w:rsid w:val="00E51BCB"/>
    <w:rsid w:val="00E522B0"/>
    <w:rsid w:val="00E52F27"/>
    <w:rsid w:val="00E53DEC"/>
    <w:rsid w:val="00E55DB9"/>
    <w:rsid w:val="00E56B9F"/>
    <w:rsid w:val="00E57005"/>
    <w:rsid w:val="00E57A7C"/>
    <w:rsid w:val="00E57D90"/>
    <w:rsid w:val="00E604BA"/>
    <w:rsid w:val="00E60AD9"/>
    <w:rsid w:val="00E62FE2"/>
    <w:rsid w:val="00E63105"/>
    <w:rsid w:val="00E63185"/>
    <w:rsid w:val="00E639CA"/>
    <w:rsid w:val="00E645F2"/>
    <w:rsid w:val="00E64995"/>
    <w:rsid w:val="00E65125"/>
    <w:rsid w:val="00E654C4"/>
    <w:rsid w:val="00E661AA"/>
    <w:rsid w:val="00E66345"/>
    <w:rsid w:val="00E70CFD"/>
    <w:rsid w:val="00E71962"/>
    <w:rsid w:val="00E72410"/>
    <w:rsid w:val="00E73795"/>
    <w:rsid w:val="00E75073"/>
    <w:rsid w:val="00E767EA"/>
    <w:rsid w:val="00E76A0F"/>
    <w:rsid w:val="00E8005A"/>
    <w:rsid w:val="00E80C18"/>
    <w:rsid w:val="00E82524"/>
    <w:rsid w:val="00E82809"/>
    <w:rsid w:val="00E828E0"/>
    <w:rsid w:val="00E82E30"/>
    <w:rsid w:val="00E82ECF"/>
    <w:rsid w:val="00E83891"/>
    <w:rsid w:val="00E83F57"/>
    <w:rsid w:val="00E84835"/>
    <w:rsid w:val="00E850AB"/>
    <w:rsid w:val="00E86271"/>
    <w:rsid w:val="00E8632A"/>
    <w:rsid w:val="00E86878"/>
    <w:rsid w:val="00E8693C"/>
    <w:rsid w:val="00E9154A"/>
    <w:rsid w:val="00E93240"/>
    <w:rsid w:val="00E95FF1"/>
    <w:rsid w:val="00EA132D"/>
    <w:rsid w:val="00EA1B3D"/>
    <w:rsid w:val="00EA23D3"/>
    <w:rsid w:val="00EA4208"/>
    <w:rsid w:val="00EA74B8"/>
    <w:rsid w:val="00EB0B6B"/>
    <w:rsid w:val="00EB10AC"/>
    <w:rsid w:val="00EB1F9E"/>
    <w:rsid w:val="00EB406A"/>
    <w:rsid w:val="00EB55AE"/>
    <w:rsid w:val="00EB5C6F"/>
    <w:rsid w:val="00EB5F99"/>
    <w:rsid w:val="00EC0FB5"/>
    <w:rsid w:val="00EC5AF0"/>
    <w:rsid w:val="00ED020D"/>
    <w:rsid w:val="00ED07D8"/>
    <w:rsid w:val="00ED0D37"/>
    <w:rsid w:val="00ED0EEC"/>
    <w:rsid w:val="00ED1C44"/>
    <w:rsid w:val="00ED5EB9"/>
    <w:rsid w:val="00ED7498"/>
    <w:rsid w:val="00EE0435"/>
    <w:rsid w:val="00EE0F83"/>
    <w:rsid w:val="00EE2B6F"/>
    <w:rsid w:val="00EE42AB"/>
    <w:rsid w:val="00EE5517"/>
    <w:rsid w:val="00EE66EC"/>
    <w:rsid w:val="00EE77E9"/>
    <w:rsid w:val="00EF04E5"/>
    <w:rsid w:val="00EF0F31"/>
    <w:rsid w:val="00EF26AC"/>
    <w:rsid w:val="00EF3C57"/>
    <w:rsid w:val="00EF7155"/>
    <w:rsid w:val="00EF7F5A"/>
    <w:rsid w:val="00F02C45"/>
    <w:rsid w:val="00F05136"/>
    <w:rsid w:val="00F057E5"/>
    <w:rsid w:val="00F05BE0"/>
    <w:rsid w:val="00F0650F"/>
    <w:rsid w:val="00F06D75"/>
    <w:rsid w:val="00F0716F"/>
    <w:rsid w:val="00F074E1"/>
    <w:rsid w:val="00F111A8"/>
    <w:rsid w:val="00F11211"/>
    <w:rsid w:val="00F13AEA"/>
    <w:rsid w:val="00F1542B"/>
    <w:rsid w:val="00F15F77"/>
    <w:rsid w:val="00F20B38"/>
    <w:rsid w:val="00F21219"/>
    <w:rsid w:val="00F213EA"/>
    <w:rsid w:val="00F214AF"/>
    <w:rsid w:val="00F218F3"/>
    <w:rsid w:val="00F21C9A"/>
    <w:rsid w:val="00F221AF"/>
    <w:rsid w:val="00F22399"/>
    <w:rsid w:val="00F22E30"/>
    <w:rsid w:val="00F23508"/>
    <w:rsid w:val="00F2482E"/>
    <w:rsid w:val="00F24A4D"/>
    <w:rsid w:val="00F25BA0"/>
    <w:rsid w:val="00F264B2"/>
    <w:rsid w:val="00F27707"/>
    <w:rsid w:val="00F27B59"/>
    <w:rsid w:val="00F308C5"/>
    <w:rsid w:val="00F32D19"/>
    <w:rsid w:val="00F338CC"/>
    <w:rsid w:val="00F33CA5"/>
    <w:rsid w:val="00F351D5"/>
    <w:rsid w:val="00F35E68"/>
    <w:rsid w:val="00F37D4A"/>
    <w:rsid w:val="00F40E8F"/>
    <w:rsid w:val="00F420E0"/>
    <w:rsid w:val="00F449B9"/>
    <w:rsid w:val="00F44BE2"/>
    <w:rsid w:val="00F44F36"/>
    <w:rsid w:val="00F45A8C"/>
    <w:rsid w:val="00F45CCB"/>
    <w:rsid w:val="00F467A3"/>
    <w:rsid w:val="00F51634"/>
    <w:rsid w:val="00F522AB"/>
    <w:rsid w:val="00F52865"/>
    <w:rsid w:val="00F52BDA"/>
    <w:rsid w:val="00F552F2"/>
    <w:rsid w:val="00F55603"/>
    <w:rsid w:val="00F562A6"/>
    <w:rsid w:val="00F572B4"/>
    <w:rsid w:val="00F57794"/>
    <w:rsid w:val="00F62881"/>
    <w:rsid w:val="00F6337B"/>
    <w:rsid w:val="00F636C8"/>
    <w:rsid w:val="00F63757"/>
    <w:rsid w:val="00F65523"/>
    <w:rsid w:val="00F65E4F"/>
    <w:rsid w:val="00F65E5E"/>
    <w:rsid w:val="00F66010"/>
    <w:rsid w:val="00F75C33"/>
    <w:rsid w:val="00F75EBF"/>
    <w:rsid w:val="00F76464"/>
    <w:rsid w:val="00F77D92"/>
    <w:rsid w:val="00F83235"/>
    <w:rsid w:val="00F868C8"/>
    <w:rsid w:val="00F917E1"/>
    <w:rsid w:val="00F930D4"/>
    <w:rsid w:val="00F9339E"/>
    <w:rsid w:val="00F9396B"/>
    <w:rsid w:val="00F9469D"/>
    <w:rsid w:val="00F95817"/>
    <w:rsid w:val="00F96F98"/>
    <w:rsid w:val="00FA22FE"/>
    <w:rsid w:val="00FA4EE1"/>
    <w:rsid w:val="00FA7857"/>
    <w:rsid w:val="00FA7DB1"/>
    <w:rsid w:val="00FB1131"/>
    <w:rsid w:val="00FB1ACC"/>
    <w:rsid w:val="00FB1D50"/>
    <w:rsid w:val="00FB1E9A"/>
    <w:rsid w:val="00FB2CCA"/>
    <w:rsid w:val="00FB3960"/>
    <w:rsid w:val="00FB49C5"/>
    <w:rsid w:val="00FB4E28"/>
    <w:rsid w:val="00FC07B9"/>
    <w:rsid w:val="00FC09FD"/>
    <w:rsid w:val="00FC0EC3"/>
    <w:rsid w:val="00FC1EC8"/>
    <w:rsid w:val="00FC1F82"/>
    <w:rsid w:val="00FC20DC"/>
    <w:rsid w:val="00FC26F3"/>
    <w:rsid w:val="00FC3946"/>
    <w:rsid w:val="00FC3C9C"/>
    <w:rsid w:val="00FC54F3"/>
    <w:rsid w:val="00FC721F"/>
    <w:rsid w:val="00FC76CA"/>
    <w:rsid w:val="00FD0169"/>
    <w:rsid w:val="00FD05C4"/>
    <w:rsid w:val="00FD2216"/>
    <w:rsid w:val="00FD2888"/>
    <w:rsid w:val="00FD421E"/>
    <w:rsid w:val="00FD4DD9"/>
    <w:rsid w:val="00FD598A"/>
    <w:rsid w:val="00FD61A1"/>
    <w:rsid w:val="00FD64F3"/>
    <w:rsid w:val="00FD7B23"/>
    <w:rsid w:val="00FD7B5D"/>
    <w:rsid w:val="00FE003C"/>
    <w:rsid w:val="00FE225B"/>
    <w:rsid w:val="00FE2281"/>
    <w:rsid w:val="00FE29FC"/>
    <w:rsid w:val="00FE2DEC"/>
    <w:rsid w:val="00FE6A20"/>
    <w:rsid w:val="00FE7627"/>
    <w:rsid w:val="00FF0704"/>
    <w:rsid w:val="00FF0B10"/>
    <w:rsid w:val="00FF1D75"/>
    <w:rsid w:val="00FF2179"/>
    <w:rsid w:val="00FF2FF8"/>
    <w:rsid w:val="00FF52BD"/>
    <w:rsid w:val="00FF52CB"/>
    <w:rsid w:val="00FF6219"/>
    <w:rsid w:val="00FF62C6"/>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5C271049"/>
  <w15:docId w15:val="{DCE312F5-3A02-42B3-8C8D-3F7F18B4B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a-DK" w:eastAsia="da-D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2098"/>
    <w:pPr>
      <w:suppressAutoHyphens/>
      <w:spacing w:after="120" w:line="280" w:lineRule="atLeast"/>
    </w:pPr>
    <w:rPr>
      <w:rFonts w:ascii="Arial" w:hAnsi="Arial" w:cs="Arial"/>
      <w:color w:val="000000"/>
      <w:kern w:val="1"/>
      <w:sz w:val="24"/>
      <w:szCs w:val="24"/>
      <w:lang w:val="sv-SE" w:eastAsia="ar-SA"/>
    </w:rPr>
  </w:style>
  <w:style w:type="paragraph" w:styleId="Heading1">
    <w:name w:val="heading 1"/>
    <w:basedOn w:val="Normal"/>
    <w:next w:val="BodyText"/>
    <w:qFormat/>
    <w:rsid w:val="00BC35AA"/>
    <w:pPr>
      <w:keepNext/>
      <w:numPr>
        <w:numId w:val="1"/>
      </w:numPr>
      <w:spacing w:before="320" w:line="100" w:lineRule="atLeast"/>
      <w:outlineLvl w:val="0"/>
    </w:pPr>
    <w:rPr>
      <w:b/>
      <w:bCs/>
      <w:szCs w:val="32"/>
    </w:rPr>
  </w:style>
  <w:style w:type="paragraph" w:styleId="Heading2">
    <w:name w:val="heading 2"/>
    <w:basedOn w:val="Normal"/>
    <w:next w:val="BodyText"/>
    <w:qFormat/>
    <w:rsid w:val="00BC35AA"/>
    <w:pPr>
      <w:keepNext/>
      <w:numPr>
        <w:ilvl w:val="1"/>
        <w:numId w:val="1"/>
      </w:numPr>
      <w:spacing w:before="220" w:line="100" w:lineRule="atLeast"/>
      <w:outlineLvl w:val="1"/>
    </w:pPr>
    <w:rPr>
      <w:b/>
      <w:bCs/>
      <w:iCs/>
      <w:szCs w:val="28"/>
    </w:rPr>
  </w:style>
  <w:style w:type="paragraph" w:styleId="Heading3">
    <w:name w:val="heading 3"/>
    <w:basedOn w:val="Normal"/>
    <w:next w:val="BodyText"/>
    <w:qFormat/>
    <w:rsid w:val="00BC35AA"/>
    <w:pPr>
      <w:keepNext/>
      <w:numPr>
        <w:ilvl w:val="2"/>
        <w:numId w:val="1"/>
      </w:numPr>
      <w:spacing w:before="220" w:line="100" w:lineRule="atLeast"/>
      <w:outlineLvl w:val="2"/>
    </w:pPr>
    <w:rPr>
      <w:bCs/>
      <w:szCs w:val="26"/>
    </w:rPr>
  </w:style>
  <w:style w:type="paragraph" w:styleId="Heading4">
    <w:name w:val="heading 4"/>
    <w:basedOn w:val="Normal"/>
    <w:next w:val="BodyText"/>
    <w:qFormat/>
    <w:rsid w:val="00BC35AA"/>
    <w:pPr>
      <w:keepNext/>
      <w:numPr>
        <w:ilvl w:val="3"/>
        <w:numId w:val="1"/>
      </w:numPr>
      <w:spacing w:line="100" w:lineRule="atLeast"/>
      <w:outlineLvl w:val="3"/>
    </w:pPr>
    <w:rPr>
      <w:bCs/>
      <w:szCs w:val="28"/>
    </w:rPr>
  </w:style>
  <w:style w:type="paragraph" w:styleId="Heading5">
    <w:name w:val="heading 5"/>
    <w:basedOn w:val="Normal"/>
    <w:next w:val="BodyText"/>
    <w:qFormat/>
    <w:rsid w:val="00BC35AA"/>
    <w:pPr>
      <w:numPr>
        <w:ilvl w:val="4"/>
        <w:numId w:val="1"/>
      </w:numPr>
      <w:spacing w:after="0" w:line="100" w:lineRule="atLeast"/>
      <w:outlineLvl w:val="4"/>
    </w:pPr>
    <w:rPr>
      <w:bCs/>
      <w:iCs/>
      <w:caps/>
      <w:sz w:val="14"/>
      <w:szCs w:val="14"/>
    </w:rPr>
  </w:style>
  <w:style w:type="paragraph" w:styleId="Heading6">
    <w:name w:val="heading 6"/>
    <w:basedOn w:val="Normal"/>
    <w:next w:val="BodyText"/>
    <w:qFormat/>
    <w:rsid w:val="00BC35AA"/>
    <w:pPr>
      <w:numPr>
        <w:ilvl w:val="5"/>
        <w:numId w:val="1"/>
      </w:numPr>
      <w:spacing w:after="0" w:line="100" w:lineRule="atLeast"/>
      <w:outlineLvl w:val="5"/>
    </w:pPr>
    <w:rPr>
      <w:b/>
      <w:bCs/>
      <w:sz w:val="13"/>
      <w:szCs w:val="22"/>
    </w:rPr>
  </w:style>
  <w:style w:type="paragraph" w:styleId="Heading7">
    <w:name w:val="heading 7"/>
    <w:basedOn w:val="Normal"/>
    <w:next w:val="BodyText"/>
    <w:qFormat/>
    <w:rsid w:val="00BC35AA"/>
    <w:pPr>
      <w:numPr>
        <w:ilvl w:val="6"/>
        <w:numId w:val="1"/>
      </w:numPr>
      <w:spacing w:after="0" w:line="100" w:lineRule="atLeast"/>
      <w:outlineLvl w:val="6"/>
    </w:pPr>
    <w:rPr>
      <w:sz w:val="12"/>
    </w:rPr>
  </w:style>
  <w:style w:type="paragraph" w:styleId="Heading8">
    <w:name w:val="heading 8"/>
    <w:basedOn w:val="Normal"/>
    <w:next w:val="BodyText"/>
    <w:qFormat/>
    <w:rsid w:val="00BC35AA"/>
    <w:pPr>
      <w:numPr>
        <w:ilvl w:val="7"/>
        <w:numId w:val="1"/>
      </w:numPr>
      <w:spacing w:before="240" w:after="60"/>
      <w:outlineLvl w:val="7"/>
    </w:pPr>
    <w:rPr>
      <w:i/>
      <w:iCs/>
    </w:rPr>
  </w:style>
  <w:style w:type="paragraph" w:styleId="Heading9">
    <w:name w:val="heading 9"/>
    <w:basedOn w:val="Normal"/>
    <w:next w:val="BodyText"/>
    <w:qFormat/>
    <w:rsid w:val="00BC35AA"/>
    <w:pPr>
      <w:numPr>
        <w:ilvl w:val="8"/>
        <w:numId w:val="1"/>
      </w:numPr>
      <w:spacing w:before="240" w:after="60"/>
      <w:outlineLvl w:val="8"/>
    </w:pPr>
    <w:rPr>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Overskrift1Tegn">
    <w:name w:val="Overskrift 1 Tegn"/>
    <w:rsid w:val="00BC35AA"/>
    <w:rPr>
      <w:rFonts w:ascii="Verdana" w:hAnsi="Verdana" w:cs="Arial"/>
      <w:b/>
      <w:bCs/>
      <w:kern w:val="1"/>
      <w:sz w:val="24"/>
      <w:szCs w:val="32"/>
      <w:lang w:val="sv-SE"/>
    </w:rPr>
  </w:style>
  <w:style w:type="character" w:customStyle="1" w:styleId="Overskrift2Tegn">
    <w:name w:val="Overskrift 2 Tegn"/>
    <w:rsid w:val="00BC35AA"/>
    <w:rPr>
      <w:rFonts w:ascii="Verdana" w:hAnsi="Verdana" w:cs="Arial"/>
      <w:b/>
      <w:bCs/>
      <w:iCs/>
      <w:szCs w:val="28"/>
      <w:lang w:val="sv-SE"/>
    </w:rPr>
  </w:style>
  <w:style w:type="character" w:customStyle="1" w:styleId="Overskrift3Tegn">
    <w:name w:val="Overskrift 3 Tegn"/>
    <w:rsid w:val="00BC35AA"/>
    <w:rPr>
      <w:rFonts w:ascii="Verdana" w:hAnsi="Verdana" w:cs="Arial"/>
      <w:bCs/>
      <w:szCs w:val="26"/>
      <w:lang w:val="sv-SE"/>
    </w:rPr>
  </w:style>
  <w:style w:type="character" w:customStyle="1" w:styleId="Overskrift4Tegn">
    <w:name w:val="Overskrift 4 Tegn"/>
    <w:rsid w:val="00BC35AA"/>
    <w:rPr>
      <w:rFonts w:ascii="Verdana" w:hAnsi="Verdana"/>
      <w:bCs/>
      <w:szCs w:val="28"/>
      <w:lang w:val="sv-SE"/>
    </w:rPr>
  </w:style>
  <w:style w:type="character" w:customStyle="1" w:styleId="Overskrift5Tegn">
    <w:name w:val="Overskrift 5 Tegn"/>
    <w:rsid w:val="00BC35AA"/>
    <w:rPr>
      <w:rFonts w:ascii="Verdana" w:hAnsi="Verdana"/>
      <w:bCs/>
      <w:iCs/>
      <w:caps/>
      <w:sz w:val="14"/>
      <w:szCs w:val="14"/>
      <w:lang w:val="sv-SE"/>
    </w:rPr>
  </w:style>
  <w:style w:type="character" w:customStyle="1" w:styleId="Overskrift6Tegn">
    <w:name w:val="Overskrift 6 Tegn"/>
    <w:rsid w:val="00BC35AA"/>
    <w:rPr>
      <w:rFonts w:ascii="Verdana" w:hAnsi="Verdana"/>
      <w:b/>
      <w:bCs/>
      <w:sz w:val="13"/>
      <w:szCs w:val="22"/>
      <w:lang w:val="sv-SE"/>
    </w:rPr>
  </w:style>
  <w:style w:type="character" w:customStyle="1" w:styleId="Overskrift7Tegn">
    <w:name w:val="Overskrift 7 Tegn"/>
    <w:rsid w:val="00BC35AA"/>
    <w:rPr>
      <w:rFonts w:ascii="Verdana" w:hAnsi="Verdana"/>
      <w:sz w:val="12"/>
      <w:szCs w:val="24"/>
      <w:lang w:val="sv-SE"/>
    </w:rPr>
  </w:style>
  <w:style w:type="character" w:customStyle="1" w:styleId="Overskrift8Tegn">
    <w:name w:val="Overskrift 8 Tegn"/>
    <w:rsid w:val="00BC35AA"/>
    <w:rPr>
      <w:rFonts w:ascii="Verdana" w:hAnsi="Verdana"/>
      <w:i/>
      <w:iCs/>
      <w:sz w:val="24"/>
      <w:szCs w:val="24"/>
      <w:lang w:val="sv-SE"/>
    </w:rPr>
  </w:style>
  <w:style w:type="character" w:customStyle="1" w:styleId="Overskrift9Tegn">
    <w:name w:val="Overskrift 9 Tegn"/>
    <w:rsid w:val="00BC35AA"/>
    <w:rPr>
      <w:rFonts w:ascii="Arial" w:hAnsi="Arial" w:cs="Arial"/>
      <w:szCs w:val="22"/>
      <w:lang w:val="sv-SE"/>
    </w:rPr>
  </w:style>
  <w:style w:type="character" w:customStyle="1" w:styleId="SidehovedTegn">
    <w:name w:val="Sidehoved Tegn"/>
    <w:rsid w:val="00BC35AA"/>
    <w:rPr>
      <w:rFonts w:ascii="Verdana" w:hAnsi="Verdana" w:cs="Times New Roman"/>
      <w:sz w:val="24"/>
      <w:szCs w:val="24"/>
      <w:lang w:val="sv-SE"/>
    </w:rPr>
  </w:style>
  <w:style w:type="character" w:customStyle="1" w:styleId="SidefodTegn">
    <w:name w:val="Sidefod Tegn"/>
    <w:rsid w:val="00BC35AA"/>
    <w:rPr>
      <w:rFonts w:ascii="Verdana" w:hAnsi="Verdana" w:cs="Times New Roman"/>
      <w:sz w:val="24"/>
      <w:szCs w:val="24"/>
      <w:lang w:val="sv-SE"/>
    </w:rPr>
  </w:style>
  <w:style w:type="character" w:styleId="Hyperlink">
    <w:name w:val="Hyperlink"/>
    <w:uiPriority w:val="99"/>
    <w:rsid w:val="00BC35AA"/>
    <w:rPr>
      <w:rFonts w:cs="Times New Roman"/>
      <w:color w:val="0000FF"/>
      <w:u w:val="single"/>
    </w:rPr>
  </w:style>
  <w:style w:type="character" w:customStyle="1" w:styleId="Sidetal1">
    <w:name w:val="Sidetal1"/>
    <w:rsid w:val="00BC35AA"/>
    <w:rPr>
      <w:rFonts w:cs="Times New Roman"/>
    </w:rPr>
  </w:style>
  <w:style w:type="character" w:customStyle="1" w:styleId="DatoTegn">
    <w:name w:val="Dato Tegn"/>
    <w:rsid w:val="00BC35AA"/>
    <w:rPr>
      <w:rFonts w:ascii="Verdana" w:hAnsi="Verdana" w:cs="Times New Roman"/>
      <w:sz w:val="24"/>
      <w:szCs w:val="24"/>
      <w:lang w:val="sv-SE"/>
    </w:rPr>
  </w:style>
  <w:style w:type="character" w:customStyle="1" w:styleId="Brdtekstindrykning2Tegn">
    <w:name w:val="Brødtekstindrykning 2 Tegn"/>
    <w:rsid w:val="00BC35AA"/>
    <w:rPr>
      <w:rFonts w:ascii="Verdana" w:hAnsi="Verdana" w:cs="Times New Roman"/>
      <w:sz w:val="24"/>
      <w:szCs w:val="24"/>
      <w:lang w:val="sv-SE"/>
    </w:rPr>
  </w:style>
  <w:style w:type="character" w:customStyle="1" w:styleId="Rubrik1NrChar">
    <w:name w:val="Rubrik 1 Nr Char"/>
    <w:rsid w:val="00BC35AA"/>
    <w:rPr>
      <w:rFonts w:ascii="Verdana" w:hAnsi="Verdana"/>
      <w:b/>
      <w:sz w:val="22"/>
      <w:szCs w:val="24"/>
      <w:lang w:val="sv-SE" w:eastAsia="ar-SA" w:bidi="ar-SA"/>
    </w:rPr>
  </w:style>
  <w:style w:type="character" w:customStyle="1" w:styleId="Rubrik2NrChar">
    <w:name w:val="Rubrik 2 Nr Char"/>
    <w:rsid w:val="00BC35AA"/>
    <w:rPr>
      <w:rFonts w:ascii="Verdana" w:hAnsi="Verdana"/>
      <w:b/>
      <w:sz w:val="22"/>
      <w:szCs w:val="24"/>
      <w:lang w:val="sv-SE" w:eastAsia="ar-SA" w:bidi="ar-SA"/>
    </w:rPr>
  </w:style>
  <w:style w:type="character" w:customStyle="1" w:styleId="Rubrik3NrChar">
    <w:name w:val="Rubrik 3 Nr Char"/>
    <w:rsid w:val="00BC35AA"/>
    <w:rPr>
      <w:rFonts w:ascii="Verdana" w:hAnsi="Verdana"/>
      <w:b/>
      <w:sz w:val="22"/>
      <w:szCs w:val="24"/>
      <w:lang w:val="sv-SE" w:eastAsia="ar-SA" w:bidi="ar-SA"/>
    </w:rPr>
  </w:style>
  <w:style w:type="character" w:customStyle="1" w:styleId="FodnotetekstTegn">
    <w:name w:val="Fodnotetekst Tegn"/>
    <w:rsid w:val="00BC35AA"/>
    <w:rPr>
      <w:rFonts w:ascii="Verdana" w:hAnsi="Verdana" w:cs="Times New Roman"/>
      <w:sz w:val="20"/>
      <w:szCs w:val="20"/>
      <w:lang w:val="sv-SE"/>
    </w:rPr>
  </w:style>
  <w:style w:type="character" w:customStyle="1" w:styleId="Fodnotehenvisning1">
    <w:name w:val="Fodnotehenvisning1"/>
    <w:rsid w:val="00BC35AA"/>
    <w:rPr>
      <w:rFonts w:cs="Times New Roman"/>
      <w:vertAlign w:val="superscript"/>
    </w:rPr>
  </w:style>
  <w:style w:type="character" w:styleId="Strong">
    <w:name w:val="Strong"/>
    <w:uiPriority w:val="22"/>
    <w:qFormat/>
    <w:rsid w:val="00BC35AA"/>
    <w:rPr>
      <w:rFonts w:cs="Times New Roman"/>
      <w:b/>
      <w:bCs/>
    </w:rPr>
  </w:style>
  <w:style w:type="character" w:customStyle="1" w:styleId="Brdtekst3Tegn">
    <w:name w:val="Brødtekst 3 Tegn"/>
    <w:rsid w:val="00BC35AA"/>
    <w:rPr>
      <w:rFonts w:ascii="Verdana" w:hAnsi="Verdana" w:cs="Times New Roman"/>
      <w:sz w:val="16"/>
      <w:szCs w:val="16"/>
      <w:lang w:val="sv-SE"/>
    </w:rPr>
  </w:style>
  <w:style w:type="character" w:customStyle="1" w:styleId="BrdtekstTegn">
    <w:name w:val="Brødtekst Tegn"/>
    <w:rsid w:val="00BC35AA"/>
    <w:rPr>
      <w:rFonts w:ascii="Verdana" w:hAnsi="Verdana" w:cs="Times New Roman"/>
      <w:sz w:val="24"/>
      <w:szCs w:val="24"/>
      <w:lang w:val="sv-SE"/>
    </w:rPr>
  </w:style>
  <w:style w:type="character" w:customStyle="1" w:styleId="Brdtekst2Tegn">
    <w:name w:val="Brødtekst 2 Tegn"/>
    <w:rsid w:val="00BC35AA"/>
    <w:rPr>
      <w:rFonts w:ascii="Verdana" w:hAnsi="Verdana" w:cs="Times New Roman"/>
      <w:sz w:val="24"/>
      <w:szCs w:val="24"/>
      <w:lang w:val="sv-SE"/>
    </w:rPr>
  </w:style>
  <w:style w:type="character" w:customStyle="1" w:styleId="MarkeringsbobletekstTegn">
    <w:name w:val="Markeringsbobletekst Tegn"/>
    <w:rsid w:val="00BC35AA"/>
    <w:rPr>
      <w:rFonts w:cs="Times New Roman"/>
      <w:sz w:val="2"/>
      <w:lang w:val="sv-SE"/>
    </w:rPr>
  </w:style>
  <w:style w:type="character" w:customStyle="1" w:styleId="Kommentarhenvisning1">
    <w:name w:val="Kommentarhenvisning1"/>
    <w:rsid w:val="00BC35AA"/>
    <w:rPr>
      <w:rFonts w:cs="Times New Roman"/>
      <w:sz w:val="16"/>
      <w:szCs w:val="16"/>
    </w:rPr>
  </w:style>
  <w:style w:type="character" w:customStyle="1" w:styleId="KommentartekstTegn">
    <w:name w:val="Kommentartekst Tegn"/>
    <w:rsid w:val="00BC35AA"/>
    <w:rPr>
      <w:rFonts w:ascii="Verdana" w:hAnsi="Verdana" w:cs="Times New Roman"/>
      <w:lang w:val="sv-SE"/>
    </w:rPr>
  </w:style>
  <w:style w:type="character" w:customStyle="1" w:styleId="KommentaremneTegn">
    <w:name w:val="Kommentaremne Tegn"/>
    <w:rsid w:val="00BC35AA"/>
    <w:rPr>
      <w:rFonts w:ascii="Verdana" w:hAnsi="Verdana" w:cs="Times New Roman"/>
      <w:b/>
      <w:bCs/>
      <w:lang w:val="sv-SE"/>
    </w:rPr>
  </w:style>
  <w:style w:type="character" w:styleId="FollowedHyperlink">
    <w:name w:val="FollowedHyperlink"/>
    <w:rsid w:val="00BC35AA"/>
    <w:rPr>
      <w:rFonts w:cs="Times New Roman"/>
      <w:color w:val="800080"/>
      <w:u w:val="single"/>
    </w:rPr>
  </w:style>
  <w:style w:type="character" w:customStyle="1" w:styleId="shorttext1">
    <w:name w:val="short_text1"/>
    <w:rsid w:val="00BC35AA"/>
    <w:rPr>
      <w:rFonts w:cs="Times New Roman"/>
      <w:sz w:val="29"/>
      <w:szCs w:val="29"/>
    </w:rPr>
  </w:style>
  <w:style w:type="character" w:customStyle="1" w:styleId="AlmindeligtekstTegn">
    <w:name w:val="Almindelig tekst Tegn"/>
    <w:rsid w:val="00BC35AA"/>
    <w:rPr>
      <w:rFonts w:ascii="Consolas" w:eastAsia="Calibri" w:hAnsi="Consolas" w:cs="Times New Roman"/>
      <w:sz w:val="21"/>
      <w:szCs w:val="21"/>
      <w:lang w:val="nb-NO"/>
    </w:rPr>
  </w:style>
  <w:style w:type="character" w:customStyle="1" w:styleId="ListLabel1">
    <w:name w:val="ListLabel 1"/>
    <w:rsid w:val="00BC35AA"/>
    <w:rPr>
      <w:rFonts w:cs="Times New Roman"/>
      <w:sz w:val="24"/>
    </w:rPr>
  </w:style>
  <w:style w:type="character" w:customStyle="1" w:styleId="ListLabel2">
    <w:name w:val="ListLabel 2"/>
    <w:rsid w:val="00BC35AA"/>
    <w:rPr>
      <w:rFonts w:cs="Times New Roman"/>
    </w:rPr>
  </w:style>
  <w:style w:type="character" w:customStyle="1" w:styleId="ListLabel3">
    <w:name w:val="ListLabel 3"/>
    <w:rsid w:val="00BC35AA"/>
    <w:rPr>
      <w:rFonts w:eastAsia="Times New Roman"/>
    </w:rPr>
  </w:style>
  <w:style w:type="character" w:customStyle="1" w:styleId="ListLabel4">
    <w:name w:val="ListLabel 4"/>
    <w:rsid w:val="00BC35AA"/>
    <w:rPr>
      <w:rFonts w:cs="Courier New"/>
    </w:rPr>
  </w:style>
  <w:style w:type="character" w:customStyle="1" w:styleId="ListLabel5">
    <w:name w:val="ListLabel 5"/>
    <w:rsid w:val="00BC35AA"/>
    <w:rPr>
      <w:rFonts w:eastAsia="Times New Roman" w:cs="Times New Roman"/>
    </w:rPr>
  </w:style>
  <w:style w:type="character" w:customStyle="1" w:styleId="ListLabel6">
    <w:name w:val="ListLabel 6"/>
    <w:rsid w:val="00BC35AA"/>
    <w:rPr>
      <w:sz w:val="18"/>
    </w:rPr>
  </w:style>
  <w:style w:type="paragraph" w:customStyle="1" w:styleId="Heading">
    <w:name w:val="Heading"/>
    <w:basedOn w:val="Normal"/>
    <w:next w:val="BodyText"/>
    <w:rsid w:val="00BC35AA"/>
    <w:pPr>
      <w:keepNext/>
      <w:spacing w:before="240"/>
    </w:pPr>
    <w:rPr>
      <w:rFonts w:eastAsia="Microsoft YaHei" w:cs="Mangal"/>
      <w:sz w:val="28"/>
      <w:szCs w:val="28"/>
    </w:rPr>
  </w:style>
  <w:style w:type="paragraph" w:styleId="BodyText">
    <w:name w:val="Body Text"/>
    <w:basedOn w:val="Normal"/>
    <w:rsid w:val="00BC35AA"/>
  </w:style>
  <w:style w:type="paragraph" w:styleId="List">
    <w:name w:val="List"/>
    <w:basedOn w:val="Normal"/>
    <w:rsid w:val="00BC35AA"/>
    <w:pPr>
      <w:spacing w:before="240" w:after="0" w:line="100" w:lineRule="atLeast"/>
      <w:ind w:left="283" w:hanging="283"/>
    </w:pPr>
    <w:rPr>
      <w:rFonts w:cs="Mangal"/>
      <w:szCs w:val="20"/>
      <w:lang w:val="nb-NO"/>
    </w:rPr>
  </w:style>
  <w:style w:type="paragraph" w:styleId="Caption">
    <w:name w:val="caption"/>
    <w:basedOn w:val="Normal"/>
    <w:qFormat/>
    <w:rsid w:val="00BC35AA"/>
    <w:pPr>
      <w:suppressLineNumbers/>
      <w:spacing w:before="120"/>
    </w:pPr>
    <w:rPr>
      <w:rFonts w:cs="Mangal"/>
      <w:i/>
      <w:iCs/>
    </w:rPr>
  </w:style>
  <w:style w:type="paragraph" w:customStyle="1" w:styleId="Index">
    <w:name w:val="Index"/>
    <w:basedOn w:val="Normal"/>
    <w:rsid w:val="00BC35AA"/>
    <w:pPr>
      <w:suppressLineNumbers/>
    </w:pPr>
    <w:rPr>
      <w:rFonts w:cs="Mangal"/>
    </w:rPr>
  </w:style>
  <w:style w:type="paragraph" w:customStyle="1" w:styleId="FormatmallListanumreradFre1ptefter1pt">
    <w:name w:val="Formatmall Lista numrerad + Före:  1 pt efter:  1 pt"/>
    <w:basedOn w:val="Normal"/>
    <w:rsid w:val="00BC35AA"/>
    <w:pPr>
      <w:spacing w:before="120" w:after="20"/>
    </w:pPr>
    <w:rPr>
      <w:szCs w:val="20"/>
    </w:rPr>
  </w:style>
  <w:style w:type="paragraph" w:styleId="Header">
    <w:name w:val="header"/>
    <w:basedOn w:val="Normal"/>
    <w:rsid w:val="00BC35AA"/>
    <w:pPr>
      <w:suppressLineNumbers/>
      <w:tabs>
        <w:tab w:val="center" w:pos="4536"/>
        <w:tab w:val="right" w:pos="9072"/>
      </w:tabs>
      <w:spacing w:after="0"/>
    </w:pPr>
  </w:style>
  <w:style w:type="paragraph" w:styleId="Footer">
    <w:name w:val="footer"/>
    <w:basedOn w:val="Normal"/>
    <w:rsid w:val="00BC35AA"/>
    <w:pPr>
      <w:suppressLineNumbers/>
      <w:tabs>
        <w:tab w:val="center" w:pos="4536"/>
        <w:tab w:val="right" w:pos="9072"/>
      </w:tabs>
      <w:spacing w:after="0" w:line="100" w:lineRule="atLeast"/>
    </w:pPr>
    <w:rPr>
      <w:sz w:val="12"/>
    </w:rPr>
  </w:style>
  <w:style w:type="paragraph" w:customStyle="1" w:styleId="ListaPunkterVerdana">
    <w:name w:val="Lista Punkter Verdana"/>
    <w:rsid w:val="00BC35AA"/>
    <w:pPr>
      <w:widowControl w:val="0"/>
      <w:suppressAutoHyphens/>
    </w:pPr>
    <w:rPr>
      <w:kern w:val="1"/>
      <w:lang w:eastAsia="ar-SA"/>
    </w:rPr>
  </w:style>
  <w:style w:type="paragraph" w:customStyle="1" w:styleId="Brevhuvud">
    <w:name w:val="Brevhuvud"/>
    <w:basedOn w:val="Normal"/>
    <w:rsid w:val="00BC35AA"/>
    <w:pPr>
      <w:ind w:left="4933"/>
    </w:pPr>
  </w:style>
  <w:style w:type="paragraph" w:customStyle="1" w:styleId="ListaNummer">
    <w:name w:val="Lista Nummer"/>
    <w:basedOn w:val="Normal"/>
    <w:rsid w:val="00BC35AA"/>
    <w:pPr>
      <w:tabs>
        <w:tab w:val="num" w:pos="0"/>
      </w:tabs>
      <w:ind w:left="432" w:hanging="432"/>
    </w:pPr>
  </w:style>
  <w:style w:type="paragraph" w:customStyle="1" w:styleId="ListaPunkter">
    <w:name w:val="Lista Punkter"/>
    <w:basedOn w:val="Normal"/>
    <w:rsid w:val="00BC35AA"/>
  </w:style>
  <w:style w:type="paragraph" w:customStyle="1" w:styleId="Bild">
    <w:name w:val="Bild"/>
    <w:basedOn w:val="Header"/>
    <w:rsid w:val="00BC35AA"/>
    <w:rPr>
      <w:rFonts w:ascii="Times New Roman" w:hAnsi="Times New Roman"/>
      <w:szCs w:val="20"/>
    </w:rPr>
  </w:style>
  <w:style w:type="paragraph" w:styleId="Date">
    <w:name w:val="Date"/>
    <w:basedOn w:val="Normal"/>
    <w:rsid w:val="00BC35AA"/>
    <w:rPr>
      <w:rFonts w:ascii="ACaslon Regular" w:hAnsi="ACaslon Regular"/>
      <w:sz w:val="18"/>
    </w:rPr>
  </w:style>
  <w:style w:type="paragraph" w:customStyle="1" w:styleId="Formellt">
    <w:name w:val="Formellt"/>
    <w:basedOn w:val="Header"/>
    <w:rsid w:val="00BC35AA"/>
    <w:rPr>
      <w:sz w:val="16"/>
    </w:rPr>
  </w:style>
  <w:style w:type="paragraph" w:customStyle="1" w:styleId="Ingress">
    <w:name w:val="Ingress"/>
    <w:basedOn w:val="Normal"/>
    <w:rsid w:val="00BC35AA"/>
    <w:pPr>
      <w:spacing w:line="320" w:lineRule="atLeast"/>
    </w:pPr>
  </w:style>
  <w:style w:type="paragraph" w:customStyle="1" w:styleId="Rubrik1Nr">
    <w:name w:val="Rubrik 1 Nr"/>
    <w:rsid w:val="00BC35AA"/>
    <w:pPr>
      <w:keepNext/>
      <w:suppressAutoHyphens/>
      <w:spacing w:before="320" w:after="120"/>
    </w:pPr>
    <w:rPr>
      <w:rFonts w:ascii="Verdana" w:hAnsi="Verdana"/>
      <w:b/>
      <w:kern w:val="1"/>
      <w:sz w:val="22"/>
      <w:szCs w:val="24"/>
      <w:lang w:val="sv-SE" w:eastAsia="ar-SA"/>
    </w:rPr>
  </w:style>
  <w:style w:type="paragraph" w:customStyle="1" w:styleId="Rubrik2Nr">
    <w:name w:val="Rubrik 2 Nr"/>
    <w:basedOn w:val="Rubrik1Nr"/>
    <w:rsid w:val="00BC35AA"/>
    <w:rPr>
      <w:sz w:val="18"/>
    </w:rPr>
  </w:style>
  <w:style w:type="paragraph" w:customStyle="1" w:styleId="Rubrik3Nr">
    <w:name w:val="Rubrik 3 Nr"/>
    <w:basedOn w:val="Rubrik2Nr"/>
    <w:rsid w:val="00BC35AA"/>
    <w:rPr>
      <w:b w:val="0"/>
    </w:rPr>
  </w:style>
  <w:style w:type="paragraph" w:customStyle="1" w:styleId="Rubrik4Nr">
    <w:name w:val="Rubrik 4 Nr"/>
    <w:basedOn w:val="Rubrik3Nr"/>
    <w:rsid w:val="00BC35AA"/>
    <w:rPr>
      <w:rFonts w:ascii="Times New Roman" w:hAnsi="Times New Roman"/>
      <w:sz w:val="22"/>
    </w:rPr>
  </w:style>
  <w:style w:type="paragraph" w:customStyle="1" w:styleId="TabellText">
    <w:name w:val="TabellText"/>
    <w:basedOn w:val="Normal"/>
    <w:rsid w:val="00BC35AA"/>
    <w:rPr>
      <w:sz w:val="18"/>
    </w:rPr>
  </w:style>
  <w:style w:type="paragraph" w:styleId="BodyTextIndent2">
    <w:name w:val="Body Text Indent 2"/>
    <w:basedOn w:val="Normal"/>
    <w:rsid w:val="00BC35AA"/>
    <w:pPr>
      <w:spacing w:before="240" w:after="0" w:line="100" w:lineRule="atLeast"/>
      <w:ind w:left="720"/>
    </w:pPr>
    <w:rPr>
      <w:szCs w:val="20"/>
      <w:lang w:val="nb-NO"/>
    </w:rPr>
  </w:style>
  <w:style w:type="paragraph" w:styleId="NormalWeb">
    <w:name w:val="Normal (Web)"/>
    <w:basedOn w:val="Normal"/>
    <w:uiPriority w:val="99"/>
    <w:rsid w:val="00BC35AA"/>
    <w:pPr>
      <w:spacing w:before="28" w:after="28" w:line="100" w:lineRule="atLeast"/>
    </w:pPr>
    <w:rPr>
      <w:rFonts w:ascii="Arial Unicode MS" w:eastAsia="Arial Unicode MS" w:hAnsi="Arial Unicode MS" w:cs="Arial Unicode MS"/>
      <w:lang w:val="nb-NO"/>
    </w:rPr>
  </w:style>
  <w:style w:type="paragraph" w:customStyle="1" w:styleId="Fodnotetekst1">
    <w:name w:val="Fodnotetekst1"/>
    <w:basedOn w:val="Normal"/>
    <w:rsid w:val="00BC35AA"/>
    <w:pPr>
      <w:spacing w:after="0" w:line="100" w:lineRule="atLeast"/>
    </w:pPr>
    <w:rPr>
      <w:sz w:val="18"/>
      <w:szCs w:val="20"/>
      <w:lang w:val="en-US"/>
    </w:rPr>
  </w:style>
  <w:style w:type="paragraph" w:styleId="BodyText3">
    <w:name w:val="Body Text 3"/>
    <w:basedOn w:val="Normal"/>
    <w:rsid w:val="00BC35AA"/>
    <w:rPr>
      <w:sz w:val="16"/>
      <w:szCs w:val="16"/>
    </w:rPr>
  </w:style>
  <w:style w:type="paragraph" w:customStyle="1" w:styleId="Heading31">
    <w:name w:val="Heading 31"/>
    <w:basedOn w:val="Normal"/>
    <w:rsid w:val="00BC35AA"/>
    <w:pPr>
      <w:spacing w:before="240" w:after="60"/>
    </w:pPr>
    <w:rPr>
      <w:rFonts w:cs="Times New Roman"/>
      <w:color w:val="00000A"/>
    </w:rPr>
  </w:style>
  <w:style w:type="paragraph" w:customStyle="1" w:styleId="Normalpara">
    <w:name w:val="Normal para"/>
    <w:basedOn w:val="Normal"/>
    <w:rsid w:val="00BC35AA"/>
    <w:rPr>
      <w:rFonts w:cs="Times New Roman"/>
      <w:color w:val="00000A"/>
    </w:rPr>
  </w:style>
  <w:style w:type="paragraph" w:customStyle="1" w:styleId="Heading21">
    <w:name w:val="Heading 21"/>
    <w:basedOn w:val="Normal"/>
    <w:rsid w:val="00BC35AA"/>
    <w:pPr>
      <w:spacing w:before="240" w:after="60"/>
    </w:pPr>
    <w:rPr>
      <w:rFonts w:cs="Times New Roman"/>
      <w:color w:val="00000A"/>
    </w:rPr>
  </w:style>
  <w:style w:type="paragraph" w:customStyle="1" w:styleId="CommentSubject1">
    <w:name w:val="Comment Subject1"/>
    <w:basedOn w:val="Normal"/>
    <w:rsid w:val="00BC35AA"/>
    <w:rPr>
      <w:rFonts w:cs="Times New Roman"/>
      <w:color w:val="00000A"/>
    </w:rPr>
  </w:style>
  <w:style w:type="paragraph" w:customStyle="1" w:styleId="Heading11">
    <w:name w:val="Heading 11"/>
    <w:basedOn w:val="Normal"/>
    <w:rsid w:val="00BC35AA"/>
    <w:pPr>
      <w:spacing w:before="240" w:after="60"/>
    </w:pPr>
    <w:rPr>
      <w:rFonts w:cs="Times New Roman"/>
      <w:color w:val="00000A"/>
    </w:rPr>
  </w:style>
  <w:style w:type="paragraph" w:customStyle="1" w:styleId="BBCFooter">
    <w:name w:val="BBCFooter"/>
    <w:basedOn w:val="Normal"/>
    <w:rsid w:val="00BC35AA"/>
    <w:rPr>
      <w:rFonts w:cs="Times New Roman"/>
      <w:color w:val="00000A"/>
    </w:rPr>
  </w:style>
  <w:style w:type="paragraph" w:customStyle="1" w:styleId="CommentText1">
    <w:name w:val="Comment Text1"/>
    <w:basedOn w:val="Normal"/>
    <w:rsid w:val="00BC35AA"/>
    <w:rPr>
      <w:rFonts w:cs="Times New Roman"/>
      <w:color w:val="00000A"/>
    </w:rPr>
  </w:style>
  <w:style w:type="paragraph" w:styleId="BodyText2">
    <w:name w:val="Body Text 2"/>
    <w:basedOn w:val="Normal"/>
    <w:rsid w:val="00BC35AA"/>
    <w:pPr>
      <w:spacing w:line="480" w:lineRule="auto"/>
    </w:pPr>
  </w:style>
  <w:style w:type="paragraph" w:customStyle="1" w:styleId="TableTitle">
    <w:name w:val="TableTitle"/>
    <w:rsid w:val="00BC35AA"/>
    <w:pPr>
      <w:widowControl w:val="0"/>
      <w:suppressAutoHyphens/>
      <w:spacing w:line="240" w:lineRule="atLeast"/>
      <w:jc w:val="center"/>
    </w:pPr>
    <w:rPr>
      <w:rFonts w:ascii="Arial" w:hAnsi="Arial" w:cs="Arial"/>
      <w:b/>
      <w:bCs/>
      <w:kern w:val="1"/>
      <w:lang w:val="en-GB" w:eastAsia="ar-SA"/>
    </w:rPr>
  </w:style>
  <w:style w:type="paragraph" w:customStyle="1" w:styleId="Billedtekst1">
    <w:name w:val="Billedtekst1"/>
    <w:basedOn w:val="Normal"/>
    <w:rsid w:val="00BC35AA"/>
    <w:rPr>
      <w:bCs/>
      <w:i/>
      <w:szCs w:val="20"/>
    </w:rPr>
  </w:style>
  <w:style w:type="paragraph" w:customStyle="1" w:styleId="FormatmallBeskrivningCentrerad">
    <w:name w:val="Formatmall Beskrivning + Centrerad"/>
    <w:basedOn w:val="Billedtekst1"/>
    <w:rsid w:val="00BC35AA"/>
    <w:pPr>
      <w:jc w:val="center"/>
    </w:pPr>
    <w:rPr>
      <w:b/>
      <w:i w:val="0"/>
    </w:rPr>
  </w:style>
  <w:style w:type="paragraph" w:styleId="ListBullet3">
    <w:name w:val="List Bullet 3"/>
    <w:basedOn w:val="Normal"/>
    <w:rsid w:val="00BC35AA"/>
    <w:pPr>
      <w:spacing w:after="0" w:line="100" w:lineRule="atLeast"/>
    </w:pPr>
    <w:rPr>
      <w:rFonts w:ascii="Times New Roman" w:hAnsi="Times New Roman"/>
      <w:lang w:val="en-US"/>
    </w:rPr>
  </w:style>
  <w:style w:type="paragraph" w:styleId="TOC1">
    <w:name w:val="toc 1"/>
    <w:basedOn w:val="Normal"/>
    <w:uiPriority w:val="39"/>
    <w:rsid w:val="00BC35AA"/>
    <w:pPr>
      <w:tabs>
        <w:tab w:val="right" w:leader="dot" w:pos="9638"/>
      </w:tabs>
    </w:pPr>
  </w:style>
  <w:style w:type="paragraph" w:styleId="TOC2">
    <w:name w:val="toc 2"/>
    <w:basedOn w:val="Normal"/>
    <w:rsid w:val="00BC35AA"/>
    <w:pPr>
      <w:tabs>
        <w:tab w:val="right" w:leader="dot" w:pos="9355"/>
      </w:tabs>
      <w:ind w:left="220"/>
    </w:pPr>
  </w:style>
  <w:style w:type="paragraph" w:styleId="BalloonText">
    <w:name w:val="Balloon Text"/>
    <w:basedOn w:val="Normal"/>
    <w:rsid w:val="00BC35AA"/>
    <w:rPr>
      <w:rFonts w:ascii="Tahoma" w:hAnsi="Tahoma" w:cs="Tahoma"/>
      <w:sz w:val="16"/>
      <w:szCs w:val="16"/>
    </w:rPr>
  </w:style>
  <w:style w:type="paragraph" w:customStyle="1" w:styleId="Kommentartekst1">
    <w:name w:val="Kommentartekst1"/>
    <w:basedOn w:val="Normal"/>
    <w:rsid w:val="00BC35AA"/>
    <w:rPr>
      <w:szCs w:val="20"/>
    </w:rPr>
  </w:style>
  <w:style w:type="paragraph" w:customStyle="1" w:styleId="Kommentaremne1">
    <w:name w:val="Kommentaremne1"/>
    <w:basedOn w:val="Kommentartekst1"/>
    <w:rsid w:val="00BC35AA"/>
    <w:rPr>
      <w:b/>
      <w:bCs/>
    </w:rPr>
  </w:style>
  <w:style w:type="paragraph" w:styleId="Revision">
    <w:name w:val="Revision"/>
    <w:rsid w:val="00BC35AA"/>
    <w:pPr>
      <w:suppressAutoHyphens/>
    </w:pPr>
    <w:rPr>
      <w:rFonts w:ascii="Verdana" w:hAnsi="Verdana"/>
      <w:kern w:val="1"/>
      <w:sz w:val="22"/>
      <w:szCs w:val="24"/>
      <w:lang w:val="sv-SE" w:eastAsia="ar-SA"/>
    </w:rPr>
  </w:style>
  <w:style w:type="paragraph" w:customStyle="1" w:styleId="ContentsHeading">
    <w:name w:val="Contents Heading"/>
    <w:basedOn w:val="Heading1"/>
    <w:rsid w:val="00BC35AA"/>
    <w:pPr>
      <w:keepLines/>
      <w:numPr>
        <w:numId w:val="0"/>
      </w:numPr>
      <w:suppressLineNumbers/>
      <w:spacing w:before="480" w:after="0" w:line="276" w:lineRule="auto"/>
    </w:pPr>
    <w:rPr>
      <w:rFonts w:ascii="Cambria" w:hAnsi="Cambria" w:cs="Times New Roman"/>
      <w:color w:val="365F91"/>
      <w:sz w:val="28"/>
      <w:szCs w:val="28"/>
      <w:lang w:val="nb-NO"/>
    </w:rPr>
  </w:style>
  <w:style w:type="paragraph" w:styleId="ListParagraph">
    <w:name w:val="List Paragraph"/>
    <w:basedOn w:val="Normal"/>
    <w:uiPriority w:val="34"/>
    <w:qFormat/>
    <w:rsid w:val="00BC35AA"/>
    <w:pPr>
      <w:ind w:left="720"/>
    </w:pPr>
  </w:style>
  <w:style w:type="paragraph" w:styleId="TOC3">
    <w:name w:val="toc 3"/>
    <w:basedOn w:val="Normal"/>
    <w:rsid w:val="00BC35AA"/>
    <w:pPr>
      <w:tabs>
        <w:tab w:val="right" w:leader="dot" w:pos="9072"/>
      </w:tabs>
      <w:ind w:left="440"/>
    </w:pPr>
  </w:style>
  <w:style w:type="paragraph" w:styleId="PlainText">
    <w:name w:val="Plain Text"/>
    <w:basedOn w:val="Normal"/>
    <w:link w:val="PlainTextChar"/>
    <w:uiPriority w:val="99"/>
    <w:rsid w:val="00BC35AA"/>
    <w:pPr>
      <w:spacing w:after="0" w:line="100" w:lineRule="atLeast"/>
    </w:pPr>
    <w:rPr>
      <w:rFonts w:ascii="Consolas" w:eastAsia="Calibri" w:hAnsi="Consolas"/>
      <w:sz w:val="21"/>
      <w:szCs w:val="21"/>
      <w:lang w:val="nb-NO"/>
    </w:rPr>
  </w:style>
  <w:style w:type="paragraph" w:styleId="DocumentMap">
    <w:name w:val="Document Map"/>
    <w:basedOn w:val="Normal"/>
    <w:link w:val="DocumentMapChar"/>
    <w:uiPriority w:val="99"/>
    <w:semiHidden/>
    <w:unhideWhenUsed/>
    <w:rsid w:val="00DA5046"/>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DA5046"/>
    <w:rPr>
      <w:rFonts w:ascii="Tahoma" w:hAnsi="Tahoma" w:cs="Tahoma"/>
      <w:color w:val="000000"/>
      <w:kern w:val="1"/>
      <w:sz w:val="16"/>
      <w:szCs w:val="16"/>
      <w:lang w:val="sv-SE" w:eastAsia="ar-SA"/>
    </w:rPr>
  </w:style>
  <w:style w:type="table" w:styleId="TableGrid">
    <w:name w:val="Table Grid"/>
    <w:basedOn w:val="TableNormal"/>
    <w:uiPriority w:val="59"/>
    <w:rsid w:val="007167DB"/>
    <w:rPr>
      <w:rFonts w:asciiTheme="minorHAnsi" w:eastAsiaTheme="minorHAnsi" w:hAnsiTheme="minorHAnsi" w:cstheme="minorBidi"/>
      <w:sz w:val="22"/>
      <w:szCs w:val="22"/>
      <w:lang w:val="fi-FI"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Default">
    <w:name w:val="Default"/>
    <w:rsid w:val="00BF02D4"/>
    <w:pPr>
      <w:autoSpaceDE w:val="0"/>
      <w:autoSpaceDN w:val="0"/>
      <w:adjustRightInd w:val="0"/>
    </w:pPr>
    <w:rPr>
      <w:rFonts w:ascii="Arial" w:hAnsi="Arial" w:cs="Arial"/>
      <w:color w:val="000000"/>
      <w:sz w:val="24"/>
      <w:szCs w:val="24"/>
      <w:lang w:val="nb-NO"/>
    </w:rPr>
  </w:style>
  <w:style w:type="paragraph" w:customStyle="1" w:styleId="p1">
    <w:name w:val="p1"/>
    <w:basedOn w:val="Normal"/>
    <w:rsid w:val="00371446"/>
    <w:pPr>
      <w:suppressAutoHyphens w:val="0"/>
      <w:spacing w:before="100" w:beforeAutospacing="1" w:after="100" w:afterAutospacing="1" w:line="240" w:lineRule="auto"/>
    </w:pPr>
    <w:rPr>
      <w:rFonts w:ascii="Times New Roman" w:hAnsi="Times New Roman" w:cs="Times New Roman"/>
      <w:color w:val="auto"/>
      <w:kern w:val="0"/>
      <w:lang w:val="nb-NO" w:eastAsia="nb-NO"/>
    </w:rPr>
  </w:style>
  <w:style w:type="character" w:customStyle="1" w:styleId="s1">
    <w:name w:val="s1"/>
    <w:basedOn w:val="DefaultParagraphFont"/>
    <w:rsid w:val="00371446"/>
  </w:style>
  <w:style w:type="character" w:customStyle="1" w:styleId="apple-converted-space">
    <w:name w:val="apple-converted-space"/>
    <w:basedOn w:val="DefaultParagraphFont"/>
    <w:rsid w:val="00BA11BA"/>
  </w:style>
  <w:style w:type="character" w:customStyle="1" w:styleId="PlainTextChar">
    <w:name w:val="Plain Text Char"/>
    <w:basedOn w:val="DefaultParagraphFont"/>
    <w:link w:val="PlainText"/>
    <w:uiPriority w:val="99"/>
    <w:rsid w:val="0089012B"/>
    <w:rPr>
      <w:rFonts w:ascii="Consolas" w:eastAsia="Calibri" w:hAnsi="Consolas" w:cs="Arial"/>
      <w:color w:val="000000"/>
      <w:kern w:val="1"/>
      <w:sz w:val="21"/>
      <w:szCs w:val="21"/>
      <w:lang w:val="nb-NO" w:eastAsia="ar-SA"/>
    </w:rPr>
  </w:style>
  <w:style w:type="paragraph" w:customStyle="1" w:styleId="s12">
    <w:name w:val="s12"/>
    <w:basedOn w:val="Normal"/>
    <w:rsid w:val="00E828E0"/>
    <w:pPr>
      <w:suppressAutoHyphens w:val="0"/>
      <w:spacing w:before="100" w:beforeAutospacing="1" w:after="100" w:afterAutospacing="1" w:line="240" w:lineRule="auto"/>
    </w:pPr>
    <w:rPr>
      <w:rFonts w:ascii="Times New Roman" w:eastAsiaTheme="minorHAnsi" w:hAnsi="Times New Roman" w:cs="Times New Roman"/>
      <w:color w:val="auto"/>
      <w:kern w:val="0"/>
      <w:lang w:val="nb-NO" w:eastAsia="nb-NO"/>
    </w:rPr>
  </w:style>
  <w:style w:type="character" w:customStyle="1" w:styleId="s13">
    <w:name w:val="s13"/>
    <w:basedOn w:val="DefaultParagraphFont"/>
    <w:rsid w:val="00E828E0"/>
  </w:style>
  <w:style w:type="character" w:customStyle="1" w:styleId="s37">
    <w:name w:val="s37"/>
    <w:basedOn w:val="DefaultParagraphFont"/>
    <w:rsid w:val="00E828E0"/>
  </w:style>
  <w:style w:type="character" w:customStyle="1" w:styleId="s34">
    <w:name w:val="s34"/>
    <w:basedOn w:val="DefaultParagraphFont"/>
    <w:rsid w:val="00132EAD"/>
  </w:style>
  <w:style w:type="paragraph" w:customStyle="1" w:styleId="s5">
    <w:name w:val="s5"/>
    <w:basedOn w:val="Normal"/>
    <w:rsid w:val="00132EAD"/>
    <w:pPr>
      <w:suppressAutoHyphens w:val="0"/>
      <w:spacing w:before="100" w:beforeAutospacing="1" w:after="100" w:afterAutospacing="1" w:line="240" w:lineRule="auto"/>
    </w:pPr>
    <w:rPr>
      <w:rFonts w:ascii="Times New Roman" w:eastAsiaTheme="minorHAnsi" w:hAnsi="Times New Roman" w:cs="Times New Roman"/>
      <w:color w:val="auto"/>
      <w:kern w:val="0"/>
      <w:lang w:val="nb-NO" w:eastAsia="nb-NO"/>
    </w:rPr>
  </w:style>
  <w:style w:type="character" w:styleId="Emphasis">
    <w:name w:val="Emphasis"/>
    <w:basedOn w:val="DefaultParagraphFont"/>
    <w:uiPriority w:val="20"/>
    <w:qFormat/>
    <w:rsid w:val="00F52BDA"/>
    <w:rPr>
      <w:i/>
      <w:iCs/>
    </w:rPr>
  </w:style>
  <w:style w:type="paragraph" w:customStyle="1" w:styleId="Overskrift21">
    <w:name w:val="Overskrift 21"/>
    <w:aliases w:val="h2"/>
    <w:basedOn w:val="Normal"/>
    <w:uiPriority w:val="9"/>
    <w:rsid w:val="001665B7"/>
    <w:pPr>
      <w:keepNext/>
      <w:numPr>
        <w:ilvl w:val="1"/>
        <w:numId w:val="23"/>
      </w:numPr>
      <w:suppressAutoHyphens w:val="0"/>
      <w:spacing w:before="240" w:after="60" w:line="240" w:lineRule="auto"/>
    </w:pPr>
    <w:rPr>
      <w:rFonts w:eastAsiaTheme="minorHAnsi"/>
      <w:i/>
      <w:iCs/>
      <w:color w:val="auto"/>
      <w:kern w:val="0"/>
      <w:sz w:val="22"/>
      <w:szCs w:val="22"/>
      <w:lang w:val="nb-NO" w:eastAsia="en-US"/>
    </w:rPr>
  </w:style>
  <w:style w:type="character" w:customStyle="1" w:styleId="Heading3Char1">
    <w:name w:val="Heading 3 Char1"/>
    <w:aliases w:val="h3 Char1"/>
    <w:basedOn w:val="DefaultParagraphFont"/>
    <w:link w:val="Overskrift31"/>
    <w:locked/>
    <w:rsid w:val="001665B7"/>
    <w:rPr>
      <w:rFonts w:ascii="Arial" w:hAnsi="Arial" w:cs="Arial"/>
    </w:rPr>
  </w:style>
  <w:style w:type="paragraph" w:customStyle="1" w:styleId="Overskrift31">
    <w:name w:val="Overskrift 31"/>
    <w:aliases w:val="h3"/>
    <w:basedOn w:val="Normal"/>
    <w:link w:val="Heading3Char1"/>
    <w:rsid w:val="001665B7"/>
    <w:pPr>
      <w:keepNext/>
      <w:numPr>
        <w:ilvl w:val="2"/>
        <w:numId w:val="23"/>
      </w:numPr>
      <w:suppressAutoHyphens w:val="0"/>
      <w:spacing w:after="60" w:line="240" w:lineRule="auto"/>
    </w:pPr>
    <w:rPr>
      <w:color w:val="auto"/>
      <w:kern w:val="0"/>
      <w:sz w:val="20"/>
      <w:szCs w:val="20"/>
      <w:lang w:val="da-DK" w:eastAsia="da-DK"/>
    </w:rPr>
  </w:style>
  <w:style w:type="paragraph" w:customStyle="1" w:styleId="Overskrift41">
    <w:name w:val="Overskrift 41"/>
    <w:aliases w:val="h4"/>
    <w:basedOn w:val="Normal"/>
    <w:uiPriority w:val="9"/>
    <w:rsid w:val="001665B7"/>
    <w:pPr>
      <w:keepNext/>
      <w:numPr>
        <w:ilvl w:val="3"/>
        <w:numId w:val="23"/>
      </w:numPr>
      <w:suppressAutoHyphens w:val="0"/>
      <w:spacing w:after="60" w:line="240" w:lineRule="auto"/>
    </w:pPr>
    <w:rPr>
      <w:rFonts w:ascii="Times New Roman" w:eastAsiaTheme="minorHAnsi" w:hAnsi="Times New Roman" w:cs="Times New Roman"/>
      <w:color w:val="auto"/>
      <w:kern w:val="0"/>
      <w:sz w:val="22"/>
      <w:szCs w:val="22"/>
      <w:lang w:val="nb-NO" w:eastAsia="en-US"/>
    </w:rPr>
  </w:style>
  <w:style w:type="paragraph" w:customStyle="1" w:styleId="Overskrift51">
    <w:name w:val="Overskrift 51"/>
    <w:aliases w:val="h5"/>
    <w:basedOn w:val="Normal"/>
    <w:uiPriority w:val="9"/>
    <w:rsid w:val="001665B7"/>
    <w:pPr>
      <w:keepNext/>
      <w:numPr>
        <w:ilvl w:val="4"/>
        <w:numId w:val="23"/>
      </w:numPr>
      <w:suppressAutoHyphens w:val="0"/>
      <w:spacing w:after="60" w:line="240" w:lineRule="auto"/>
    </w:pPr>
    <w:rPr>
      <w:rFonts w:ascii="Times New Roman" w:eastAsiaTheme="minorHAnsi" w:hAnsi="Times New Roman" w:cs="Times New Roman"/>
      <w:i/>
      <w:iCs/>
      <w:color w:val="auto"/>
      <w:kern w:val="0"/>
      <w:sz w:val="20"/>
      <w:szCs w:val="20"/>
      <w:lang w:val="nb-NO" w:eastAsia="en-US"/>
    </w:rPr>
  </w:style>
  <w:style w:type="paragraph" w:customStyle="1" w:styleId="Overskrift11">
    <w:name w:val="Overskrift 11"/>
    <w:basedOn w:val="Normal"/>
    <w:rsid w:val="001665B7"/>
    <w:pPr>
      <w:numPr>
        <w:numId w:val="23"/>
      </w:numPr>
      <w:suppressAutoHyphens w:val="0"/>
      <w:spacing w:after="0" w:line="240" w:lineRule="auto"/>
      <w:ind w:left="0" w:firstLine="0"/>
    </w:pPr>
    <w:rPr>
      <w:rFonts w:ascii="Calibri" w:eastAsiaTheme="minorHAnsi" w:hAnsi="Calibri" w:cs="Calibri"/>
      <w:color w:val="auto"/>
      <w:kern w:val="0"/>
      <w:sz w:val="22"/>
      <w:szCs w:val="22"/>
      <w:lang w:val="nb-NO" w:eastAsia="en-US"/>
    </w:rPr>
  </w:style>
  <w:style w:type="paragraph" w:customStyle="1" w:styleId="Overskrift71">
    <w:name w:val="Overskrift 71"/>
    <w:basedOn w:val="Normal"/>
    <w:rsid w:val="001665B7"/>
    <w:pPr>
      <w:numPr>
        <w:ilvl w:val="6"/>
        <w:numId w:val="23"/>
      </w:numPr>
      <w:suppressAutoHyphens w:val="0"/>
      <w:spacing w:after="0" w:line="240" w:lineRule="auto"/>
      <w:ind w:left="0" w:firstLine="0"/>
    </w:pPr>
    <w:rPr>
      <w:rFonts w:ascii="Calibri" w:eastAsiaTheme="minorHAnsi" w:hAnsi="Calibri" w:cs="Calibri"/>
      <w:color w:val="auto"/>
      <w:kern w:val="0"/>
      <w:sz w:val="22"/>
      <w:szCs w:val="22"/>
      <w:lang w:val="nb-NO" w:eastAsia="en-US"/>
    </w:rPr>
  </w:style>
  <w:style w:type="paragraph" w:customStyle="1" w:styleId="Overskrift81">
    <w:name w:val="Overskrift 81"/>
    <w:basedOn w:val="Normal"/>
    <w:rsid w:val="001665B7"/>
    <w:pPr>
      <w:numPr>
        <w:ilvl w:val="7"/>
        <w:numId w:val="23"/>
      </w:numPr>
      <w:suppressAutoHyphens w:val="0"/>
      <w:spacing w:after="0" w:line="240" w:lineRule="auto"/>
      <w:ind w:left="0" w:firstLine="0"/>
    </w:pPr>
    <w:rPr>
      <w:rFonts w:ascii="Calibri" w:eastAsiaTheme="minorHAnsi" w:hAnsi="Calibri" w:cs="Calibri"/>
      <w:color w:val="auto"/>
      <w:kern w:val="0"/>
      <w:sz w:val="22"/>
      <w:szCs w:val="22"/>
      <w:lang w:val="nb-NO" w:eastAsia="en-US"/>
    </w:rPr>
  </w:style>
  <w:style w:type="paragraph" w:customStyle="1" w:styleId="Overskrift91">
    <w:name w:val="Overskrift 91"/>
    <w:basedOn w:val="Normal"/>
    <w:rsid w:val="001665B7"/>
    <w:pPr>
      <w:numPr>
        <w:ilvl w:val="8"/>
        <w:numId w:val="23"/>
      </w:numPr>
      <w:suppressAutoHyphens w:val="0"/>
      <w:spacing w:after="0" w:line="240" w:lineRule="auto"/>
      <w:ind w:left="0" w:firstLine="0"/>
    </w:pPr>
    <w:rPr>
      <w:rFonts w:ascii="Calibri" w:eastAsiaTheme="minorHAnsi" w:hAnsi="Calibri" w:cs="Calibri"/>
      <w:color w:val="auto"/>
      <w:kern w:val="0"/>
      <w:sz w:val="22"/>
      <w:szCs w:val="22"/>
      <w:lang w:val="nb-NO" w:eastAsia="en-US"/>
    </w:rPr>
  </w:style>
  <w:style w:type="character" w:styleId="UnresolvedMention">
    <w:name w:val="Unresolved Mention"/>
    <w:basedOn w:val="DefaultParagraphFont"/>
    <w:uiPriority w:val="99"/>
    <w:semiHidden/>
    <w:unhideWhenUsed/>
    <w:rsid w:val="00FF1D75"/>
    <w:rPr>
      <w:color w:val="808080"/>
      <w:shd w:val="clear" w:color="auto" w:fill="E6E6E6"/>
    </w:rPr>
  </w:style>
  <w:style w:type="paragraph" w:customStyle="1" w:styleId="sun1">
    <w:name w:val="sun1"/>
    <w:basedOn w:val="Default"/>
    <w:rsid w:val="00DE41FD"/>
    <w:pPr>
      <w:widowControl w:val="0"/>
      <w:suppressAutoHyphens/>
      <w:autoSpaceDN/>
      <w:adjustRightInd/>
      <w:spacing w:line="200" w:lineRule="atLeast"/>
    </w:pPr>
    <w:rPr>
      <w:rFonts w:ascii="Tahoma" w:eastAsia="Tahoma" w:hAnsi="Tahoma" w:cs="Tahoma"/>
      <w:color w:val="auto"/>
      <w:kern w:val="1"/>
      <w:sz w:val="36"/>
      <w:szCs w:val="36"/>
      <w:lang w:val="da-DK"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7119">
      <w:bodyDiv w:val="1"/>
      <w:marLeft w:val="0"/>
      <w:marRight w:val="0"/>
      <w:marTop w:val="0"/>
      <w:marBottom w:val="0"/>
      <w:divBdr>
        <w:top w:val="none" w:sz="0" w:space="0" w:color="auto"/>
        <w:left w:val="none" w:sz="0" w:space="0" w:color="auto"/>
        <w:bottom w:val="none" w:sz="0" w:space="0" w:color="auto"/>
        <w:right w:val="none" w:sz="0" w:space="0" w:color="auto"/>
      </w:divBdr>
    </w:div>
    <w:div w:id="38014922">
      <w:bodyDiv w:val="1"/>
      <w:marLeft w:val="0"/>
      <w:marRight w:val="0"/>
      <w:marTop w:val="0"/>
      <w:marBottom w:val="0"/>
      <w:divBdr>
        <w:top w:val="none" w:sz="0" w:space="0" w:color="auto"/>
        <w:left w:val="none" w:sz="0" w:space="0" w:color="auto"/>
        <w:bottom w:val="none" w:sz="0" w:space="0" w:color="auto"/>
        <w:right w:val="none" w:sz="0" w:space="0" w:color="auto"/>
      </w:divBdr>
    </w:div>
    <w:div w:id="39746965">
      <w:bodyDiv w:val="1"/>
      <w:marLeft w:val="0"/>
      <w:marRight w:val="0"/>
      <w:marTop w:val="0"/>
      <w:marBottom w:val="0"/>
      <w:divBdr>
        <w:top w:val="none" w:sz="0" w:space="0" w:color="auto"/>
        <w:left w:val="none" w:sz="0" w:space="0" w:color="auto"/>
        <w:bottom w:val="none" w:sz="0" w:space="0" w:color="auto"/>
        <w:right w:val="none" w:sz="0" w:space="0" w:color="auto"/>
      </w:divBdr>
    </w:div>
    <w:div w:id="104159783">
      <w:bodyDiv w:val="1"/>
      <w:marLeft w:val="0"/>
      <w:marRight w:val="0"/>
      <w:marTop w:val="0"/>
      <w:marBottom w:val="0"/>
      <w:divBdr>
        <w:top w:val="none" w:sz="0" w:space="0" w:color="auto"/>
        <w:left w:val="none" w:sz="0" w:space="0" w:color="auto"/>
        <w:bottom w:val="none" w:sz="0" w:space="0" w:color="auto"/>
        <w:right w:val="none" w:sz="0" w:space="0" w:color="auto"/>
      </w:divBdr>
      <w:divsChild>
        <w:div w:id="1594238745">
          <w:marLeft w:val="1166"/>
          <w:marRight w:val="0"/>
          <w:marTop w:val="96"/>
          <w:marBottom w:val="0"/>
          <w:divBdr>
            <w:top w:val="none" w:sz="0" w:space="0" w:color="auto"/>
            <w:left w:val="none" w:sz="0" w:space="0" w:color="auto"/>
            <w:bottom w:val="none" w:sz="0" w:space="0" w:color="auto"/>
            <w:right w:val="none" w:sz="0" w:space="0" w:color="auto"/>
          </w:divBdr>
        </w:div>
      </w:divsChild>
    </w:div>
    <w:div w:id="107437834">
      <w:bodyDiv w:val="1"/>
      <w:marLeft w:val="45"/>
      <w:marRight w:val="45"/>
      <w:marTop w:val="45"/>
      <w:marBottom w:val="45"/>
      <w:divBdr>
        <w:top w:val="none" w:sz="0" w:space="0" w:color="auto"/>
        <w:left w:val="none" w:sz="0" w:space="0" w:color="auto"/>
        <w:bottom w:val="none" w:sz="0" w:space="0" w:color="auto"/>
        <w:right w:val="none" w:sz="0" w:space="0" w:color="auto"/>
      </w:divBdr>
      <w:divsChild>
        <w:div w:id="1530680429">
          <w:marLeft w:val="0"/>
          <w:marRight w:val="0"/>
          <w:marTop w:val="0"/>
          <w:marBottom w:val="75"/>
          <w:divBdr>
            <w:top w:val="single" w:sz="6" w:space="0" w:color="EEEEEE"/>
            <w:left w:val="single" w:sz="6" w:space="0" w:color="EEEEEE"/>
            <w:bottom w:val="single" w:sz="6" w:space="0" w:color="CCCCCC"/>
            <w:right w:val="single" w:sz="6" w:space="0" w:color="CCCCCC"/>
          </w:divBdr>
        </w:div>
      </w:divsChild>
    </w:div>
    <w:div w:id="146290331">
      <w:bodyDiv w:val="1"/>
      <w:marLeft w:val="0"/>
      <w:marRight w:val="0"/>
      <w:marTop w:val="0"/>
      <w:marBottom w:val="0"/>
      <w:divBdr>
        <w:top w:val="none" w:sz="0" w:space="0" w:color="auto"/>
        <w:left w:val="none" w:sz="0" w:space="0" w:color="auto"/>
        <w:bottom w:val="none" w:sz="0" w:space="0" w:color="auto"/>
        <w:right w:val="none" w:sz="0" w:space="0" w:color="auto"/>
      </w:divBdr>
    </w:div>
    <w:div w:id="158352580">
      <w:bodyDiv w:val="1"/>
      <w:marLeft w:val="0"/>
      <w:marRight w:val="0"/>
      <w:marTop w:val="0"/>
      <w:marBottom w:val="0"/>
      <w:divBdr>
        <w:top w:val="none" w:sz="0" w:space="0" w:color="auto"/>
        <w:left w:val="none" w:sz="0" w:space="0" w:color="auto"/>
        <w:bottom w:val="none" w:sz="0" w:space="0" w:color="auto"/>
        <w:right w:val="none" w:sz="0" w:space="0" w:color="auto"/>
      </w:divBdr>
    </w:div>
    <w:div w:id="182136003">
      <w:bodyDiv w:val="1"/>
      <w:marLeft w:val="45"/>
      <w:marRight w:val="45"/>
      <w:marTop w:val="45"/>
      <w:marBottom w:val="45"/>
      <w:divBdr>
        <w:top w:val="none" w:sz="0" w:space="0" w:color="auto"/>
        <w:left w:val="none" w:sz="0" w:space="0" w:color="auto"/>
        <w:bottom w:val="none" w:sz="0" w:space="0" w:color="auto"/>
        <w:right w:val="none" w:sz="0" w:space="0" w:color="auto"/>
      </w:divBdr>
      <w:divsChild>
        <w:div w:id="531069871">
          <w:marLeft w:val="0"/>
          <w:marRight w:val="0"/>
          <w:marTop w:val="0"/>
          <w:marBottom w:val="75"/>
          <w:divBdr>
            <w:top w:val="single" w:sz="6" w:space="0" w:color="EEEEEE"/>
            <w:left w:val="single" w:sz="6" w:space="0" w:color="EEEEEE"/>
            <w:bottom w:val="single" w:sz="6" w:space="0" w:color="CCCCCC"/>
            <w:right w:val="single" w:sz="6" w:space="0" w:color="CCCCCC"/>
          </w:divBdr>
        </w:div>
      </w:divsChild>
    </w:div>
    <w:div w:id="187913310">
      <w:bodyDiv w:val="1"/>
      <w:marLeft w:val="0"/>
      <w:marRight w:val="0"/>
      <w:marTop w:val="0"/>
      <w:marBottom w:val="0"/>
      <w:divBdr>
        <w:top w:val="none" w:sz="0" w:space="0" w:color="auto"/>
        <w:left w:val="none" w:sz="0" w:space="0" w:color="auto"/>
        <w:bottom w:val="none" w:sz="0" w:space="0" w:color="auto"/>
        <w:right w:val="none" w:sz="0" w:space="0" w:color="auto"/>
      </w:divBdr>
      <w:divsChild>
        <w:div w:id="1135952638">
          <w:marLeft w:val="547"/>
          <w:marRight w:val="0"/>
          <w:marTop w:val="77"/>
          <w:marBottom w:val="0"/>
          <w:divBdr>
            <w:top w:val="none" w:sz="0" w:space="0" w:color="auto"/>
            <w:left w:val="none" w:sz="0" w:space="0" w:color="auto"/>
            <w:bottom w:val="none" w:sz="0" w:space="0" w:color="auto"/>
            <w:right w:val="none" w:sz="0" w:space="0" w:color="auto"/>
          </w:divBdr>
        </w:div>
        <w:div w:id="1812479142">
          <w:marLeft w:val="1166"/>
          <w:marRight w:val="0"/>
          <w:marTop w:val="67"/>
          <w:marBottom w:val="0"/>
          <w:divBdr>
            <w:top w:val="none" w:sz="0" w:space="0" w:color="auto"/>
            <w:left w:val="none" w:sz="0" w:space="0" w:color="auto"/>
            <w:bottom w:val="none" w:sz="0" w:space="0" w:color="auto"/>
            <w:right w:val="none" w:sz="0" w:space="0" w:color="auto"/>
          </w:divBdr>
        </w:div>
        <w:div w:id="1449422907">
          <w:marLeft w:val="1166"/>
          <w:marRight w:val="0"/>
          <w:marTop w:val="67"/>
          <w:marBottom w:val="0"/>
          <w:divBdr>
            <w:top w:val="none" w:sz="0" w:space="0" w:color="auto"/>
            <w:left w:val="none" w:sz="0" w:space="0" w:color="auto"/>
            <w:bottom w:val="none" w:sz="0" w:space="0" w:color="auto"/>
            <w:right w:val="none" w:sz="0" w:space="0" w:color="auto"/>
          </w:divBdr>
        </w:div>
        <w:div w:id="1417828396">
          <w:marLeft w:val="1166"/>
          <w:marRight w:val="0"/>
          <w:marTop w:val="67"/>
          <w:marBottom w:val="0"/>
          <w:divBdr>
            <w:top w:val="none" w:sz="0" w:space="0" w:color="auto"/>
            <w:left w:val="none" w:sz="0" w:space="0" w:color="auto"/>
            <w:bottom w:val="none" w:sz="0" w:space="0" w:color="auto"/>
            <w:right w:val="none" w:sz="0" w:space="0" w:color="auto"/>
          </w:divBdr>
        </w:div>
        <w:div w:id="2024359650">
          <w:marLeft w:val="1800"/>
          <w:marRight w:val="0"/>
          <w:marTop w:val="58"/>
          <w:marBottom w:val="0"/>
          <w:divBdr>
            <w:top w:val="none" w:sz="0" w:space="0" w:color="auto"/>
            <w:left w:val="none" w:sz="0" w:space="0" w:color="auto"/>
            <w:bottom w:val="none" w:sz="0" w:space="0" w:color="auto"/>
            <w:right w:val="none" w:sz="0" w:space="0" w:color="auto"/>
          </w:divBdr>
        </w:div>
        <w:div w:id="389839804">
          <w:marLeft w:val="1800"/>
          <w:marRight w:val="0"/>
          <w:marTop w:val="58"/>
          <w:marBottom w:val="0"/>
          <w:divBdr>
            <w:top w:val="none" w:sz="0" w:space="0" w:color="auto"/>
            <w:left w:val="none" w:sz="0" w:space="0" w:color="auto"/>
            <w:bottom w:val="none" w:sz="0" w:space="0" w:color="auto"/>
            <w:right w:val="none" w:sz="0" w:space="0" w:color="auto"/>
          </w:divBdr>
        </w:div>
        <w:div w:id="1295600801">
          <w:marLeft w:val="547"/>
          <w:marRight w:val="0"/>
          <w:marTop w:val="77"/>
          <w:marBottom w:val="0"/>
          <w:divBdr>
            <w:top w:val="none" w:sz="0" w:space="0" w:color="auto"/>
            <w:left w:val="none" w:sz="0" w:space="0" w:color="auto"/>
            <w:bottom w:val="none" w:sz="0" w:space="0" w:color="auto"/>
            <w:right w:val="none" w:sz="0" w:space="0" w:color="auto"/>
          </w:divBdr>
        </w:div>
        <w:div w:id="717554173">
          <w:marLeft w:val="1166"/>
          <w:marRight w:val="0"/>
          <w:marTop w:val="67"/>
          <w:marBottom w:val="0"/>
          <w:divBdr>
            <w:top w:val="none" w:sz="0" w:space="0" w:color="auto"/>
            <w:left w:val="none" w:sz="0" w:space="0" w:color="auto"/>
            <w:bottom w:val="none" w:sz="0" w:space="0" w:color="auto"/>
            <w:right w:val="none" w:sz="0" w:space="0" w:color="auto"/>
          </w:divBdr>
        </w:div>
        <w:div w:id="613558760">
          <w:marLeft w:val="1166"/>
          <w:marRight w:val="0"/>
          <w:marTop w:val="67"/>
          <w:marBottom w:val="0"/>
          <w:divBdr>
            <w:top w:val="none" w:sz="0" w:space="0" w:color="auto"/>
            <w:left w:val="none" w:sz="0" w:space="0" w:color="auto"/>
            <w:bottom w:val="none" w:sz="0" w:space="0" w:color="auto"/>
            <w:right w:val="none" w:sz="0" w:space="0" w:color="auto"/>
          </w:divBdr>
        </w:div>
        <w:div w:id="774400230">
          <w:marLeft w:val="1166"/>
          <w:marRight w:val="0"/>
          <w:marTop w:val="67"/>
          <w:marBottom w:val="0"/>
          <w:divBdr>
            <w:top w:val="none" w:sz="0" w:space="0" w:color="auto"/>
            <w:left w:val="none" w:sz="0" w:space="0" w:color="auto"/>
            <w:bottom w:val="none" w:sz="0" w:space="0" w:color="auto"/>
            <w:right w:val="none" w:sz="0" w:space="0" w:color="auto"/>
          </w:divBdr>
        </w:div>
        <w:div w:id="445349793">
          <w:marLeft w:val="1166"/>
          <w:marRight w:val="0"/>
          <w:marTop w:val="67"/>
          <w:marBottom w:val="0"/>
          <w:divBdr>
            <w:top w:val="none" w:sz="0" w:space="0" w:color="auto"/>
            <w:left w:val="none" w:sz="0" w:space="0" w:color="auto"/>
            <w:bottom w:val="none" w:sz="0" w:space="0" w:color="auto"/>
            <w:right w:val="none" w:sz="0" w:space="0" w:color="auto"/>
          </w:divBdr>
        </w:div>
        <w:div w:id="1461680521">
          <w:marLeft w:val="547"/>
          <w:marRight w:val="0"/>
          <w:marTop w:val="77"/>
          <w:marBottom w:val="0"/>
          <w:divBdr>
            <w:top w:val="none" w:sz="0" w:space="0" w:color="auto"/>
            <w:left w:val="none" w:sz="0" w:space="0" w:color="auto"/>
            <w:bottom w:val="none" w:sz="0" w:space="0" w:color="auto"/>
            <w:right w:val="none" w:sz="0" w:space="0" w:color="auto"/>
          </w:divBdr>
        </w:div>
        <w:div w:id="1334065546">
          <w:marLeft w:val="547"/>
          <w:marRight w:val="0"/>
          <w:marTop w:val="77"/>
          <w:marBottom w:val="0"/>
          <w:divBdr>
            <w:top w:val="none" w:sz="0" w:space="0" w:color="auto"/>
            <w:left w:val="none" w:sz="0" w:space="0" w:color="auto"/>
            <w:bottom w:val="none" w:sz="0" w:space="0" w:color="auto"/>
            <w:right w:val="none" w:sz="0" w:space="0" w:color="auto"/>
          </w:divBdr>
        </w:div>
        <w:div w:id="1085877138">
          <w:marLeft w:val="1166"/>
          <w:marRight w:val="0"/>
          <w:marTop w:val="67"/>
          <w:marBottom w:val="0"/>
          <w:divBdr>
            <w:top w:val="none" w:sz="0" w:space="0" w:color="auto"/>
            <w:left w:val="none" w:sz="0" w:space="0" w:color="auto"/>
            <w:bottom w:val="none" w:sz="0" w:space="0" w:color="auto"/>
            <w:right w:val="none" w:sz="0" w:space="0" w:color="auto"/>
          </w:divBdr>
        </w:div>
        <w:div w:id="339042440">
          <w:marLeft w:val="1166"/>
          <w:marRight w:val="0"/>
          <w:marTop w:val="67"/>
          <w:marBottom w:val="0"/>
          <w:divBdr>
            <w:top w:val="none" w:sz="0" w:space="0" w:color="auto"/>
            <w:left w:val="none" w:sz="0" w:space="0" w:color="auto"/>
            <w:bottom w:val="none" w:sz="0" w:space="0" w:color="auto"/>
            <w:right w:val="none" w:sz="0" w:space="0" w:color="auto"/>
          </w:divBdr>
        </w:div>
        <w:div w:id="1449860219">
          <w:marLeft w:val="1166"/>
          <w:marRight w:val="0"/>
          <w:marTop w:val="67"/>
          <w:marBottom w:val="0"/>
          <w:divBdr>
            <w:top w:val="none" w:sz="0" w:space="0" w:color="auto"/>
            <w:left w:val="none" w:sz="0" w:space="0" w:color="auto"/>
            <w:bottom w:val="none" w:sz="0" w:space="0" w:color="auto"/>
            <w:right w:val="none" w:sz="0" w:space="0" w:color="auto"/>
          </w:divBdr>
        </w:div>
        <w:div w:id="5988538">
          <w:marLeft w:val="547"/>
          <w:marRight w:val="0"/>
          <w:marTop w:val="77"/>
          <w:marBottom w:val="0"/>
          <w:divBdr>
            <w:top w:val="none" w:sz="0" w:space="0" w:color="auto"/>
            <w:left w:val="none" w:sz="0" w:space="0" w:color="auto"/>
            <w:bottom w:val="none" w:sz="0" w:space="0" w:color="auto"/>
            <w:right w:val="none" w:sz="0" w:space="0" w:color="auto"/>
          </w:divBdr>
        </w:div>
        <w:div w:id="1317995033">
          <w:marLeft w:val="1166"/>
          <w:marRight w:val="0"/>
          <w:marTop w:val="67"/>
          <w:marBottom w:val="0"/>
          <w:divBdr>
            <w:top w:val="none" w:sz="0" w:space="0" w:color="auto"/>
            <w:left w:val="none" w:sz="0" w:space="0" w:color="auto"/>
            <w:bottom w:val="none" w:sz="0" w:space="0" w:color="auto"/>
            <w:right w:val="none" w:sz="0" w:space="0" w:color="auto"/>
          </w:divBdr>
        </w:div>
        <w:div w:id="2121798012">
          <w:marLeft w:val="1166"/>
          <w:marRight w:val="0"/>
          <w:marTop w:val="67"/>
          <w:marBottom w:val="0"/>
          <w:divBdr>
            <w:top w:val="none" w:sz="0" w:space="0" w:color="auto"/>
            <w:left w:val="none" w:sz="0" w:space="0" w:color="auto"/>
            <w:bottom w:val="none" w:sz="0" w:space="0" w:color="auto"/>
            <w:right w:val="none" w:sz="0" w:space="0" w:color="auto"/>
          </w:divBdr>
        </w:div>
        <w:div w:id="1518346593">
          <w:marLeft w:val="547"/>
          <w:marRight w:val="0"/>
          <w:marTop w:val="67"/>
          <w:marBottom w:val="0"/>
          <w:divBdr>
            <w:top w:val="none" w:sz="0" w:space="0" w:color="auto"/>
            <w:left w:val="none" w:sz="0" w:space="0" w:color="auto"/>
            <w:bottom w:val="none" w:sz="0" w:space="0" w:color="auto"/>
            <w:right w:val="none" w:sz="0" w:space="0" w:color="auto"/>
          </w:divBdr>
        </w:div>
      </w:divsChild>
    </w:div>
    <w:div w:id="233324959">
      <w:bodyDiv w:val="1"/>
      <w:marLeft w:val="0"/>
      <w:marRight w:val="0"/>
      <w:marTop w:val="0"/>
      <w:marBottom w:val="0"/>
      <w:divBdr>
        <w:top w:val="none" w:sz="0" w:space="0" w:color="auto"/>
        <w:left w:val="none" w:sz="0" w:space="0" w:color="auto"/>
        <w:bottom w:val="none" w:sz="0" w:space="0" w:color="auto"/>
        <w:right w:val="none" w:sz="0" w:space="0" w:color="auto"/>
      </w:divBdr>
    </w:div>
    <w:div w:id="249167959">
      <w:bodyDiv w:val="1"/>
      <w:marLeft w:val="0"/>
      <w:marRight w:val="0"/>
      <w:marTop w:val="0"/>
      <w:marBottom w:val="0"/>
      <w:divBdr>
        <w:top w:val="none" w:sz="0" w:space="0" w:color="auto"/>
        <w:left w:val="none" w:sz="0" w:space="0" w:color="auto"/>
        <w:bottom w:val="none" w:sz="0" w:space="0" w:color="auto"/>
        <w:right w:val="none" w:sz="0" w:space="0" w:color="auto"/>
      </w:divBdr>
    </w:div>
    <w:div w:id="274674760">
      <w:bodyDiv w:val="1"/>
      <w:marLeft w:val="0"/>
      <w:marRight w:val="0"/>
      <w:marTop w:val="0"/>
      <w:marBottom w:val="0"/>
      <w:divBdr>
        <w:top w:val="none" w:sz="0" w:space="0" w:color="auto"/>
        <w:left w:val="none" w:sz="0" w:space="0" w:color="auto"/>
        <w:bottom w:val="none" w:sz="0" w:space="0" w:color="auto"/>
        <w:right w:val="none" w:sz="0" w:space="0" w:color="auto"/>
      </w:divBdr>
    </w:div>
    <w:div w:id="296765695">
      <w:bodyDiv w:val="1"/>
      <w:marLeft w:val="0"/>
      <w:marRight w:val="0"/>
      <w:marTop w:val="0"/>
      <w:marBottom w:val="0"/>
      <w:divBdr>
        <w:top w:val="none" w:sz="0" w:space="0" w:color="auto"/>
        <w:left w:val="none" w:sz="0" w:space="0" w:color="auto"/>
        <w:bottom w:val="none" w:sz="0" w:space="0" w:color="auto"/>
        <w:right w:val="none" w:sz="0" w:space="0" w:color="auto"/>
      </w:divBdr>
      <w:divsChild>
        <w:div w:id="125852290">
          <w:marLeft w:val="547"/>
          <w:marRight w:val="0"/>
          <w:marTop w:val="58"/>
          <w:marBottom w:val="0"/>
          <w:divBdr>
            <w:top w:val="none" w:sz="0" w:space="0" w:color="auto"/>
            <w:left w:val="none" w:sz="0" w:space="0" w:color="auto"/>
            <w:bottom w:val="none" w:sz="0" w:space="0" w:color="auto"/>
            <w:right w:val="none" w:sz="0" w:space="0" w:color="auto"/>
          </w:divBdr>
        </w:div>
        <w:div w:id="430591077">
          <w:marLeft w:val="547"/>
          <w:marRight w:val="0"/>
          <w:marTop w:val="58"/>
          <w:marBottom w:val="0"/>
          <w:divBdr>
            <w:top w:val="none" w:sz="0" w:space="0" w:color="auto"/>
            <w:left w:val="none" w:sz="0" w:space="0" w:color="auto"/>
            <w:bottom w:val="none" w:sz="0" w:space="0" w:color="auto"/>
            <w:right w:val="none" w:sz="0" w:space="0" w:color="auto"/>
          </w:divBdr>
        </w:div>
        <w:div w:id="1360743382">
          <w:marLeft w:val="1166"/>
          <w:marRight w:val="0"/>
          <w:marTop w:val="43"/>
          <w:marBottom w:val="0"/>
          <w:divBdr>
            <w:top w:val="none" w:sz="0" w:space="0" w:color="auto"/>
            <w:left w:val="none" w:sz="0" w:space="0" w:color="auto"/>
            <w:bottom w:val="none" w:sz="0" w:space="0" w:color="auto"/>
            <w:right w:val="none" w:sz="0" w:space="0" w:color="auto"/>
          </w:divBdr>
        </w:div>
        <w:div w:id="1896307037">
          <w:marLeft w:val="1166"/>
          <w:marRight w:val="0"/>
          <w:marTop w:val="43"/>
          <w:marBottom w:val="0"/>
          <w:divBdr>
            <w:top w:val="none" w:sz="0" w:space="0" w:color="auto"/>
            <w:left w:val="none" w:sz="0" w:space="0" w:color="auto"/>
            <w:bottom w:val="none" w:sz="0" w:space="0" w:color="auto"/>
            <w:right w:val="none" w:sz="0" w:space="0" w:color="auto"/>
          </w:divBdr>
        </w:div>
        <w:div w:id="252712804">
          <w:marLeft w:val="1166"/>
          <w:marRight w:val="0"/>
          <w:marTop w:val="43"/>
          <w:marBottom w:val="0"/>
          <w:divBdr>
            <w:top w:val="none" w:sz="0" w:space="0" w:color="auto"/>
            <w:left w:val="none" w:sz="0" w:space="0" w:color="auto"/>
            <w:bottom w:val="none" w:sz="0" w:space="0" w:color="auto"/>
            <w:right w:val="none" w:sz="0" w:space="0" w:color="auto"/>
          </w:divBdr>
        </w:div>
        <w:div w:id="1916208138">
          <w:marLeft w:val="1166"/>
          <w:marRight w:val="0"/>
          <w:marTop w:val="43"/>
          <w:marBottom w:val="0"/>
          <w:divBdr>
            <w:top w:val="none" w:sz="0" w:space="0" w:color="auto"/>
            <w:left w:val="none" w:sz="0" w:space="0" w:color="auto"/>
            <w:bottom w:val="none" w:sz="0" w:space="0" w:color="auto"/>
            <w:right w:val="none" w:sz="0" w:space="0" w:color="auto"/>
          </w:divBdr>
        </w:div>
        <w:div w:id="191042729">
          <w:marLeft w:val="1800"/>
          <w:marRight w:val="0"/>
          <w:marTop w:val="38"/>
          <w:marBottom w:val="0"/>
          <w:divBdr>
            <w:top w:val="none" w:sz="0" w:space="0" w:color="auto"/>
            <w:left w:val="none" w:sz="0" w:space="0" w:color="auto"/>
            <w:bottom w:val="none" w:sz="0" w:space="0" w:color="auto"/>
            <w:right w:val="none" w:sz="0" w:space="0" w:color="auto"/>
          </w:divBdr>
        </w:div>
        <w:div w:id="937906671">
          <w:marLeft w:val="1166"/>
          <w:marRight w:val="0"/>
          <w:marTop w:val="43"/>
          <w:marBottom w:val="0"/>
          <w:divBdr>
            <w:top w:val="none" w:sz="0" w:space="0" w:color="auto"/>
            <w:left w:val="none" w:sz="0" w:space="0" w:color="auto"/>
            <w:bottom w:val="none" w:sz="0" w:space="0" w:color="auto"/>
            <w:right w:val="none" w:sz="0" w:space="0" w:color="auto"/>
          </w:divBdr>
        </w:div>
        <w:div w:id="1158570458">
          <w:marLeft w:val="1166"/>
          <w:marRight w:val="0"/>
          <w:marTop w:val="43"/>
          <w:marBottom w:val="0"/>
          <w:divBdr>
            <w:top w:val="none" w:sz="0" w:space="0" w:color="auto"/>
            <w:left w:val="none" w:sz="0" w:space="0" w:color="auto"/>
            <w:bottom w:val="none" w:sz="0" w:space="0" w:color="auto"/>
            <w:right w:val="none" w:sz="0" w:space="0" w:color="auto"/>
          </w:divBdr>
        </w:div>
        <w:div w:id="1999796403">
          <w:marLeft w:val="1166"/>
          <w:marRight w:val="0"/>
          <w:marTop w:val="43"/>
          <w:marBottom w:val="0"/>
          <w:divBdr>
            <w:top w:val="none" w:sz="0" w:space="0" w:color="auto"/>
            <w:left w:val="none" w:sz="0" w:space="0" w:color="auto"/>
            <w:bottom w:val="none" w:sz="0" w:space="0" w:color="auto"/>
            <w:right w:val="none" w:sz="0" w:space="0" w:color="auto"/>
          </w:divBdr>
        </w:div>
        <w:div w:id="1604416481">
          <w:marLeft w:val="1166"/>
          <w:marRight w:val="0"/>
          <w:marTop w:val="43"/>
          <w:marBottom w:val="0"/>
          <w:divBdr>
            <w:top w:val="none" w:sz="0" w:space="0" w:color="auto"/>
            <w:left w:val="none" w:sz="0" w:space="0" w:color="auto"/>
            <w:bottom w:val="none" w:sz="0" w:space="0" w:color="auto"/>
            <w:right w:val="none" w:sz="0" w:space="0" w:color="auto"/>
          </w:divBdr>
        </w:div>
        <w:div w:id="449279072">
          <w:marLeft w:val="547"/>
          <w:marRight w:val="0"/>
          <w:marTop w:val="58"/>
          <w:marBottom w:val="0"/>
          <w:divBdr>
            <w:top w:val="none" w:sz="0" w:space="0" w:color="auto"/>
            <w:left w:val="none" w:sz="0" w:space="0" w:color="auto"/>
            <w:bottom w:val="none" w:sz="0" w:space="0" w:color="auto"/>
            <w:right w:val="none" w:sz="0" w:space="0" w:color="auto"/>
          </w:divBdr>
        </w:div>
        <w:div w:id="357700606">
          <w:marLeft w:val="1166"/>
          <w:marRight w:val="0"/>
          <w:marTop w:val="43"/>
          <w:marBottom w:val="0"/>
          <w:divBdr>
            <w:top w:val="none" w:sz="0" w:space="0" w:color="auto"/>
            <w:left w:val="none" w:sz="0" w:space="0" w:color="auto"/>
            <w:bottom w:val="none" w:sz="0" w:space="0" w:color="auto"/>
            <w:right w:val="none" w:sz="0" w:space="0" w:color="auto"/>
          </w:divBdr>
        </w:div>
      </w:divsChild>
    </w:div>
    <w:div w:id="308556424">
      <w:bodyDiv w:val="1"/>
      <w:marLeft w:val="0"/>
      <w:marRight w:val="0"/>
      <w:marTop w:val="0"/>
      <w:marBottom w:val="0"/>
      <w:divBdr>
        <w:top w:val="none" w:sz="0" w:space="0" w:color="auto"/>
        <w:left w:val="none" w:sz="0" w:space="0" w:color="auto"/>
        <w:bottom w:val="none" w:sz="0" w:space="0" w:color="auto"/>
        <w:right w:val="none" w:sz="0" w:space="0" w:color="auto"/>
      </w:divBdr>
      <w:divsChild>
        <w:div w:id="439762572">
          <w:marLeft w:val="547"/>
          <w:marRight w:val="0"/>
          <w:marTop w:val="48"/>
          <w:marBottom w:val="0"/>
          <w:divBdr>
            <w:top w:val="none" w:sz="0" w:space="0" w:color="auto"/>
            <w:left w:val="none" w:sz="0" w:space="0" w:color="auto"/>
            <w:bottom w:val="none" w:sz="0" w:space="0" w:color="auto"/>
            <w:right w:val="none" w:sz="0" w:space="0" w:color="auto"/>
          </w:divBdr>
        </w:div>
      </w:divsChild>
    </w:div>
    <w:div w:id="311102746">
      <w:bodyDiv w:val="1"/>
      <w:marLeft w:val="0"/>
      <w:marRight w:val="0"/>
      <w:marTop w:val="0"/>
      <w:marBottom w:val="0"/>
      <w:divBdr>
        <w:top w:val="none" w:sz="0" w:space="0" w:color="auto"/>
        <w:left w:val="none" w:sz="0" w:space="0" w:color="auto"/>
        <w:bottom w:val="none" w:sz="0" w:space="0" w:color="auto"/>
        <w:right w:val="none" w:sz="0" w:space="0" w:color="auto"/>
      </w:divBdr>
      <w:divsChild>
        <w:div w:id="778909263">
          <w:marLeft w:val="547"/>
          <w:marRight w:val="0"/>
          <w:marTop w:val="48"/>
          <w:marBottom w:val="0"/>
          <w:divBdr>
            <w:top w:val="none" w:sz="0" w:space="0" w:color="auto"/>
            <w:left w:val="none" w:sz="0" w:space="0" w:color="auto"/>
            <w:bottom w:val="none" w:sz="0" w:space="0" w:color="auto"/>
            <w:right w:val="none" w:sz="0" w:space="0" w:color="auto"/>
          </w:divBdr>
        </w:div>
        <w:div w:id="1299141201">
          <w:marLeft w:val="1166"/>
          <w:marRight w:val="0"/>
          <w:marTop w:val="43"/>
          <w:marBottom w:val="0"/>
          <w:divBdr>
            <w:top w:val="none" w:sz="0" w:space="0" w:color="auto"/>
            <w:left w:val="none" w:sz="0" w:space="0" w:color="auto"/>
            <w:bottom w:val="none" w:sz="0" w:space="0" w:color="auto"/>
            <w:right w:val="none" w:sz="0" w:space="0" w:color="auto"/>
          </w:divBdr>
        </w:div>
        <w:div w:id="159122635">
          <w:marLeft w:val="1166"/>
          <w:marRight w:val="0"/>
          <w:marTop w:val="43"/>
          <w:marBottom w:val="0"/>
          <w:divBdr>
            <w:top w:val="none" w:sz="0" w:space="0" w:color="auto"/>
            <w:left w:val="none" w:sz="0" w:space="0" w:color="auto"/>
            <w:bottom w:val="none" w:sz="0" w:space="0" w:color="auto"/>
            <w:right w:val="none" w:sz="0" w:space="0" w:color="auto"/>
          </w:divBdr>
        </w:div>
        <w:div w:id="1499223684">
          <w:marLeft w:val="1800"/>
          <w:marRight w:val="0"/>
          <w:marTop w:val="38"/>
          <w:marBottom w:val="0"/>
          <w:divBdr>
            <w:top w:val="none" w:sz="0" w:space="0" w:color="auto"/>
            <w:left w:val="none" w:sz="0" w:space="0" w:color="auto"/>
            <w:bottom w:val="none" w:sz="0" w:space="0" w:color="auto"/>
            <w:right w:val="none" w:sz="0" w:space="0" w:color="auto"/>
          </w:divBdr>
        </w:div>
        <w:div w:id="100688373">
          <w:marLeft w:val="1800"/>
          <w:marRight w:val="0"/>
          <w:marTop w:val="38"/>
          <w:marBottom w:val="0"/>
          <w:divBdr>
            <w:top w:val="none" w:sz="0" w:space="0" w:color="auto"/>
            <w:left w:val="none" w:sz="0" w:space="0" w:color="auto"/>
            <w:bottom w:val="none" w:sz="0" w:space="0" w:color="auto"/>
            <w:right w:val="none" w:sz="0" w:space="0" w:color="auto"/>
          </w:divBdr>
        </w:div>
      </w:divsChild>
    </w:div>
    <w:div w:id="325786924">
      <w:bodyDiv w:val="1"/>
      <w:marLeft w:val="0"/>
      <w:marRight w:val="0"/>
      <w:marTop w:val="0"/>
      <w:marBottom w:val="0"/>
      <w:divBdr>
        <w:top w:val="none" w:sz="0" w:space="0" w:color="auto"/>
        <w:left w:val="none" w:sz="0" w:space="0" w:color="auto"/>
        <w:bottom w:val="none" w:sz="0" w:space="0" w:color="auto"/>
        <w:right w:val="none" w:sz="0" w:space="0" w:color="auto"/>
      </w:divBdr>
      <w:divsChild>
        <w:div w:id="1464690689">
          <w:marLeft w:val="547"/>
          <w:marRight w:val="0"/>
          <w:marTop w:val="67"/>
          <w:marBottom w:val="0"/>
          <w:divBdr>
            <w:top w:val="none" w:sz="0" w:space="0" w:color="auto"/>
            <w:left w:val="none" w:sz="0" w:space="0" w:color="auto"/>
            <w:bottom w:val="none" w:sz="0" w:space="0" w:color="auto"/>
            <w:right w:val="none" w:sz="0" w:space="0" w:color="auto"/>
          </w:divBdr>
        </w:div>
      </w:divsChild>
    </w:div>
    <w:div w:id="350448415">
      <w:bodyDiv w:val="1"/>
      <w:marLeft w:val="0"/>
      <w:marRight w:val="0"/>
      <w:marTop w:val="0"/>
      <w:marBottom w:val="0"/>
      <w:divBdr>
        <w:top w:val="none" w:sz="0" w:space="0" w:color="auto"/>
        <w:left w:val="none" w:sz="0" w:space="0" w:color="auto"/>
        <w:bottom w:val="none" w:sz="0" w:space="0" w:color="auto"/>
        <w:right w:val="none" w:sz="0" w:space="0" w:color="auto"/>
      </w:divBdr>
    </w:div>
    <w:div w:id="366220722">
      <w:bodyDiv w:val="1"/>
      <w:marLeft w:val="0"/>
      <w:marRight w:val="0"/>
      <w:marTop w:val="0"/>
      <w:marBottom w:val="0"/>
      <w:divBdr>
        <w:top w:val="none" w:sz="0" w:space="0" w:color="auto"/>
        <w:left w:val="none" w:sz="0" w:space="0" w:color="auto"/>
        <w:bottom w:val="none" w:sz="0" w:space="0" w:color="auto"/>
        <w:right w:val="none" w:sz="0" w:space="0" w:color="auto"/>
      </w:divBdr>
      <w:divsChild>
        <w:div w:id="251479499">
          <w:marLeft w:val="1166"/>
          <w:marRight w:val="0"/>
          <w:marTop w:val="62"/>
          <w:marBottom w:val="0"/>
          <w:divBdr>
            <w:top w:val="none" w:sz="0" w:space="0" w:color="auto"/>
            <w:left w:val="none" w:sz="0" w:space="0" w:color="auto"/>
            <w:bottom w:val="none" w:sz="0" w:space="0" w:color="auto"/>
            <w:right w:val="none" w:sz="0" w:space="0" w:color="auto"/>
          </w:divBdr>
        </w:div>
      </w:divsChild>
    </w:div>
    <w:div w:id="406267423">
      <w:bodyDiv w:val="1"/>
      <w:marLeft w:val="0"/>
      <w:marRight w:val="0"/>
      <w:marTop w:val="0"/>
      <w:marBottom w:val="0"/>
      <w:divBdr>
        <w:top w:val="none" w:sz="0" w:space="0" w:color="auto"/>
        <w:left w:val="none" w:sz="0" w:space="0" w:color="auto"/>
        <w:bottom w:val="none" w:sz="0" w:space="0" w:color="auto"/>
        <w:right w:val="none" w:sz="0" w:space="0" w:color="auto"/>
      </w:divBdr>
    </w:div>
    <w:div w:id="443423808">
      <w:bodyDiv w:val="1"/>
      <w:marLeft w:val="0"/>
      <w:marRight w:val="0"/>
      <w:marTop w:val="0"/>
      <w:marBottom w:val="0"/>
      <w:divBdr>
        <w:top w:val="none" w:sz="0" w:space="0" w:color="auto"/>
        <w:left w:val="none" w:sz="0" w:space="0" w:color="auto"/>
        <w:bottom w:val="none" w:sz="0" w:space="0" w:color="auto"/>
        <w:right w:val="none" w:sz="0" w:space="0" w:color="auto"/>
      </w:divBdr>
      <w:divsChild>
        <w:div w:id="1598440250">
          <w:marLeft w:val="1166"/>
          <w:marRight w:val="0"/>
          <w:marTop w:val="43"/>
          <w:marBottom w:val="0"/>
          <w:divBdr>
            <w:top w:val="none" w:sz="0" w:space="0" w:color="auto"/>
            <w:left w:val="none" w:sz="0" w:space="0" w:color="auto"/>
            <w:bottom w:val="none" w:sz="0" w:space="0" w:color="auto"/>
            <w:right w:val="none" w:sz="0" w:space="0" w:color="auto"/>
          </w:divBdr>
        </w:div>
      </w:divsChild>
    </w:div>
    <w:div w:id="491675848">
      <w:bodyDiv w:val="1"/>
      <w:marLeft w:val="0"/>
      <w:marRight w:val="0"/>
      <w:marTop w:val="0"/>
      <w:marBottom w:val="0"/>
      <w:divBdr>
        <w:top w:val="none" w:sz="0" w:space="0" w:color="auto"/>
        <w:left w:val="none" w:sz="0" w:space="0" w:color="auto"/>
        <w:bottom w:val="none" w:sz="0" w:space="0" w:color="auto"/>
        <w:right w:val="none" w:sz="0" w:space="0" w:color="auto"/>
      </w:divBdr>
    </w:div>
    <w:div w:id="510030026">
      <w:bodyDiv w:val="1"/>
      <w:marLeft w:val="0"/>
      <w:marRight w:val="0"/>
      <w:marTop w:val="0"/>
      <w:marBottom w:val="0"/>
      <w:divBdr>
        <w:top w:val="none" w:sz="0" w:space="0" w:color="auto"/>
        <w:left w:val="none" w:sz="0" w:space="0" w:color="auto"/>
        <w:bottom w:val="none" w:sz="0" w:space="0" w:color="auto"/>
        <w:right w:val="none" w:sz="0" w:space="0" w:color="auto"/>
      </w:divBdr>
    </w:div>
    <w:div w:id="514463329">
      <w:bodyDiv w:val="1"/>
      <w:marLeft w:val="0"/>
      <w:marRight w:val="0"/>
      <w:marTop w:val="0"/>
      <w:marBottom w:val="0"/>
      <w:divBdr>
        <w:top w:val="none" w:sz="0" w:space="0" w:color="auto"/>
        <w:left w:val="none" w:sz="0" w:space="0" w:color="auto"/>
        <w:bottom w:val="none" w:sz="0" w:space="0" w:color="auto"/>
        <w:right w:val="none" w:sz="0" w:space="0" w:color="auto"/>
      </w:divBdr>
    </w:div>
    <w:div w:id="517935713">
      <w:bodyDiv w:val="1"/>
      <w:marLeft w:val="0"/>
      <w:marRight w:val="0"/>
      <w:marTop w:val="0"/>
      <w:marBottom w:val="0"/>
      <w:divBdr>
        <w:top w:val="none" w:sz="0" w:space="0" w:color="auto"/>
        <w:left w:val="none" w:sz="0" w:space="0" w:color="auto"/>
        <w:bottom w:val="none" w:sz="0" w:space="0" w:color="auto"/>
        <w:right w:val="none" w:sz="0" w:space="0" w:color="auto"/>
      </w:divBdr>
    </w:div>
    <w:div w:id="520776641">
      <w:bodyDiv w:val="1"/>
      <w:marLeft w:val="0"/>
      <w:marRight w:val="0"/>
      <w:marTop w:val="0"/>
      <w:marBottom w:val="0"/>
      <w:divBdr>
        <w:top w:val="none" w:sz="0" w:space="0" w:color="auto"/>
        <w:left w:val="none" w:sz="0" w:space="0" w:color="auto"/>
        <w:bottom w:val="none" w:sz="0" w:space="0" w:color="auto"/>
        <w:right w:val="none" w:sz="0" w:space="0" w:color="auto"/>
      </w:divBdr>
      <w:divsChild>
        <w:div w:id="1057583131">
          <w:marLeft w:val="0"/>
          <w:marRight w:val="0"/>
          <w:marTop w:val="0"/>
          <w:marBottom w:val="0"/>
          <w:divBdr>
            <w:top w:val="none" w:sz="0" w:space="0" w:color="auto"/>
            <w:left w:val="none" w:sz="0" w:space="0" w:color="auto"/>
            <w:bottom w:val="none" w:sz="0" w:space="0" w:color="auto"/>
            <w:right w:val="none" w:sz="0" w:space="0" w:color="auto"/>
          </w:divBdr>
        </w:div>
      </w:divsChild>
    </w:div>
    <w:div w:id="537550789">
      <w:bodyDiv w:val="1"/>
      <w:marLeft w:val="45"/>
      <w:marRight w:val="45"/>
      <w:marTop w:val="45"/>
      <w:marBottom w:val="45"/>
      <w:divBdr>
        <w:top w:val="none" w:sz="0" w:space="0" w:color="auto"/>
        <w:left w:val="none" w:sz="0" w:space="0" w:color="auto"/>
        <w:bottom w:val="none" w:sz="0" w:space="0" w:color="auto"/>
        <w:right w:val="none" w:sz="0" w:space="0" w:color="auto"/>
      </w:divBdr>
      <w:divsChild>
        <w:div w:id="1906987101">
          <w:marLeft w:val="0"/>
          <w:marRight w:val="0"/>
          <w:marTop w:val="0"/>
          <w:marBottom w:val="75"/>
          <w:divBdr>
            <w:top w:val="single" w:sz="6" w:space="0" w:color="EEEEEE"/>
            <w:left w:val="single" w:sz="6" w:space="0" w:color="EEEEEE"/>
            <w:bottom w:val="single" w:sz="6" w:space="0" w:color="CCCCCC"/>
            <w:right w:val="single" w:sz="6" w:space="0" w:color="CCCCCC"/>
          </w:divBdr>
        </w:div>
      </w:divsChild>
    </w:div>
    <w:div w:id="567300729">
      <w:bodyDiv w:val="1"/>
      <w:marLeft w:val="0"/>
      <w:marRight w:val="0"/>
      <w:marTop w:val="0"/>
      <w:marBottom w:val="0"/>
      <w:divBdr>
        <w:top w:val="none" w:sz="0" w:space="0" w:color="auto"/>
        <w:left w:val="none" w:sz="0" w:space="0" w:color="auto"/>
        <w:bottom w:val="none" w:sz="0" w:space="0" w:color="auto"/>
        <w:right w:val="none" w:sz="0" w:space="0" w:color="auto"/>
      </w:divBdr>
    </w:div>
    <w:div w:id="595212349">
      <w:bodyDiv w:val="1"/>
      <w:marLeft w:val="0"/>
      <w:marRight w:val="0"/>
      <w:marTop w:val="0"/>
      <w:marBottom w:val="0"/>
      <w:divBdr>
        <w:top w:val="none" w:sz="0" w:space="0" w:color="auto"/>
        <w:left w:val="none" w:sz="0" w:space="0" w:color="auto"/>
        <w:bottom w:val="none" w:sz="0" w:space="0" w:color="auto"/>
        <w:right w:val="none" w:sz="0" w:space="0" w:color="auto"/>
      </w:divBdr>
    </w:div>
    <w:div w:id="621613254">
      <w:bodyDiv w:val="1"/>
      <w:marLeft w:val="0"/>
      <w:marRight w:val="0"/>
      <w:marTop w:val="0"/>
      <w:marBottom w:val="0"/>
      <w:divBdr>
        <w:top w:val="none" w:sz="0" w:space="0" w:color="auto"/>
        <w:left w:val="none" w:sz="0" w:space="0" w:color="auto"/>
        <w:bottom w:val="none" w:sz="0" w:space="0" w:color="auto"/>
        <w:right w:val="none" w:sz="0" w:space="0" w:color="auto"/>
      </w:divBdr>
      <w:divsChild>
        <w:div w:id="1005665604">
          <w:marLeft w:val="547"/>
          <w:marRight w:val="0"/>
          <w:marTop w:val="67"/>
          <w:marBottom w:val="0"/>
          <w:divBdr>
            <w:top w:val="none" w:sz="0" w:space="0" w:color="auto"/>
            <w:left w:val="none" w:sz="0" w:space="0" w:color="auto"/>
            <w:bottom w:val="none" w:sz="0" w:space="0" w:color="auto"/>
            <w:right w:val="none" w:sz="0" w:space="0" w:color="auto"/>
          </w:divBdr>
        </w:div>
        <w:div w:id="1430470001">
          <w:marLeft w:val="1166"/>
          <w:marRight w:val="0"/>
          <w:marTop w:val="58"/>
          <w:marBottom w:val="0"/>
          <w:divBdr>
            <w:top w:val="none" w:sz="0" w:space="0" w:color="auto"/>
            <w:left w:val="none" w:sz="0" w:space="0" w:color="auto"/>
            <w:bottom w:val="none" w:sz="0" w:space="0" w:color="auto"/>
            <w:right w:val="none" w:sz="0" w:space="0" w:color="auto"/>
          </w:divBdr>
        </w:div>
        <w:div w:id="1349403555">
          <w:marLeft w:val="1166"/>
          <w:marRight w:val="0"/>
          <w:marTop w:val="58"/>
          <w:marBottom w:val="0"/>
          <w:divBdr>
            <w:top w:val="none" w:sz="0" w:space="0" w:color="auto"/>
            <w:left w:val="none" w:sz="0" w:space="0" w:color="auto"/>
            <w:bottom w:val="none" w:sz="0" w:space="0" w:color="auto"/>
            <w:right w:val="none" w:sz="0" w:space="0" w:color="auto"/>
          </w:divBdr>
        </w:div>
        <w:div w:id="1460100928">
          <w:marLeft w:val="1166"/>
          <w:marRight w:val="0"/>
          <w:marTop w:val="58"/>
          <w:marBottom w:val="0"/>
          <w:divBdr>
            <w:top w:val="none" w:sz="0" w:space="0" w:color="auto"/>
            <w:left w:val="none" w:sz="0" w:space="0" w:color="auto"/>
            <w:bottom w:val="none" w:sz="0" w:space="0" w:color="auto"/>
            <w:right w:val="none" w:sz="0" w:space="0" w:color="auto"/>
          </w:divBdr>
        </w:div>
        <w:div w:id="437069541">
          <w:marLeft w:val="1800"/>
          <w:marRight w:val="0"/>
          <w:marTop w:val="53"/>
          <w:marBottom w:val="0"/>
          <w:divBdr>
            <w:top w:val="none" w:sz="0" w:space="0" w:color="auto"/>
            <w:left w:val="none" w:sz="0" w:space="0" w:color="auto"/>
            <w:bottom w:val="none" w:sz="0" w:space="0" w:color="auto"/>
            <w:right w:val="none" w:sz="0" w:space="0" w:color="auto"/>
          </w:divBdr>
        </w:div>
        <w:div w:id="1198663378">
          <w:marLeft w:val="1800"/>
          <w:marRight w:val="0"/>
          <w:marTop w:val="53"/>
          <w:marBottom w:val="0"/>
          <w:divBdr>
            <w:top w:val="none" w:sz="0" w:space="0" w:color="auto"/>
            <w:left w:val="none" w:sz="0" w:space="0" w:color="auto"/>
            <w:bottom w:val="none" w:sz="0" w:space="0" w:color="auto"/>
            <w:right w:val="none" w:sz="0" w:space="0" w:color="auto"/>
          </w:divBdr>
        </w:div>
        <w:div w:id="646399422">
          <w:marLeft w:val="1166"/>
          <w:marRight w:val="0"/>
          <w:marTop w:val="67"/>
          <w:marBottom w:val="0"/>
          <w:divBdr>
            <w:top w:val="none" w:sz="0" w:space="0" w:color="auto"/>
            <w:left w:val="none" w:sz="0" w:space="0" w:color="auto"/>
            <w:bottom w:val="none" w:sz="0" w:space="0" w:color="auto"/>
            <w:right w:val="none" w:sz="0" w:space="0" w:color="auto"/>
          </w:divBdr>
        </w:div>
        <w:div w:id="1032611947">
          <w:marLeft w:val="547"/>
          <w:marRight w:val="0"/>
          <w:marTop w:val="62"/>
          <w:marBottom w:val="0"/>
          <w:divBdr>
            <w:top w:val="none" w:sz="0" w:space="0" w:color="auto"/>
            <w:left w:val="none" w:sz="0" w:space="0" w:color="auto"/>
            <w:bottom w:val="none" w:sz="0" w:space="0" w:color="auto"/>
            <w:right w:val="none" w:sz="0" w:space="0" w:color="auto"/>
          </w:divBdr>
        </w:div>
        <w:div w:id="486097341">
          <w:marLeft w:val="1166"/>
          <w:marRight w:val="0"/>
          <w:marTop w:val="62"/>
          <w:marBottom w:val="0"/>
          <w:divBdr>
            <w:top w:val="none" w:sz="0" w:space="0" w:color="auto"/>
            <w:left w:val="none" w:sz="0" w:space="0" w:color="auto"/>
            <w:bottom w:val="none" w:sz="0" w:space="0" w:color="auto"/>
            <w:right w:val="none" w:sz="0" w:space="0" w:color="auto"/>
          </w:divBdr>
        </w:div>
        <w:div w:id="365179822">
          <w:marLeft w:val="1166"/>
          <w:marRight w:val="0"/>
          <w:marTop w:val="62"/>
          <w:marBottom w:val="0"/>
          <w:divBdr>
            <w:top w:val="none" w:sz="0" w:space="0" w:color="auto"/>
            <w:left w:val="none" w:sz="0" w:space="0" w:color="auto"/>
            <w:bottom w:val="none" w:sz="0" w:space="0" w:color="auto"/>
            <w:right w:val="none" w:sz="0" w:space="0" w:color="auto"/>
          </w:divBdr>
        </w:div>
        <w:div w:id="1468738867">
          <w:marLeft w:val="1166"/>
          <w:marRight w:val="0"/>
          <w:marTop w:val="62"/>
          <w:marBottom w:val="0"/>
          <w:divBdr>
            <w:top w:val="none" w:sz="0" w:space="0" w:color="auto"/>
            <w:left w:val="none" w:sz="0" w:space="0" w:color="auto"/>
            <w:bottom w:val="none" w:sz="0" w:space="0" w:color="auto"/>
            <w:right w:val="none" w:sz="0" w:space="0" w:color="auto"/>
          </w:divBdr>
        </w:div>
        <w:div w:id="1137450360">
          <w:marLeft w:val="1166"/>
          <w:marRight w:val="0"/>
          <w:marTop w:val="62"/>
          <w:marBottom w:val="0"/>
          <w:divBdr>
            <w:top w:val="none" w:sz="0" w:space="0" w:color="auto"/>
            <w:left w:val="none" w:sz="0" w:space="0" w:color="auto"/>
            <w:bottom w:val="none" w:sz="0" w:space="0" w:color="auto"/>
            <w:right w:val="none" w:sz="0" w:space="0" w:color="auto"/>
          </w:divBdr>
        </w:div>
        <w:div w:id="931087462">
          <w:marLeft w:val="1166"/>
          <w:marRight w:val="0"/>
          <w:marTop w:val="62"/>
          <w:marBottom w:val="0"/>
          <w:divBdr>
            <w:top w:val="none" w:sz="0" w:space="0" w:color="auto"/>
            <w:left w:val="none" w:sz="0" w:space="0" w:color="auto"/>
            <w:bottom w:val="none" w:sz="0" w:space="0" w:color="auto"/>
            <w:right w:val="none" w:sz="0" w:space="0" w:color="auto"/>
          </w:divBdr>
        </w:div>
      </w:divsChild>
    </w:div>
    <w:div w:id="627736090">
      <w:bodyDiv w:val="1"/>
      <w:marLeft w:val="0"/>
      <w:marRight w:val="0"/>
      <w:marTop w:val="0"/>
      <w:marBottom w:val="0"/>
      <w:divBdr>
        <w:top w:val="none" w:sz="0" w:space="0" w:color="auto"/>
        <w:left w:val="none" w:sz="0" w:space="0" w:color="auto"/>
        <w:bottom w:val="none" w:sz="0" w:space="0" w:color="auto"/>
        <w:right w:val="none" w:sz="0" w:space="0" w:color="auto"/>
      </w:divBdr>
    </w:div>
    <w:div w:id="653338282">
      <w:bodyDiv w:val="1"/>
      <w:marLeft w:val="0"/>
      <w:marRight w:val="0"/>
      <w:marTop w:val="0"/>
      <w:marBottom w:val="0"/>
      <w:divBdr>
        <w:top w:val="none" w:sz="0" w:space="0" w:color="auto"/>
        <w:left w:val="none" w:sz="0" w:space="0" w:color="auto"/>
        <w:bottom w:val="none" w:sz="0" w:space="0" w:color="auto"/>
        <w:right w:val="none" w:sz="0" w:space="0" w:color="auto"/>
      </w:divBdr>
      <w:divsChild>
        <w:div w:id="986934192">
          <w:marLeft w:val="547"/>
          <w:marRight w:val="0"/>
          <w:marTop w:val="72"/>
          <w:marBottom w:val="0"/>
          <w:divBdr>
            <w:top w:val="none" w:sz="0" w:space="0" w:color="auto"/>
            <w:left w:val="none" w:sz="0" w:space="0" w:color="auto"/>
            <w:bottom w:val="none" w:sz="0" w:space="0" w:color="auto"/>
            <w:right w:val="none" w:sz="0" w:space="0" w:color="auto"/>
          </w:divBdr>
        </w:div>
        <w:div w:id="548228511">
          <w:marLeft w:val="1166"/>
          <w:marRight w:val="0"/>
          <w:marTop w:val="62"/>
          <w:marBottom w:val="0"/>
          <w:divBdr>
            <w:top w:val="none" w:sz="0" w:space="0" w:color="auto"/>
            <w:left w:val="none" w:sz="0" w:space="0" w:color="auto"/>
            <w:bottom w:val="none" w:sz="0" w:space="0" w:color="auto"/>
            <w:right w:val="none" w:sz="0" w:space="0" w:color="auto"/>
          </w:divBdr>
        </w:div>
        <w:div w:id="627004927">
          <w:marLeft w:val="1800"/>
          <w:marRight w:val="0"/>
          <w:marTop w:val="53"/>
          <w:marBottom w:val="0"/>
          <w:divBdr>
            <w:top w:val="none" w:sz="0" w:space="0" w:color="auto"/>
            <w:left w:val="none" w:sz="0" w:space="0" w:color="auto"/>
            <w:bottom w:val="none" w:sz="0" w:space="0" w:color="auto"/>
            <w:right w:val="none" w:sz="0" w:space="0" w:color="auto"/>
          </w:divBdr>
        </w:div>
        <w:div w:id="806513681">
          <w:marLeft w:val="1800"/>
          <w:marRight w:val="0"/>
          <w:marTop w:val="53"/>
          <w:marBottom w:val="0"/>
          <w:divBdr>
            <w:top w:val="none" w:sz="0" w:space="0" w:color="auto"/>
            <w:left w:val="none" w:sz="0" w:space="0" w:color="auto"/>
            <w:bottom w:val="none" w:sz="0" w:space="0" w:color="auto"/>
            <w:right w:val="none" w:sz="0" w:space="0" w:color="auto"/>
          </w:divBdr>
        </w:div>
        <w:div w:id="181209975">
          <w:marLeft w:val="1166"/>
          <w:marRight w:val="0"/>
          <w:marTop w:val="62"/>
          <w:marBottom w:val="0"/>
          <w:divBdr>
            <w:top w:val="none" w:sz="0" w:space="0" w:color="auto"/>
            <w:left w:val="none" w:sz="0" w:space="0" w:color="auto"/>
            <w:bottom w:val="none" w:sz="0" w:space="0" w:color="auto"/>
            <w:right w:val="none" w:sz="0" w:space="0" w:color="auto"/>
          </w:divBdr>
        </w:div>
        <w:div w:id="1824737896">
          <w:marLeft w:val="1166"/>
          <w:marRight w:val="0"/>
          <w:marTop w:val="62"/>
          <w:marBottom w:val="0"/>
          <w:divBdr>
            <w:top w:val="none" w:sz="0" w:space="0" w:color="auto"/>
            <w:left w:val="none" w:sz="0" w:space="0" w:color="auto"/>
            <w:bottom w:val="none" w:sz="0" w:space="0" w:color="auto"/>
            <w:right w:val="none" w:sz="0" w:space="0" w:color="auto"/>
          </w:divBdr>
        </w:div>
        <w:div w:id="800347734">
          <w:marLeft w:val="547"/>
          <w:marRight w:val="0"/>
          <w:marTop w:val="72"/>
          <w:marBottom w:val="0"/>
          <w:divBdr>
            <w:top w:val="none" w:sz="0" w:space="0" w:color="auto"/>
            <w:left w:val="none" w:sz="0" w:space="0" w:color="auto"/>
            <w:bottom w:val="none" w:sz="0" w:space="0" w:color="auto"/>
            <w:right w:val="none" w:sz="0" w:space="0" w:color="auto"/>
          </w:divBdr>
        </w:div>
        <w:div w:id="1938631001">
          <w:marLeft w:val="1166"/>
          <w:marRight w:val="0"/>
          <w:marTop w:val="62"/>
          <w:marBottom w:val="0"/>
          <w:divBdr>
            <w:top w:val="none" w:sz="0" w:space="0" w:color="auto"/>
            <w:left w:val="none" w:sz="0" w:space="0" w:color="auto"/>
            <w:bottom w:val="none" w:sz="0" w:space="0" w:color="auto"/>
            <w:right w:val="none" w:sz="0" w:space="0" w:color="auto"/>
          </w:divBdr>
        </w:div>
        <w:div w:id="1813978778">
          <w:marLeft w:val="1166"/>
          <w:marRight w:val="0"/>
          <w:marTop w:val="62"/>
          <w:marBottom w:val="0"/>
          <w:divBdr>
            <w:top w:val="none" w:sz="0" w:space="0" w:color="auto"/>
            <w:left w:val="none" w:sz="0" w:space="0" w:color="auto"/>
            <w:bottom w:val="none" w:sz="0" w:space="0" w:color="auto"/>
            <w:right w:val="none" w:sz="0" w:space="0" w:color="auto"/>
          </w:divBdr>
        </w:div>
        <w:div w:id="244538509">
          <w:marLeft w:val="1800"/>
          <w:marRight w:val="0"/>
          <w:marTop w:val="53"/>
          <w:marBottom w:val="0"/>
          <w:divBdr>
            <w:top w:val="none" w:sz="0" w:space="0" w:color="auto"/>
            <w:left w:val="none" w:sz="0" w:space="0" w:color="auto"/>
            <w:bottom w:val="none" w:sz="0" w:space="0" w:color="auto"/>
            <w:right w:val="none" w:sz="0" w:space="0" w:color="auto"/>
          </w:divBdr>
        </w:div>
        <w:div w:id="1461609920">
          <w:marLeft w:val="1800"/>
          <w:marRight w:val="0"/>
          <w:marTop w:val="53"/>
          <w:marBottom w:val="0"/>
          <w:divBdr>
            <w:top w:val="none" w:sz="0" w:space="0" w:color="auto"/>
            <w:left w:val="none" w:sz="0" w:space="0" w:color="auto"/>
            <w:bottom w:val="none" w:sz="0" w:space="0" w:color="auto"/>
            <w:right w:val="none" w:sz="0" w:space="0" w:color="auto"/>
          </w:divBdr>
        </w:div>
        <w:div w:id="783695445">
          <w:marLeft w:val="1166"/>
          <w:marRight w:val="0"/>
          <w:marTop w:val="62"/>
          <w:marBottom w:val="0"/>
          <w:divBdr>
            <w:top w:val="none" w:sz="0" w:space="0" w:color="auto"/>
            <w:left w:val="none" w:sz="0" w:space="0" w:color="auto"/>
            <w:bottom w:val="none" w:sz="0" w:space="0" w:color="auto"/>
            <w:right w:val="none" w:sz="0" w:space="0" w:color="auto"/>
          </w:divBdr>
        </w:div>
        <w:div w:id="2097628180">
          <w:marLeft w:val="547"/>
          <w:marRight w:val="0"/>
          <w:marTop w:val="72"/>
          <w:marBottom w:val="0"/>
          <w:divBdr>
            <w:top w:val="none" w:sz="0" w:space="0" w:color="auto"/>
            <w:left w:val="none" w:sz="0" w:space="0" w:color="auto"/>
            <w:bottom w:val="none" w:sz="0" w:space="0" w:color="auto"/>
            <w:right w:val="none" w:sz="0" w:space="0" w:color="auto"/>
          </w:divBdr>
        </w:div>
        <w:div w:id="512645352">
          <w:marLeft w:val="1166"/>
          <w:marRight w:val="0"/>
          <w:marTop w:val="62"/>
          <w:marBottom w:val="0"/>
          <w:divBdr>
            <w:top w:val="none" w:sz="0" w:space="0" w:color="auto"/>
            <w:left w:val="none" w:sz="0" w:space="0" w:color="auto"/>
            <w:bottom w:val="none" w:sz="0" w:space="0" w:color="auto"/>
            <w:right w:val="none" w:sz="0" w:space="0" w:color="auto"/>
          </w:divBdr>
        </w:div>
        <w:div w:id="1043486754">
          <w:marLeft w:val="1166"/>
          <w:marRight w:val="0"/>
          <w:marTop w:val="62"/>
          <w:marBottom w:val="0"/>
          <w:divBdr>
            <w:top w:val="none" w:sz="0" w:space="0" w:color="auto"/>
            <w:left w:val="none" w:sz="0" w:space="0" w:color="auto"/>
            <w:bottom w:val="none" w:sz="0" w:space="0" w:color="auto"/>
            <w:right w:val="none" w:sz="0" w:space="0" w:color="auto"/>
          </w:divBdr>
        </w:div>
      </w:divsChild>
    </w:div>
    <w:div w:id="692000290">
      <w:bodyDiv w:val="1"/>
      <w:marLeft w:val="45"/>
      <w:marRight w:val="45"/>
      <w:marTop w:val="45"/>
      <w:marBottom w:val="45"/>
      <w:divBdr>
        <w:top w:val="none" w:sz="0" w:space="0" w:color="auto"/>
        <w:left w:val="none" w:sz="0" w:space="0" w:color="auto"/>
        <w:bottom w:val="none" w:sz="0" w:space="0" w:color="auto"/>
        <w:right w:val="none" w:sz="0" w:space="0" w:color="auto"/>
      </w:divBdr>
      <w:divsChild>
        <w:div w:id="187835516">
          <w:marLeft w:val="0"/>
          <w:marRight w:val="0"/>
          <w:marTop w:val="0"/>
          <w:marBottom w:val="0"/>
          <w:divBdr>
            <w:top w:val="single" w:sz="6" w:space="0" w:color="auto"/>
            <w:left w:val="single" w:sz="6" w:space="0" w:color="auto"/>
            <w:bottom w:val="single" w:sz="6" w:space="0" w:color="auto"/>
            <w:right w:val="single" w:sz="6" w:space="0" w:color="auto"/>
          </w:divBdr>
        </w:div>
      </w:divsChild>
    </w:div>
    <w:div w:id="701978426">
      <w:bodyDiv w:val="1"/>
      <w:marLeft w:val="45"/>
      <w:marRight w:val="45"/>
      <w:marTop w:val="45"/>
      <w:marBottom w:val="45"/>
      <w:divBdr>
        <w:top w:val="none" w:sz="0" w:space="0" w:color="auto"/>
        <w:left w:val="none" w:sz="0" w:space="0" w:color="auto"/>
        <w:bottom w:val="none" w:sz="0" w:space="0" w:color="auto"/>
        <w:right w:val="none" w:sz="0" w:space="0" w:color="auto"/>
      </w:divBdr>
      <w:divsChild>
        <w:div w:id="52235770">
          <w:marLeft w:val="0"/>
          <w:marRight w:val="0"/>
          <w:marTop w:val="0"/>
          <w:marBottom w:val="75"/>
          <w:divBdr>
            <w:top w:val="single" w:sz="6" w:space="0" w:color="EEEEEE"/>
            <w:left w:val="single" w:sz="6" w:space="0" w:color="EEEEEE"/>
            <w:bottom w:val="single" w:sz="6" w:space="0" w:color="CCCCCC"/>
            <w:right w:val="single" w:sz="6" w:space="0" w:color="CCCCCC"/>
          </w:divBdr>
        </w:div>
      </w:divsChild>
    </w:div>
    <w:div w:id="713306960">
      <w:bodyDiv w:val="1"/>
      <w:marLeft w:val="0"/>
      <w:marRight w:val="0"/>
      <w:marTop w:val="0"/>
      <w:marBottom w:val="0"/>
      <w:divBdr>
        <w:top w:val="none" w:sz="0" w:space="0" w:color="auto"/>
        <w:left w:val="none" w:sz="0" w:space="0" w:color="auto"/>
        <w:bottom w:val="none" w:sz="0" w:space="0" w:color="auto"/>
        <w:right w:val="none" w:sz="0" w:space="0" w:color="auto"/>
      </w:divBdr>
      <w:divsChild>
        <w:div w:id="1640963503">
          <w:marLeft w:val="0"/>
          <w:marRight w:val="0"/>
          <w:marTop w:val="0"/>
          <w:marBottom w:val="0"/>
          <w:divBdr>
            <w:top w:val="none" w:sz="0" w:space="0" w:color="auto"/>
            <w:left w:val="none" w:sz="0" w:space="0" w:color="auto"/>
            <w:bottom w:val="none" w:sz="0" w:space="0" w:color="auto"/>
            <w:right w:val="none" w:sz="0" w:space="0" w:color="auto"/>
          </w:divBdr>
        </w:div>
        <w:div w:id="1116170643">
          <w:marLeft w:val="0"/>
          <w:marRight w:val="0"/>
          <w:marTop w:val="0"/>
          <w:marBottom w:val="0"/>
          <w:divBdr>
            <w:top w:val="none" w:sz="0" w:space="0" w:color="auto"/>
            <w:left w:val="none" w:sz="0" w:space="0" w:color="auto"/>
            <w:bottom w:val="none" w:sz="0" w:space="0" w:color="auto"/>
            <w:right w:val="none" w:sz="0" w:space="0" w:color="auto"/>
          </w:divBdr>
        </w:div>
        <w:div w:id="1164007510">
          <w:marLeft w:val="0"/>
          <w:marRight w:val="0"/>
          <w:marTop w:val="0"/>
          <w:marBottom w:val="0"/>
          <w:divBdr>
            <w:top w:val="none" w:sz="0" w:space="0" w:color="auto"/>
            <w:left w:val="none" w:sz="0" w:space="0" w:color="auto"/>
            <w:bottom w:val="none" w:sz="0" w:space="0" w:color="auto"/>
            <w:right w:val="none" w:sz="0" w:space="0" w:color="auto"/>
          </w:divBdr>
        </w:div>
        <w:div w:id="184369388">
          <w:marLeft w:val="0"/>
          <w:marRight w:val="0"/>
          <w:marTop w:val="0"/>
          <w:marBottom w:val="0"/>
          <w:divBdr>
            <w:top w:val="none" w:sz="0" w:space="0" w:color="auto"/>
            <w:left w:val="none" w:sz="0" w:space="0" w:color="auto"/>
            <w:bottom w:val="none" w:sz="0" w:space="0" w:color="auto"/>
            <w:right w:val="none" w:sz="0" w:space="0" w:color="auto"/>
          </w:divBdr>
        </w:div>
        <w:div w:id="870074806">
          <w:marLeft w:val="0"/>
          <w:marRight w:val="0"/>
          <w:marTop w:val="0"/>
          <w:marBottom w:val="0"/>
          <w:divBdr>
            <w:top w:val="none" w:sz="0" w:space="0" w:color="auto"/>
            <w:left w:val="none" w:sz="0" w:space="0" w:color="auto"/>
            <w:bottom w:val="none" w:sz="0" w:space="0" w:color="auto"/>
            <w:right w:val="none" w:sz="0" w:space="0" w:color="auto"/>
          </w:divBdr>
        </w:div>
        <w:div w:id="2000500444">
          <w:marLeft w:val="0"/>
          <w:marRight w:val="0"/>
          <w:marTop w:val="0"/>
          <w:marBottom w:val="0"/>
          <w:divBdr>
            <w:top w:val="none" w:sz="0" w:space="0" w:color="auto"/>
            <w:left w:val="none" w:sz="0" w:space="0" w:color="auto"/>
            <w:bottom w:val="none" w:sz="0" w:space="0" w:color="auto"/>
            <w:right w:val="none" w:sz="0" w:space="0" w:color="auto"/>
          </w:divBdr>
        </w:div>
        <w:div w:id="522206305">
          <w:marLeft w:val="0"/>
          <w:marRight w:val="0"/>
          <w:marTop w:val="0"/>
          <w:marBottom w:val="0"/>
          <w:divBdr>
            <w:top w:val="none" w:sz="0" w:space="0" w:color="auto"/>
            <w:left w:val="none" w:sz="0" w:space="0" w:color="auto"/>
            <w:bottom w:val="none" w:sz="0" w:space="0" w:color="auto"/>
            <w:right w:val="none" w:sz="0" w:space="0" w:color="auto"/>
          </w:divBdr>
        </w:div>
        <w:div w:id="1783455315">
          <w:marLeft w:val="0"/>
          <w:marRight w:val="0"/>
          <w:marTop w:val="0"/>
          <w:marBottom w:val="0"/>
          <w:divBdr>
            <w:top w:val="none" w:sz="0" w:space="0" w:color="auto"/>
            <w:left w:val="none" w:sz="0" w:space="0" w:color="auto"/>
            <w:bottom w:val="none" w:sz="0" w:space="0" w:color="auto"/>
            <w:right w:val="none" w:sz="0" w:space="0" w:color="auto"/>
          </w:divBdr>
        </w:div>
      </w:divsChild>
    </w:div>
    <w:div w:id="723872015">
      <w:bodyDiv w:val="1"/>
      <w:marLeft w:val="0"/>
      <w:marRight w:val="0"/>
      <w:marTop w:val="0"/>
      <w:marBottom w:val="0"/>
      <w:divBdr>
        <w:top w:val="none" w:sz="0" w:space="0" w:color="auto"/>
        <w:left w:val="none" w:sz="0" w:space="0" w:color="auto"/>
        <w:bottom w:val="none" w:sz="0" w:space="0" w:color="auto"/>
        <w:right w:val="none" w:sz="0" w:space="0" w:color="auto"/>
      </w:divBdr>
    </w:div>
    <w:div w:id="735401811">
      <w:bodyDiv w:val="1"/>
      <w:marLeft w:val="0"/>
      <w:marRight w:val="0"/>
      <w:marTop w:val="0"/>
      <w:marBottom w:val="0"/>
      <w:divBdr>
        <w:top w:val="none" w:sz="0" w:space="0" w:color="auto"/>
        <w:left w:val="none" w:sz="0" w:space="0" w:color="auto"/>
        <w:bottom w:val="none" w:sz="0" w:space="0" w:color="auto"/>
        <w:right w:val="none" w:sz="0" w:space="0" w:color="auto"/>
      </w:divBdr>
      <w:divsChild>
        <w:div w:id="1205874782">
          <w:marLeft w:val="1166"/>
          <w:marRight w:val="0"/>
          <w:marTop w:val="43"/>
          <w:marBottom w:val="0"/>
          <w:divBdr>
            <w:top w:val="none" w:sz="0" w:space="0" w:color="auto"/>
            <w:left w:val="none" w:sz="0" w:space="0" w:color="auto"/>
            <w:bottom w:val="none" w:sz="0" w:space="0" w:color="auto"/>
            <w:right w:val="none" w:sz="0" w:space="0" w:color="auto"/>
          </w:divBdr>
        </w:div>
      </w:divsChild>
    </w:div>
    <w:div w:id="737216330">
      <w:bodyDiv w:val="1"/>
      <w:marLeft w:val="0"/>
      <w:marRight w:val="0"/>
      <w:marTop w:val="0"/>
      <w:marBottom w:val="0"/>
      <w:divBdr>
        <w:top w:val="none" w:sz="0" w:space="0" w:color="auto"/>
        <w:left w:val="none" w:sz="0" w:space="0" w:color="auto"/>
        <w:bottom w:val="none" w:sz="0" w:space="0" w:color="auto"/>
        <w:right w:val="none" w:sz="0" w:space="0" w:color="auto"/>
      </w:divBdr>
    </w:div>
    <w:div w:id="768739133">
      <w:bodyDiv w:val="1"/>
      <w:marLeft w:val="0"/>
      <w:marRight w:val="0"/>
      <w:marTop w:val="0"/>
      <w:marBottom w:val="0"/>
      <w:divBdr>
        <w:top w:val="none" w:sz="0" w:space="0" w:color="auto"/>
        <w:left w:val="none" w:sz="0" w:space="0" w:color="auto"/>
        <w:bottom w:val="none" w:sz="0" w:space="0" w:color="auto"/>
        <w:right w:val="none" w:sz="0" w:space="0" w:color="auto"/>
      </w:divBdr>
      <w:divsChild>
        <w:div w:id="1560166506">
          <w:marLeft w:val="0"/>
          <w:marRight w:val="0"/>
          <w:marTop w:val="0"/>
          <w:marBottom w:val="0"/>
          <w:divBdr>
            <w:top w:val="none" w:sz="0" w:space="0" w:color="auto"/>
            <w:left w:val="none" w:sz="0" w:space="0" w:color="auto"/>
            <w:bottom w:val="none" w:sz="0" w:space="0" w:color="auto"/>
            <w:right w:val="none" w:sz="0" w:space="0" w:color="auto"/>
          </w:divBdr>
          <w:divsChild>
            <w:div w:id="2130852430">
              <w:marLeft w:val="0"/>
              <w:marRight w:val="0"/>
              <w:marTop w:val="0"/>
              <w:marBottom w:val="0"/>
              <w:divBdr>
                <w:top w:val="none" w:sz="0" w:space="0" w:color="auto"/>
                <w:left w:val="none" w:sz="0" w:space="0" w:color="auto"/>
                <w:bottom w:val="none" w:sz="0" w:space="0" w:color="auto"/>
                <w:right w:val="none" w:sz="0" w:space="0" w:color="auto"/>
              </w:divBdr>
              <w:divsChild>
                <w:div w:id="2137529576">
                  <w:marLeft w:val="0"/>
                  <w:marRight w:val="0"/>
                  <w:marTop w:val="0"/>
                  <w:marBottom w:val="0"/>
                  <w:divBdr>
                    <w:top w:val="none" w:sz="0" w:space="0" w:color="auto"/>
                    <w:left w:val="none" w:sz="0" w:space="0" w:color="auto"/>
                    <w:bottom w:val="none" w:sz="0" w:space="0" w:color="auto"/>
                    <w:right w:val="none" w:sz="0" w:space="0" w:color="auto"/>
                  </w:divBdr>
                  <w:divsChild>
                    <w:div w:id="43451305">
                      <w:marLeft w:val="0"/>
                      <w:marRight w:val="0"/>
                      <w:marTop w:val="0"/>
                      <w:marBottom w:val="0"/>
                      <w:divBdr>
                        <w:top w:val="none" w:sz="0" w:space="0" w:color="auto"/>
                        <w:left w:val="none" w:sz="0" w:space="0" w:color="auto"/>
                        <w:bottom w:val="none" w:sz="0" w:space="0" w:color="auto"/>
                        <w:right w:val="none" w:sz="0" w:space="0" w:color="auto"/>
                      </w:divBdr>
                      <w:divsChild>
                        <w:div w:id="1672903665">
                          <w:marLeft w:val="0"/>
                          <w:marRight w:val="0"/>
                          <w:marTop w:val="0"/>
                          <w:marBottom w:val="0"/>
                          <w:divBdr>
                            <w:top w:val="none" w:sz="0" w:space="0" w:color="auto"/>
                            <w:left w:val="none" w:sz="0" w:space="0" w:color="auto"/>
                            <w:bottom w:val="none" w:sz="0" w:space="0" w:color="auto"/>
                            <w:right w:val="none" w:sz="0" w:space="0" w:color="auto"/>
                          </w:divBdr>
                          <w:divsChild>
                            <w:div w:id="626200403">
                              <w:marLeft w:val="0"/>
                              <w:marRight w:val="0"/>
                              <w:marTop w:val="0"/>
                              <w:marBottom w:val="0"/>
                              <w:divBdr>
                                <w:top w:val="none" w:sz="0" w:space="0" w:color="auto"/>
                                <w:left w:val="none" w:sz="0" w:space="0" w:color="auto"/>
                                <w:bottom w:val="none" w:sz="0" w:space="0" w:color="auto"/>
                                <w:right w:val="none" w:sz="0" w:space="0" w:color="auto"/>
                              </w:divBdr>
                              <w:divsChild>
                                <w:div w:id="125200582">
                                  <w:marLeft w:val="0"/>
                                  <w:marRight w:val="0"/>
                                  <w:marTop w:val="0"/>
                                  <w:marBottom w:val="0"/>
                                  <w:divBdr>
                                    <w:top w:val="none" w:sz="0" w:space="0" w:color="auto"/>
                                    <w:left w:val="none" w:sz="0" w:space="0" w:color="auto"/>
                                    <w:bottom w:val="none" w:sz="0" w:space="0" w:color="auto"/>
                                    <w:right w:val="none" w:sz="0" w:space="0" w:color="auto"/>
                                  </w:divBdr>
                                  <w:divsChild>
                                    <w:div w:id="1363627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92211253">
      <w:bodyDiv w:val="1"/>
      <w:marLeft w:val="0"/>
      <w:marRight w:val="0"/>
      <w:marTop w:val="0"/>
      <w:marBottom w:val="0"/>
      <w:divBdr>
        <w:top w:val="none" w:sz="0" w:space="0" w:color="auto"/>
        <w:left w:val="none" w:sz="0" w:space="0" w:color="auto"/>
        <w:bottom w:val="none" w:sz="0" w:space="0" w:color="auto"/>
        <w:right w:val="none" w:sz="0" w:space="0" w:color="auto"/>
      </w:divBdr>
    </w:div>
    <w:div w:id="797259541">
      <w:bodyDiv w:val="1"/>
      <w:marLeft w:val="0"/>
      <w:marRight w:val="0"/>
      <w:marTop w:val="0"/>
      <w:marBottom w:val="0"/>
      <w:divBdr>
        <w:top w:val="none" w:sz="0" w:space="0" w:color="auto"/>
        <w:left w:val="none" w:sz="0" w:space="0" w:color="auto"/>
        <w:bottom w:val="none" w:sz="0" w:space="0" w:color="auto"/>
        <w:right w:val="none" w:sz="0" w:space="0" w:color="auto"/>
      </w:divBdr>
      <w:divsChild>
        <w:div w:id="216087824">
          <w:marLeft w:val="1166"/>
          <w:marRight w:val="0"/>
          <w:marTop w:val="43"/>
          <w:marBottom w:val="0"/>
          <w:divBdr>
            <w:top w:val="none" w:sz="0" w:space="0" w:color="auto"/>
            <w:left w:val="none" w:sz="0" w:space="0" w:color="auto"/>
            <w:bottom w:val="none" w:sz="0" w:space="0" w:color="auto"/>
            <w:right w:val="none" w:sz="0" w:space="0" w:color="auto"/>
          </w:divBdr>
        </w:div>
      </w:divsChild>
    </w:div>
    <w:div w:id="807019772">
      <w:bodyDiv w:val="1"/>
      <w:marLeft w:val="45"/>
      <w:marRight w:val="45"/>
      <w:marTop w:val="45"/>
      <w:marBottom w:val="45"/>
      <w:divBdr>
        <w:top w:val="none" w:sz="0" w:space="0" w:color="auto"/>
        <w:left w:val="none" w:sz="0" w:space="0" w:color="auto"/>
        <w:bottom w:val="none" w:sz="0" w:space="0" w:color="auto"/>
        <w:right w:val="none" w:sz="0" w:space="0" w:color="auto"/>
      </w:divBdr>
      <w:divsChild>
        <w:div w:id="1133251910">
          <w:marLeft w:val="0"/>
          <w:marRight w:val="0"/>
          <w:marTop w:val="0"/>
          <w:marBottom w:val="75"/>
          <w:divBdr>
            <w:top w:val="single" w:sz="6" w:space="0" w:color="EEEEEE"/>
            <w:left w:val="single" w:sz="6" w:space="0" w:color="EEEEEE"/>
            <w:bottom w:val="single" w:sz="6" w:space="0" w:color="CCCCCC"/>
            <w:right w:val="single" w:sz="6" w:space="0" w:color="CCCCCC"/>
          </w:divBdr>
        </w:div>
      </w:divsChild>
    </w:div>
    <w:div w:id="848181587">
      <w:bodyDiv w:val="1"/>
      <w:marLeft w:val="0"/>
      <w:marRight w:val="0"/>
      <w:marTop w:val="0"/>
      <w:marBottom w:val="0"/>
      <w:divBdr>
        <w:top w:val="none" w:sz="0" w:space="0" w:color="auto"/>
        <w:left w:val="none" w:sz="0" w:space="0" w:color="auto"/>
        <w:bottom w:val="none" w:sz="0" w:space="0" w:color="auto"/>
        <w:right w:val="none" w:sz="0" w:space="0" w:color="auto"/>
      </w:divBdr>
    </w:div>
    <w:div w:id="913661127">
      <w:bodyDiv w:val="1"/>
      <w:marLeft w:val="0"/>
      <w:marRight w:val="0"/>
      <w:marTop w:val="0"/>
      <w:marBottom w:val="0"/>
      <w:divBdr>
        <w:top w:val="none" w:sz="0" w:space="0" w:color="auto"/>
        <w:left w:val="none" w:sz="0" w:space="0" w:color="auto"/>
        <w:bottom w:val="none" w:sz="0" w:space="0" w:color="auto"/>
        <w:right w:val="none" w:sz="0" w:space="0" w:color="auto"/>
      </w:divBdr>
      <w:divsChild>
        <w:div w:id="384258979">
          <w:marLeft w:val="547"/>
          <w:marRight w:val="0"/>
          <w:marTop w:val="144"/>
          <w:marBottom w:val="0"/>
          <w:divBdr>
            <w:top w:val="none" w:sz="0" w:space="0" w:color="auto"/>
            <w:left w:val="none" w:sz="0" w:space="0" w:color="auto"/>
            <w:bottom w:val="none" w:sz="0" w:space="0" w:color="auto"/>
            <w:right w:val="none" w:sz="0" w:space="0" w:color="auto"/>
          </w:divBdr>
        </w:div>
      </w:divsChild>
    </w:div>
    <w:div w:id="935747222">
      <w:bodyDiv w:val="1"/>
      <w:marLeft w:val="0"/>
      <w:marRight w:val="0"/>
      <w:marTop w:val="0"/>
      <w:marBottom w:val="0"/>
      <w:divBdr>
        <w:top w:val="none" w:sz="0" w:space="0" w:color="auto"/>
        <w:left w:val="none" w:sz="0" w:space="0" w:color="auto"/>
        <w:bottom w:val="none" w:sz="0" w:space="0" w:color="auto"/>
        <w:right w:val="none" w:sz="0" w:space="0" w:color="auto"/>
      </w:divBdr>
    </w:div>
    <w:div w:id="1033772685">
      <w:bodyDiv w:val="1"/>
      <w:marLeft w:val="0"/>
      <w:marRight w:val="0"/>
      <w:marTop w:val="0"/>
      <w:marBottom w:val="0"/>
      <w:divBdr>
        <w:top w:val="none" w:sz="0" w:space="0" w:color="auto"/>
        <w:left w:val="none" w:sz="0" w:space="0" w:color="auto"/>
        <w:bottom w:val="none" w:sz="0" w:space="0" w:color="auto"/>
        <w:right w:val="none" w:sz="0" w:space="0" w:color="auto"/>
      </w:divBdr>
    </w:div>
    <w:div w:id="1036080778">
      <w:bodyDiv w:val="1"/>
      <w:marLeft w:val="0"/>
      <w:marRight w:val="0"/>
      <w:marTop w:val="0"/>
      <w:marBottom w:val="0"/>
      <w:divBdr>
        <w:top w:val="none" w:sz="0" w:space="0" w:color="auto"/>
        <w:left w:val="none" w:sz="0" w:space="0" w:color="auto"/>
        <w:bottom w:val="none" w:sz="0" w:space="0" w:color="auto"/>
        <w:right w:val="none" w:sz="0" w:space="0" w:color="auto"/>
      </w:divBdr>
    </w:div>
    <w:div w:id="1059010494">
      <w:bodyDiv w:val="1"/>
      <w:marLeft w:val="0"/>
      <w:marRight w:val="0"/>
      <w:marTop w:val="0"/>
      <w:marBottom w:val="0"/>
      <w:divBdr>
        <w:top w:val="none" w:sz="0" w:space="0" w:color="auto"/>
        <w:left w:val="none" w:sz="0" w:space="0" w:color="auto"/>
        <w:bottom w:val="none" w:sz="0" w:space="0" w:color="auto"/>
        <w:right w:val="none" w:sz="0" w:space="0" w:color="auto"/>
      </w:divBdr>
    </w:div>
    <w:div w:id="1059748863">
      <w:bodyDiv w:val="1"/>
      <w:marLeft w:val="45"/>
      <w:marRight w:val="45"/>
      <w:marTop w:val="45"/>
      <w:marBottom w:val="45"/>
      <w:divBdr>
        <w:top w:val="none" w:sz="0" w:space="0" w:color="auto"/>
        <w:left w:val="none" w:sz="0" w:space="0" w:color="auto"/>
        <w:bottom w:val="none" w:sz="0" w:space="0" w:color="auto"/>
        <w:right w:val="none" w:sz="0" w:space="0" w:color="auto"/>
      </w:divBdr>
      <w:divsChild>
        <w:div w:id="1088426220">
          <w:marLeft w:val="0"/>
          <w:marRight w:val="0"/>
          <w:marTop w:val="0"/>
          <w:marBottom w:val="75"/>
          <w:divBdr>
            <w:top w:val="single" w:sz="6" w:space="0" w:color="EEEEEE"/>
            <w:left w:val="single" w:sz="6" w:space="0" w:color="EEEEEE"/>
            <w:bottom w:val="single" w:sz="6" w:space="0" w:color="CCCCCC"/>
            <w:right w:val="single" w:sz="6" w:space="0" w:color="CCCCCC"/>
          </w:divBdr>
        </w:div>
      </w:divsChild>
    </w:div>
    <w:div w:id="1151290434">
      <w:bodyDiv w:val="1"/>
      <w:marLeft w:val="0"/>
      <w:marRight w:val="0"/>
      <w:marTop w:val="0"/>
      <w:marBottom w:val="0"/>
      <w:divBdr>
        <w:top w:val="none" w:sz="0" w:space="0" w:color="auto"/>
        <w:left w:val="none" w:sz="0" w:space="0" w:color="auto"/>
        <w:bottom w:val="none" w:sz="0" w:space="0" w:color="auto"/>
        <w:right w:val="none" w:sz="0" w:space="0" w:color="auto"/>
      </w:divBdr>
    </w:div>
    <w:div w:id="1155537124">
      <w:bodyDiv w:val="1"/>
      <w:marLeft w:val="0"/>
      <w:marRight w:val="0"/>
      <w:marTop w:val="0"/>
      <w:marBottom w:val="0"/>
      <w:divBdr>
        <w:top w:val="none" w:sz="0" w:space="0" w:color="auto"/>
        <w:left w:val="none" w:sz="0" w:space="0" w:color="auto"/>
        <w:bottom w:val="none" w:sz="0" w:space="0" w:color="auto"/>
        <w:right w:val="none" w:sz="0" w:space="0" w:color="auto"/>
      </w:divBdr>
    </w:div>
    <w:div w:id="1180242731">
      <w:bodyDiv w:val="1"/>
      <w:marLeft w:val="0"/>
      <w:marRight w:val="0"/>
      <w:marTop w:val="0"/>
      <w:marBottom w:val="0"/>
      <w:divBdr>
        <w:top w:val="none" w:sz="0" w:space="0" w:color="auto"/>
        <w:left w:val="none" w:sz="0" w:space="0" w:color="auto"/>
        <w:bottom w:val="none" w:sz="0" w:space="0" w:color="auto"/>
        <w:right w:val="none" w:sz="0" w:space="0" w:color="auto"/>
      </w:divBdr>
    </w:div>
    <w:div w:id="1190068611">
      <w:bodyDiv w:val="1"/>
      <w:marLeft w:val="0"/>
      <w:marRight w:val="0"/>
      <w:marTop w:val="0"/>
      <w:marBottom w:val="0"/>
      <w:divBdr>
        <w:top w:val="none" w:sz="0" w:space="0" w:color="auto"/>
        <w:left w:val="none" w:sz="0" w:space="0" w:color="auto"/>
        <w:bottom w:val="none" w:sz="0" w:space="0" w:color="auto"/>
        <w:right w:val="none" w:sz="0" w:space="0" w:color="auto"/>
      </w:divBdr>
    </w:div>
    <w:div w:id="1194077584">
      <w:bodyDiv w:val="1"/>
      <w:marLeft w:val="0"/>
      <w:marRight w:val="0"/>
      <w:marTop w:val="0"/>
      <w:marBottom w:val="0"/>
      <w:divBdr>
        <w:top w:val="none" w:sz="0" w:space="0" w:color="auto"/>
        <w:left w:val="none" w:sz="0" w:space="0" w:color="auto"/>
        <w:bottom w:val="none" w:sz="0" w:space="0" w:color="auto"/>
        <w:right w:val="none" w:sz="0" w:space="0" w:color="auto"/>
      </w:divBdr>
    </w:div>
    <w:div w:id="1221985908">
      <w:bodyDiv w:val="1"/>
      <w:marLeft w:val="0"/>
      <w:marRight w:val="0"/>
      <w:marTop w:val="0"/>
      <w:marBottom w:val="0"/>
      <w:divBdr>
        <w:top w:val="none" w:sz="0" w:space="0" w:color="auto"/>
        <w:left w:val="none" w:sz="0" w:space="0" w:color="auto"/>
        <w:bottom w:val="none" w:sz="0" w:space="0" w:color="auto"/>
        <w:right w:val="none" w:sz="0" w:space="0" w:color="auto"/>
      </w:divBdr>
    </w:div>
    <w:div w:id="1223252282">
      <w:bodyDiv w:val="1"/>
      <w:marLeft w:val="45"/>
      <w:marRight w:val="45"/>
      <w:marTop w:val="45"/>
      <w:marBottom w:val="45"/>
      <w:divBdr>
        <w:top w:val="none" w:sz="0" w:space="0" w:color="auto"/>
        <w:left w:val="none" w:sz="0" w:space="0" w:color="auto"/>
        <w:bottom w:val="none" w:sz="0" w:space="0" w:color="auto"/>
        <w:right w:val="none" w:sz="0" w:space="0" w:color="auto"/>
      </w:divBdr>
      <w:divsChild>
        <w:div w:id="152766283">
          <w:marLeft w:val="0"/>
          <w:marRight w:val="0"/>
          <w:marTop w:val="0"/>
          <w:marBottom w:val="75"/>
          <w:divBdr>
            <w:top w:val="single" w:sz="6" w:space="0" w:color="EEEEEE"/>
            <w:left w:val="single" w:sz="6" w:space="0" w:color="EEEEEE"/>
            <w:bottom w:val="single" w:sz="6" w:space="0" w:color="CCCCCC"/>
            <w:right w:val="single" w:sz="6" w:space="0" w:color="CCCCCC"/>
          </w:divBdr>
        </w:div>
      </w:divsChild>
    </w:div>
    <w:div w:id="1239091919">
      <w:bodyDiv w:val="1"/>
      <w:marLeft w:val="0"/>
      <w:marRight w:val="0"/>
      <w:marTop w:val="0"/>
      <w:marBottom w:val="0"/>
      <w:divBdr>
        <w:top w:val="none" w:sz="0" w:space="0" w:color="auto"/>
        <w:left w:val="none" w:sz="0" w:space="0" w:color="auto"/>
        <w:bottom w:val="none" w:sz="0" w:space="0" w:color="auto"/>
        <w:right w:val="none" w:sz="0" w:space="0" w:color="auto"/>
      </w:divBdr>
    </w:div>
    <w:div w:id="1261252671">
      <w:bodyDiv w:val="1"/>
      <w:marLeft w:val="0"/>
      <w:marRight w:val="0"/>
      <w:marTop w:val="0"/>
      <w:marBottom w:val="0"/>
      <w:divBdr>
        <w:top w:val="none" w:sz="0" w:space="0" w:color="auto"/>
        <w:left w:val="none" w:sz="0" w:space="0" w:color="auto"/>
        <w:bottom w:val="none" w:sz="0" w:space="0" w:color="auto"/>
        <w:right w:val="none" w:sz="0" w:space="0" w:color="auto"/>
      </w:divBdr>
    </w:div>
    <w:div w:id="1291980673">
      <w:bodyDiv w:val="1"/>
      <w:marLeft w:val="0"/>
      <w:marRight w:val="0"/>
      <w:marTop w:val="0"/>
      <w:marBottom w:val="0"/>
      <w:divBdr>
        <w:top w:val="none" w:sz="0" w:space="0" w:color="auto"/>
        <w:left w:val="none" w:sz="0" w:space="0" w:color="auto"/>
        <w:bottom w:val="none" w:sz="0" w:space="0" w:color="auto"/>
        <w:right w:val="none" w:sz="0" w:space="0" w:color="auto"/>
      </w:divBdr>
    </w:div>
    <w:div w:id="1308166092">
      <w:bodyDiv w:val="1"/>
      <w:marLeft w:val="45"/>
      <w:marRight w:val="45"/>
      <w:marTop w:val="45"/>
      <w:marBottom w:val="45"/>
      <w:divBdr>
        <w:top w:val="none" w:sz="0" w:space="0" w:color="auto"/>
        <w:left w:val="none" w:sz="0" w:space="0" w:color="auto"/>
        <w:bottom w:val="none" w:sz="0" w:space="0" w:color="auto"/>
        <w:right w:val="none" w:sz="0" w:space="0" w:color="auto"/>
      </w:divBdr>
      <w:divsChild>
        <w:div w:id="1189178137">
          <w:marLeft w:val="0"/>
          <w:marRight w:val="0"/>
          <w:marTop w:val="0"/>
          <w:marBottom w:val="75"/>
          <w:divBdr>
            <w:top w:val="single" w:sz="6" w:space="0" w:color="EEEEEE"/>
            <w:left w:val="single" w:sz="6" w:space="0" w:color="EEEEEE"/>
            <w:bottom w:val="single" w:sz="6" w:space="0" w:color="CCCCCC"/>
            <w:right w:val="single" w:sz="6" w:space="0" w:color="CCCCCC"/>
          </w:divBdr>
        </w:div>
      </w:divsChild>
    </w:div>
    <w:div w:id="1327052816">
      <w:bodyDiv w:val="1"/>
      <w:marLeft w:val="0"/>
      <w:marRight w:val="0"/>
      <w:marTop w:val="0"/>
      <w:marBottom w:val="0"/>
      <w:divBdr>
        <w:top w:val="none" w:sz="0" w:space="0" w:color="auto"/>
        <w:left w:val="none" w:sz="0" w:space="0" w:color="auto"/>
        <w:bottom w:val="none" w:sz="0" w:space="0" w:color="auto"/>
        <w:right w:val="none" w:sz="0" w:space="0" w:color="auto"/>
      </w:divBdr>
    </w:div>
    <w:div w:id="1371341162">
      <w:bodyDiv w:val="1"/>
      <w:marLeft w:val="0"/>
      <w:marRight w:val="0"/>
      <w:marTop w:val="0"/>
      <w:marBottom w:val="0"/>
      <w:divBdr>
        <w:top w:val="none" w:sz="0" w:space="0" w:color="auto"/>
        <w:left w:val="none" w:sz="0" w:space="0" w:color="auto"/>
        <w:bottom w:val="none" w:sz="0" w:space="0" w:color="auto"/>
        <w:right w:val="none" w:sz="0" w:space="0" w:color="auto"/>
      </w:divBdr>
    </w:div>
    <w:div w:id="1372805802">
      <w:bodyDiv w:val="1"/>
      <w:marLeft w:val="0"/>
      <w:marRight w:val="0"/>
      <w:marTop w:val="0"/>
      <w:marBottom w:val="0"/>
      <w:divBdr>
        <w:top w:val="none" w:sz="0" w:space="0" w:color="auto"/>
        <w:left w:val="none" w:sz="0" w:space="0" w:color="auto"/>
        <w:bottom w:val="none" w:sz="0" w:space="0" w:color="auto"/>
        <w:right w:val="none" w:sz="0" w:space="0" w:color="auto"/>
      </w:divBdr>
    </w:div>
    <w:div w:id="1384258864">
      <w:bodyDiv w:val="1"/>
      <w:marLeft w:val="0"/>
      <w:marRight w:val="0"/>
      <w:marTop w:val="0"/>
      <w:marBottom w:val="0"/>
      <w:divBdr>
        <w:top w:val="none" w:sz="0" w:space="0" w:color="auto"/>
        <w:left w:val="none" w:sz="0" w:space="0" w:color="auto"/>
        <w:bottom w:val="none" w:sz="0" w:space="0" w:color="auto"/>
        <w:right w:val="none" w:sz="0" w:space="0" w:color="auto"/>
      </w:divBdr>
      <w:divsChild>
        <w:div w:id="781611518">
          <w:marLeft w:val="547"/>
          <w:marRight w:val="0"/>
          <w:marTop w:val="72"/>
          <w:marBottom w:val="0"/>
          <w:divBdr>
            <w:top w:val="none" w:sz="0" w:space="0" w:color="auto"/>
            <w:left w:val="none" w:sz="0" w:space="0" w:color="auto"/>
            <w:bottom w:val="none" w:sz="0" w:space="0" w:color="auto"/>
            <w:right w:val="none" w:sz="0" w:space="0" w:color="auto"/>
          </w:divBdr>
        </w:div>
      </w:divsChild>
    </w:div>
    <w:div w:id="1414889205">
      <w:bodyDiv w:val="1"/>
      <w:marLeft w:val="0"/>
      <w:marRight w:val="0"/>
      <w:marTop w:val="0"/>
      <w:marBottom w:val="0"/>
      <w:divBdr>
        <w:top w:val="none" w:sz="0" w:space="0" w:color="auto"/>
        <w:left w:val="none" w:sz="0" w:space="0" w:color="auto"/>
        <w:bottom w:val="none" w:sz="0" w:space="0" w:color="auto"/>
        <w:right w:val="none" w:sz="0" w:space="0" w:color="auto"/>
      </w:divBdr>
      <w:divsChild>
        <w:div w:id="1203054394">
          <w:marLeft w:val="1166"/>
          <w:marRight w:val="0"/>
          <w:marTop w:val="62"/>
          <w:marBottom w:val="0"/>
          <w:divBdr>
            <w:top w:val="none" w:sz="0" w:space="0" w:color="auto"/>
            <w:left w:val="none" w:sz="0" w:space="0" w:color="auto"/>
            <w:bottom w:val="none" w:sz="0" w:space="0" w:color="auto"/>
            <w:right w:val="none" w:sz="0" w:space="0" w:color="auto"/>
          </w:divBdr>
        </w:div>
        <w:div w:id="827751286">
          <w:marLeft w:val="1800"/>
          <w:marRight w:val="0"/>
          <w:marTop w:val="53"/>
          <w:marBottom w:val="0"/>
          <w:divBdr>
            <w:top w:val="none" w:sz="0" w:space="0" w:color="auto"/>
            <w:left w:val="none" w:sz="0" w:space="0" w:color="auto"/>
            <w:bottom w:val="none" w:sz="0" w:space="0" w:color="auto"/>
            <w:right w:val="none" w:sz="0" w:space="0" w:color="auto"/>
          </w:divBdr>
        </w:div>
        <w:div w:id="1219628140">
          <w:marLeft w:val="1166"/>
          <w:marRight w:val="0"/>
          <w:marTop w:val="62"/>
          <w:marBottom w:val="0"/>
          <w:divBdr>
            <w:top w:val="none" w:sz="0" w:space="0" w:color="auto"/>
            <w:left w:val="none" w:sz="0" w:space="0" w:color="auto"/>
            <w:bottom w:val="none" w:sz="0" w:space="0" w:color="auto"/>
            <w:right w:val="none" w:sz="0" w:space="0" w:color="auto"/>
          </w:divBdr>
        </w:div>
        <w:div w:id="849485559">
          <w:marLeft w:val="1166"/>
          <w:marRight w:val="0"/>
          <w:marTop w:val="62"/>
          <w:marBottom w:val="0"/>
          <w:divBdr>
            <w:top w:val="none" w:sz="0" w:space="0" w:color="auto"/>
            <w:left w:val="none" w:sz="0" w:space="0" w:color="auto"/>
            <w:bottom w:val="none" w:sz="0" w:space="0" w:color="auto"/>
            <w:right w:val="none" w:sz="0" w:space="0" w:color="auto"/>
          </w:divBdr>
        </w:div>
        <w:div w:id="1006443861">
          <w:marLeft w:val="1166"/>
          <w:marRight w:val="0"/>
          <w:marTop w:val="62"/>
          <w:marBottom w:val="0"/>
          <w:divBdr>
            <w:top w:val="none" w:sz="0" w:space="0" w:color="auto"/>
            <w:left w:val="none" w:sz="0" w:space="0" w:color="auto"/>
            <w:bottom w:val="none" w:sz="0" w:space="0" w:color="auto"/>
            <w:right w:val="none" w:sz="0" w:space="0" w:color="auto"/>
          </w:divBdr>
        </w:div>
      </w:divsChild>
    </w:div>
    <w:div w:id="1418668222">
      <w:bodyDiv w:val="1"/>
      <w:marLeft w:val="0"/>
      <w:marRight w:val="0"/>
      <w:marTop w:val="0"/>
      <w:marBottom w:val="0"/>
      <w:divBdr>
        <w:top w:val="none" w:sz="0" w:space="0" w:color="auto"/>
        <w:left w:val="none" w:sz="0" w:space="0" w:color="auto"/>
        <w:bottom w:val="none" w:sz="0" w:space="0" w:color="auto"/>
        <w:right w:val="none" w:sz="0" w:space="0" w:color="auto"/>
      </w:divBdr>
      <w:divsChild>
        <w:div w:id="885214835">
          <w:marLeft w:val="1166"/>
          <w:marRight w:val="0"/>
          <w:marTop w:val="62"/>
          <w:marBottom w:val="0"/>
          <w:divBdr>
            <w:top w:val="none" w:sz="0" w:space="0" w:color="auto"/>
            <w:left w:val="none" w:sz="0" w:space="0" w:color="auto"/>
            <w:bottom w:val="none" w:sz="0" w:space="0" w:color="auto"/>
            <w:right w:val="none" w:sz="0" w:space="0" w:color="auto"/>
          </w:divBdr>
        </w:div>
        <w:div w:id="1854371435">
          <w:marLeft w:val="1800"/>
          <w:marRight w:val="0"/>
          <w:marTop w:val="53"/>
          <w:marBottom w:val="0"/>
          <w:divBdr>
            <w:top w:val="none" w:sz="0" w:space="0" w:color="auto"/>
            <w:left w:val="none" w:sz="0" w:space="0" w:color="auto"/>
            <w:bottom w:val="none" w:sz="0" w:space="0" w:color="auto"/>
            <w:right w:val="none" w:sz="0" w:space="0" w:color="auto"/>
          </w:divBdr>
        </w:div>
        <w:div w:id="494806448">
          <w:marLeft w:val="1800"/>
          <w:marRight w:val="0"/>
          <w:marTop w:val="53"/>
          <w:marBottom w:val="0"/>
          <w:divBdr>
            <w:top w:val="none" w:sz="0" w:space="0" w:color="auto"/>
            <w:left w:val="none" w:sz="0" w:space="0" w:color="auto"/>
            <w:bottom w:val="none" w:sz="0" w:space="0" w:color="auto"/>
            <w:right w:val="none" w:sz="0" w:space="0" w:color="auto"/>
          </w:divBdr>
        </w:div>
      </w:divsChild>
    </w:div>
    <w:div w:id="1432628829">
      <w:bodyDiv w:val="1"/>
      <w:marLeft w:val="45"/>
      <w:marRight w:val="45"/>
      <w:marTop w:val="45"/>
      <w:marBottom w:val="45"/>
      <w:divBdr>
        <w:top w:val="none" w:sz="0" w:space="0" w:color="auto"/>
        <w:left w:val="none" w:sz="0" w:space="0" w:color="auto"/>
        <w:bottom w:val="none" w:sz="0" w:space="0" w:color="auto"/>
        <w:right w:val="none" w:sz="0" w:space="0" w:color="auto"/>
      </w:divBdr>
      <w:divsChild>
        <w:div w:id="1327856944">
          <w:marLeft w:val="0"/>
          <w:marRight w:val="0"/>
          <w:marTop w:val="0"/>
          <w:marBottom w:val="75"/>
          <w:divBdr>
            <w:top w:val="single" w:sz="6" w:space="0" w:color="EEEEEE"/>
            <w:left w:val="single" w:sz="6" w:space="0" w:color="EEEEEE"/>
            <w:bottom w:val="single" w:sz="6" w:space="0" w:color="CCCCCC"/>
            <w:right w:val="single" w:sz="6" w:space="0" w:color="CCCCCC"/>
          </w:divBdr>
        </w:div>
      </w:divsChild>
    </w:div>
    <w:div w:id="1440875259">
      <w:bodyDiv w:val="1"/>
      <w:marLeft w:val="0"/>
      <w:marRight w:val="0"/>
      <w:marTop w:val="0"/>
      <w:marBottom w:val="0"/>
      <w:divBdr>
        <w:top w:val="none" w:sz="0" w:space="0" w:color="auto"/>
        <w:left w:val="none" w:sz="0" w:space="0" w:color="auto"/>
        <w:bottom w:val="none" w:sz="0" w:space="0" w:color="auto"/>
        <w:right w:val="none" w:sz="0" w:space="0" w:color="auto"/>
      </w:divBdr>
      <w:divsChild>
        <w:div w:id="962811038">
          <w:marLeft w:val="0"/>
          <w:marRight w:val="0"/>
          <w:marTop w:val="0"/>
          <w:marBottom w:val="0"/>
          <w:divBdr>
            <w:top w:val="none" w:sz="0" w:space="0" w:color="auto"/>
            <w:left w:val="none" w:sz="0" w:space="0" w:color="auto"/>
            <w:bottom w:val="none" w:sz="0" w:space="0" w:color="auto"/>
            <w:right w:val="none" w:sz="0" w:space="0" w:color="auto"/>
          </w:divBdr>
          <w:divsChild>
            <w:div w:id="1635869251">
              <w:marLeft w:val="0"/>
              <w:marRight w:val="0"/>
              <w:marTop w:val="150"/>
              <w:marBottom w:val="0"/>
              <w:divBdr>
                <w:top w:val="none" w:sz="0" w:space="0" w:color="auto"/>
                <w:left w:val="none" w:sz="0" w:space="0" w:color="auto"/>
                <w:bottom w:val="none" w:sz="0" w:space="0" w:color="auto"/>
                <w:right w:val="none" w:sz="0" w:space="0" w:color="auto"/>
              </w:divBdr>
              <w:divsChild>
                <w:div w:id="391851751">
                  <w:marLeft w:val="0"/>
                  <w:marRight w:val="0"/>
                  <w:marTop w:val="0"/>
                  <w:marBottom w:val="0"/>
                  <w:divBdr>
                    <w:top w:val="none" w:sz="0" w:space="0" w:color="auto"/>
                    <w:left w:val="none" w:sz="0" w:space="0" w:color="auto"/>
                    <w:bottom w:val="none" w:sz="0" w:space="0" w:color="auto"/>
                    <w:right w:val="none" w:sz="0" w:space="0" w:color="auto"/>
                  </w:divBdr>
                  <w:divsChild>
                    <w:div w:id="1292857062">
                      <w:marLeft w:val="0"/>
                      <w:marRight w:val="0"/>
                      <w:marTop w:val="360"/>
                      <w:marBottom w:val="0"/>
                      <w:divBdr>
                        <w:top w:val="none" w:sz="0" w:space="0" w:color="auto"/>
                        <w:left w:val="none" w:sz="0" w:space="0" w:color="auto"/>
                        <w:bottom w:val="none" w:sz="0" w:space="0" w:color="auto"/>
                        <w:right w:val="none" w:sz="0" w:space="0" w:color="auto"/>
                      </w:divBdr>
                      <w:divsChild>
                        <w:div w:id="605888463">
                          <w:marLeft w:val="0"/>
                          <w:marRight w:val="0"/>
                          <w:marTop w:val="0"/>
                          <w:marBottom w:val="0"/>
                          <w:divBdr>
                            <w:top w:val="none" w:sz="0" w:space="0" w:color="auto"/>
                            <w:left w:val="none" w:sz="0" w:space="0" w:color="auto"/>
                            <w:bottom w:val="none" w:sz="0" w:space="0" w:color="auto"/>
                            <w:right w:val="none" w:sz="0" w:space="0" w:color="auto"/>
                          </w:divBdr>
                          <w:divsChild>
                            <w:div w:id="1265653767">
                              <w:marLeft w:val="0"/>
                              <w:marRight w:val="0"/>
                              <w:marTop w:val="0"/>
                              <w:marBottom w:val="0"/>
                              <w:divBdr>
                                <w:top w:val="none" w:sz="0" w:space="0" w:color="auto"/>
                                <w:left w:val="none" w:sz="0" w:space="0" w:color="auto"/>
                                <w:bottom w:val="none" w:sz="0" w:space="0" w:color="auto"/>
                                <w:right w:val="none" w:sz="0" w:space="0" w:color="auto"/>
                              </w:divBdr>
                              <w:divsChild>
                                <w:div w:id="935097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55444056">
      <w:bodyDiv w:val="1"/>
      <w:marLeft w:val="0"/>
      <w:marRight w:val="0"/>
      <w:marTop w:val="0"/>
      <w:marBottom w:val="0"/>
      <w:divBdr>
        <w:top w:val="none" w:sz="0" w:space="0" w:color="auto"/>
        <w:left w:val="none" w:sz="0" w:space="0" w:color="auto"/>
        <w:bottom w:val="none" w:sz="0" w:space="0" w:color="auto"/>
        <w:right w:val="none" w:sz="0" w:space="0" w:color="auto"/>
      </w:divBdr>
    </w:div>
    <w:div w:id="1466115700">
      <w:bodyDiv w:val="1"/>
      <w:marLeft w:val="0"/>
      <w:marRight w:val="0"/>
      <w:marTop w:val="0"/>
      <w:marBottom w:val="0"/>
      <w:divBdr>
        <w:top w:val="none" w:sz="0" w:space="0" w:color="auto"/>
        <w:left w:val="none" w:sz="0" w:space="0" w:color="auto"/>
        <w:bottom w:val="none" w:sz="0" w:space="0" w:color="auto"/>
        <w:right w:val="none" w:sz="0" w:space="0" w:color="auto"/>
      </w:divBdr>
    </w:div>
    <w:div w:id="1467697253">
      <w:bodyDiv w:val="1"/>
      <w:marLeft w:val="0"/>
      <w:marRight w:val="0"/>
      <w:marTop w:val="0"/>
      <w:marBottom w:val="0"/>
      <w:divBdr>
        <w:top w:val="none" w:sz="0" w:space="0" w:color="auto"/>
        <w:left w:val="none" w:sz="0" w:space="0" w:color="auto"/>
        <w:bottom w:val="none" w:sz="0" w:space="0" w:color="auto"/>
        <w:right w:val="none" w:sz="0" w:space="0" w:color="auto"/>
      </w:divBdr>
    </w:div>
    <w:div w:id="1475753510">
      <w:bodyDiv w:val="1"/>
      <w:marLeft w:val="0"/>
      <w:marRight w:val="0"/>
      <w:marTop w:val="0"/>
      <w:marBottom w:val="0"/>
      <w:divBdr>
        <w:top w:val="none" w:sz="0" w:space="0" w:color="auto"/>
        <w:left w:val="none" w:sz="0" w:space="0" w:color="auto"/>
        <w:bottom w:val="none" w:sz="0" w:space="0" w:color="auto"/>
        <w:right w:val="none" w:sz="0" w:space="0" w:color="auto"/>
      </w:divBdr>
      <w:divsChild>
        <w:div w:id="1932661343">
          <w:marLeft w:val="547"/>
          <w:marRight w:val="0"/>
          <w:marTop w:val="154"/>
          <w:marBottom w:val="0"/>
          <w:divBdr>
            <w:top w:val="none" w:sz="0" w:space="0" w:color="auto"/>
            <w:left w:val="none" w:sz="0" w:space="0" w:color="auto"/>
            <w:bottom w:val="none" w:sz="0" w:space="0" w:color="auto"/>
            <w:right w:val="none" w:sz="0" w:space="0" w:color="auto"/>
          </w:divBdr>
        </w:div>
        <w:div w:id="932472855">
          <w:marLeft w:val="547"/>
          <w:marRight w:val="0"/>
          <w:marTop w:val="154"/>
          <w:marBottom w:val="0"/>
          <w:divBdr>
            <w:top w:val="none" w:sz="0" w:space="0" w:color="auto"/>
            <w:left w:val="none" w:sz="0" w:space="0" w:color="auto"/>
            <w:bottom w:val="none" w:sz="0" w:space="0" w:color="auto"/>
            <w:right w:val="none" w:sz="0" w:space="0" w:color="auto"/>
          </w:divBdr>
        </w:div>
      </w:divsChild>
    </w:div>
    <w:div w:id="1481725065">
      <w:bodyDiv w:val="1"/>
      <w:marLeft w:val="45"/>
      <w:marRight w:val="45"/>
      <w:marTop w:val="45"/>
      <w:marBottom w:val="45"/>
      <w:divBdr>
        <w:top w:val="none" w:sz="0" w:space="0" w:color="auto"/>
        <w:left w:val="none" w:sz="0" w:space="0" w:color="auto"/>
        <w:bottom w:val="none" w:sz="0" w:space="0" w:color="auto"/>
        <w:right w:val="none" w:sz="0" w:space="0" w:color="auto"/>
      </w:divBdr>
      <w:divsChild>
        <w:div w:id="775953269">
          <w:marLeft w:val="0"/>
          <w:marRight w:val="0"/>
          <w:marTop w:val="0"/>
          <w:marBottom w:val="75"/>
          <w:divBdr>
            <w:top w:val="single" w:sz="6" w:space="0" w:color="EEEEEE"/>
            <w:left w:val="single" w:sz="6" w:space="0" w:color="EEEEEE"/>
            <w:bottom w:val="single" w:sz="6" w:space="0" w:color="CCCCCC"/>
            <w:right w:val="single" w:sz="6" w:space="0" w:color="CCCCCC"/>
          </w:divBdr>
        </w:div>
      </w:divsChild>
    </w:div>
    <w:div w:id="1509442307">
      <w:bodyDiv w:val="1"/>
      <w:marLeft w:val="0"/>
      <w:marRight w:val="0"/>
      <w:marTop w:val="0"/>
      <w:marBottom w:val="0"/>
      <w:divBdr>
        <w:top w:val="none" w:sz="0" w:space="0" w:color="auto"/>
        <w:left w:val="none" w:sz="0" w:space="0" w:color="auto"/>
        <w:bottom w:val="none" w:sz="0" w:space="0" w:color="auto"/>
        <w:right w:val="none" w:sz="0" w:space="0" w:color="auto"/>
      </w:divBdr>
    </w:div>
    <w:div w:id="1587956433">
      <w:bodyDiv w:val="1"/>
      <w:marLeft w:val="0"/>
      <w:marRight w:val="0"/>
      <w:marTop w:val="0"/>
      <w:marBottom w:val="0"/>
      <w:divBdr>
        <w:top w:val="none" w:sz="0" w:space="0" w:color="auto"/>
        <w:left w:val="none" w:sz="0" w:space="0" w:color="auto"/>
        <w:bottom w:val="none" w:sz="0" w:space="0" w:color="auto"/>
        <w:right w:val="none" w:sz="0" w:space="0" w:color="auto"/>
      </w:divBdr>
    </w:div>
    <w:div w:id="1608080151">
      <w:bodyDiv w:val="1"/>
      <w:marLeft w:val="0"/>
      <w:marRight w:val="0"/>
      <w:marTop w:val="0"/>
      <w:marBottom w:val="0"/>
      <w:divBdr>
        <w:top w:val="none" w:sz="0" w:space="0" w:color="auto"/>
        <w:left w:val="none" w:sz="0" w:space="0" w:color="auto"/>
        <w:bottom w:val="none" w:sz="0" w:space="0" w:color="auto"/>
        <w:right w:val="none" w:sz="0" w:space="0" w:color="auto"/>
      </w:divBdr>
    </w:div>
    <w:div w:id="1651858987">
      <w:bodyDiv w:val="1"/>
      <w:marLeft w:val="0"/>
      <w:marRight w:val="0"/>
      <w:marTop w:val="0"/>
      <w:marBottom w:val="0"/>
      <w:divBdr>
        <w:top w:val="none" w:sz="0" w:space="0" w:color="auto"/>
        <w:left w:val="none" w:sz="0" w:space="0" w:color="auto"/>
        <w:bottom w:val="none" w:sz="0" w:space="0" w:color="auto"/>
        <w:right w:val="none" w:sz="0" w:space="0" w:color="auto"/>
      </w:divBdr>
    </w:div>
    <w:div w:id="1653757359">
      <w:bodyDiv w:val="1"/>
      <w:marLeft w:val="0"/>
      <w:marRight w:val="0"/>
      <w:marTop w:val="0"/>
      <w:marBottom w:val="0"/>
      <w:divBdr>
        <w:top w:val="none" w:sz="0" w:space="0" w:color="auto"/>
        <w:left w:val="none" w:sz="0" w:space="0" w:color="auto"/>
        <w:bottom w:val="none" w:sz="0" w:space="0" w:color="auto"/>
        <w:right w:val="none" w:sz="0" w:space="0" w:color="auto"/>
      </w:divBdr>
    </w:div>
    <w:div w:id="1679041208">
      <w:bodyDiv w:val="1"/>
      <w:marLeft w:val="0"/>
      <w:marRight w:val="0"/>
      <w:marTop w:val="0"/>
      <w:marBottom w:val="0"/>
      <w:divBdr>
        <w:top w:val="none" w:sz="0" w:space="0" w:color="auto"/>
        <w:left w:val="none" w:sz="0" w:space="0" w:color="auto"/>
        <w:bottom w:val="none" w:sz="0" w:space="0" w:color="auto"/>
        <w:right w:val="none" w:sz="0" w:space="0" w:color="auto"/>
      </w:divBdr>
    </w:div>
    <w:div w:id="1768967319">
      <w:bodyDiv w:val="1"/>
      <w:marLeft w:val="0"/>
      <w:marRight w:val="0"/>
      <w:marTop w:val="0"/>
      <w:marBottom w:val="0"/>
      <w:divBdr>
        <w:top w:val="none" w:sz="0" w:space="0" w:color="auto"/>
        <w:left w:val="none" w:sz="0" w:space="0" w:color="auto"/>
        <w:bottom w:val="none" w:sz="0" w:space="0" w:color="auto"/>
        <w:right w:val="none" w:sz="0" w:space="0" w:color="auto"/>
      </w:divBdr>
    </w:div>
    <w:div w:id="1801146752">
      <w:bodyDiv w:val="1"/>
      <w:marLeft w:val="0"/>
      <w:marRight w:val="0"/>
      <w:marTop w:val="0"/>
      <w:marBottom w:val="0"/>
      <w:divBdr>
        <w:top w:val="none" w:sz="0" w:space="0" w:color="auto"/>
        <w:left w:val="none" w:sz="0" w:space="0" w:color="auto"/>
        <w:bottom w:val="none" w:sz="0" w:space="0" w:color="auto"/>
        <w:right w:val="none" w:sz="0" w:space="0" w:color="auto"/>
      </w:divBdr>
      <w:divsChild>
        <w:div w:id="998845184">
          <w:marLeft w:val="1166"/>
          <w:marRight w:val="0"/>
          <w:marTop w:val="53"/>
          <w:marBottom w:val="0"/>
          <w:divBdr>
            <w:top w:val="none" w:sz="0" w:space="0" w:color="auto"/>
            <w:left w:val="none" w:sz="0" w:space="0" w:color="auto"/>
            <w:bottom w:val="none" w:sz="0" w:space="0" w:color="auto"/>
            <w:right w:val="none" w:sz="0" w:space="0" w:color="auto"/>
          </w:divBdr>
        </w:div>
        <w:div w:id="1318150282">
          <w:marLeft w:val="1800"/>
          <w:marRight w:val="0"/>
          <w:marTop w:val="50"/>
          <w:marBottom w:val="0"/>
          <w:divBdr>
            <w:top w:val="none" w:sz="0" w:space="0" w:color="auto"/>
            <w:left w:val="none" w:sz="0" w:space="0" w:color="auto"/>
            <w:bottom w:val="none" w:sz="0" w:space="0" w:color="auto"/>
            <w:right w:val="none" w:sz="0" w:space="0" w:color="auto"/>
          </w:divBdr>
        </w:div>
        <w:div w:id="413672891">
          <w:marLeft w:val="1800"/>
          <w:marRight w:val="0"/>
          <w:marTop w:val="50"/>
          <w:marBottom w:val="0"/>
          <w:divBdr>
            <w:top w:val="none" w:sz="0" w:space="0" w:color="auto"/>
            <w:left w:val="none" w:sz="0" w:space="0" w:color="auto"/>
            <w:bottom w:val="none" w:sz="0" w:space="0" w:color="auto"/>
            <w:right w:val="none" w:sz="0" w:space="0" w:color="auto"/>
          </w:divBdr>
        </w:div>
        <w:div w:id="2128355737">
          <w:marLeft w:val="1800"/>
          <w:marRight w:val="0"/>
          <w:marTop w:val="50"/>
          <w:marBottom w:val="0"/>
          <w:divBdr>
            <w:top w:val="none" w:sz="0" w:space="0" w:color="auto"/>
            <w:left w:val="none" w:sz="0" w:space="0" w:color="auto"/>
            <w:bottom w:val="none" w:sz="0" w:space="0" w:color="auto"/>
            <w:right w:val="none" w:sz="0" w:space="0" w:color="auto"/>
          </w:divBdr>
        </w:div>
        <w:div w:id="1349066838">
          <w:marLeft w:val="1800"/>
          <w:marRight w:val="0"/>
          <w:marTop w:val="50"/>
          <w:marBottom w:val="0"/>
          <w:divBdr>
            <w:top w:val="none" w:sz="0" w:space="0" w:color="auto"/>
            <w:left w:val="none" w:sz="0" w:space="0" w:color="auto"/>
            <w:bottom w:val="none" w:sz="0" w:space="0" w:color="auto"/>
            <w:right w:val="none" w:sz="0" w:space="0" w:color="auto"/>
          </w:divBdr>
        </w:div>
        <w:div w:id="2044673671">
          <w:marLeft w:val="1800"/>
          <w:marRight w:val="0"/>
          <w:marTop w:val="50"/>
          <w:marBottom w:val="0"/>
          <w:divBdr>
            <w:top w:val="none" w:sz="0" w:space="0" w:color="auto"/>
            <w:left w:val="none" w:sz="0" w:space="0" w:color="auto"/>
            <w:bottom w:val="none" w:sz="0" w:space="0" w:color="auto"/>
            <w:right w:val="none" w:sz="0" w:space="0" w:color="auto"/>
          </w:divBdr>
        </w:div>
        <w:div w:id="126048361">
          <w:marLeft w:val="1166"/>
          <w:marRight w:val="0"/>
          <w:marTop w:val="53"/>
          <w:marBottom w:val="0"/>
          <w:divBdr>
            <w:top w:val="none" w:sz="0" w:space="0" w:color="auto"/>
            <w:left w:val="none" w:sz="0" w:space="0" w:color="auto"/>
            <w:bottom w:val="none" w:sz="0" w:space="0" w:color="auto"/>
            <w:right w:val="none" w:sz="0" w:space="0" w:color="auto"/>
          </w:divBdr>
        </w:div>
        <w:div w:id="1568033446">
          <w:marLeft w:val="1800"/>
          <w:marRight w:val="0"/>
          <w:marTop w:val="50"/>
          <w:marBottom w:val="0"/>
          <w:divBdr>
            <w:top w:val="none" w:sz="0" w:space="0" w:color="auto"/>
            <w:left w:val="none" w:sz="0" w:space="0" w:color="auto"/>
            <w:bottom w:val="none" w:sz="0" w:space="0" w:color="auto"/>
            <w:right w:val="none" w:sz="0" w:space="0" w:color="auto"/>
          </w:divBdr>
        </w:div>
        <w:div w:id="499194549">
          <w:marLeft w:val="1800"/>
          <w:marRight w:val="0"/>
          <w:marTop w:val="50"/>
          <w:marBottom w:val="0"/>
          <w:divBdr>
            <w:top w:val="none" w:sz="0" w:space="0" w:color="auto"/>
            <w:left w:val="none" w:sz="0" w:space="0" w:color="auto"/>
            <w:bottom w:val="none" w:sz="0" w:space="0" w:color="auto"/>
            <w:right w:val="none" w:sz="0" w:space="0" w:color="auto"/>
          </w:divBdr>
        </w:div>
        <w:div w:id="61488538">
          <w:marLeft w:val="1800"/>
          <w:marRight w:val="0"/>
          <w:marTop w:val="50"/>
          <w:marBottom w:val="0"/>
          <w:divBdr>
            <w:top w:val="none" w:sz="0" w:space="0" w:color="auto"/>
            <w:left w:val="none" w:sz="0" w:space="0" w:color="auto"/>
            <w:bottom w:val="none" w:sz="0" w:space="0" w:color="auto"/>
            <w:right w:val="none" w:sz="0" w:space="0" w:color="auto"/>
          </w:divBdr>
        </w:div>
        <w:div w:id="1279098021">
          <w:marLeft w:val="1166"/>
          <w:marRight w:val="0"/>
          <w:marTop w:val="53"/>
          <w:marBottom w:val="0"/>
          <w:divBdr>
            <w:top w:val="none" w:sz="0" w:space="0" w:color="auto"/>
            <w:left w:val="none" w:sz="0" w:space="0" w:color="auto"/>
            <w:bottom w:val="none" w:sz="0" w:space="0" w:color="auto"/>
            <w:right w:val="none" w:sz="0" w:space="0" w:color="auto"/>
          </w:divBdr>
        </w:div>
        <w:div w:id="476799400">
          <w:marLeft w:val="1166"/>
          <w:marRight w:val="0"/>
          <w:marTop w:val="53"/>
          <w:marBottom w:val="0"/>
          <w:divBdr>
            <w:top w:val="none" w:sz="0" w:space="0" w:color="auto"/>
            <w:left w:val="none" w:sz="0" w:space="0" w:color="auto"/>
            <w:bottom w:val="none" w:sz="0" w:space="0" w:color="auto"/>
            <w:right w:val="none" w:sz="0" w:space="0" w:color="auto"/>
          </w:divBdr>
        </w:div>
        <w:div w:id="274099048">
          <w:marLeft w:val="1800"/>
          <w:marRight w:val="0"/>
          <w:marTop w:val="50"/>
          <w:marBottom w:val="0"/>
          <w:divBdr>
            <w:top w:val="none" w:sz="0" w:space="0" w:color="auto"/>
            <w:left w:val="none" w:sz="0" w:space="0" w:color="auto"/>
            <w:bottom w:val="none" w:sz="0" w:space="0" w:color="auto"/>
            <w:right w:val="none" w:sz="0" w:space="0" w:color="auto"/>
          </w:divBdr>
        </w:div>
        <w:div w:id="857621118">
          <w:marLeft w:val="1800"/>
          <w:marRight w:val="0"/>
          <w:marTop w:val="50"/>
          <w:marBottom w:val="0"/>
          <w:divBdr>
            <w:top w:val="none" w:sz="0" w:space="0" w:color="auto"/>
            <w:left w:val="none" w:sz="0" w:space="0" w:color="auto"/>
            <w:bottom w:val="none" w:sz="0" w:space="0" w:color="auto"/>
            <w:right w:val="none" w:sz="0" w:space="0" w:color="auto"/>
          </w:divBdr>
        </w:div>
        <w:div w:id="237983175">
          <w:marLeft w:val="1800"/>
          <w:marRight w:val="0"/>
          <w:marTop w:val="50"/>
          <w:marBottom w:val="0"/>
          <w:divBdr>
            <w:top w:val="none" w:sz="0" w:space="0" w:color="auto"/>
            <w:left w:val="none" w:sz="0" w:space="0" w:color="auto"/>
            <w:bottom w:val="none" w:sz="0" w:space="0" w:color="auto"/>
            <w:right w:val="none" w:sz="0" w:space="0" w:color="auto"/>
          </w:divBdr>
        </w:div>
        <w:div w:id="1191845359">
          <w:marLeft w:val="1166"/>
          <w:marRight w:val="0"/>
          <w:marTop w:val="53"/>
          <w:marBottom w:val="0"/>
          <w:divBdr>
            <w:top w:val="none" w:sz="0" w:space="0" w:color="auto"/>
            <w:left w:val="none" w:sz="0" w:space="0" w:color="auto"/>
            <w:bottom w:val="none" w:sz="0" w:space="0" w:color="auto"/>
            <w:right w:val="none" w:sz="0" w:space="0" w:color="auto"/>
          </w:divBdr>
        </w:div>
        <w:div w:id="86122105">
          <w:marLeft w:val="1800"/>
          <w:marRight w:val="0"/>
          <w:marTop w:val="50"/>
          <w:marBottom w:val="0"/>
          <w:divBdr>
            <w:top w:val="none" w:sz="0" w:space="0" w:color="auto"/>
            <w:left w:val="none" w:sz="0" w:space="0" w:color="auto"/>
            <w:bottom w:val="none" w:sz="0" w:space="0" w:color="auto"/>
            <w:right w:val="none" w:sz="0" w:space="0" w:color="auto"/>
          </w:divBdr>
        </w:div>
        <w:div w:id="1068117514">
          <w:marLeft w:val="1800"/>
          <w:marRight w:val="0"/>
          <w:marTop w:val="50"/>
          <w:marBottom w:val="0"/>
          <w:divBdr>
            <w:top w:val="none" w:sz="0" w:space="0" w:color="auto"/>
            <w:left w:val="none" w:sz="0" w:space="0" w:color="auto"/>
            <w:bottom w:val="none" w:sz="0" w:space="0" w:color="auto"/>
            <w:right w:val="none" w:sz="0" w:space="0" w:color="auto"/>
          </w:divBdr>
        </w:div>
        <w:div w:id="1993633422">
          <w:marLeft w:val="1800"/>
          <w:marRight w:val="0"/>
          <w:marTop w:val="50"/>
          <w:marBottom w:val="0"/>
          <w:divBdr>
            <w:top w:val="none" w:sz="0" w:space="0" w:color="auto"/>
            <w:left w:val="none" w:sz="0" w:space="0" w:color="auto"/>
            <w:bottom w:val="none" w:sz="0" w:space="0" w:color="auto"/>
            <w:right w:val="none" w:sz="0" w:space="0" w:color="auto"/>
          </w:divBdr>
        </w:div>
      </w:divsChild>
    </w:div>
    <w:div w:id="1847481339">
      <w:bodyDiv w:val="1"/>
      <w:marLeft w:val="0"/>
      <w:marRight w:val="0"/>
      <w:marTop w:val="0"/>
      <w:marBottom w:val="0"/>
      <w:divBdr>
        <w:top w:val="none" w:sz="0" w:space="0" w:color="auto"/>
        <w:left w:val="none" w:sz="0" w:space="0" w:color="auto"/>
        <w:bottom w:val="none" w:sz="0" w:space="0" w:color="auto"/>
        <w:right w:val="none" w:sz="0" w:space="0" w:color="auto"/>
      </w:divBdr>
    </w:div>
    <w:div w:id="1858814277">
      <w:bodyDiv w:val="1"/>
      <w:marLeft w:val="0"/>
      <w:marRight w:val="0"/>
      <w:marTop w:val="0"/>
      <w:marBottom w:val="0"/>
      <w:divBdr>
        <w:top w:val="none" w:sz="0" w:space="0" w:color="auto"/>
        <w:left w:val="none" w:sz="0" w:space="0" w:color="auto"/>
        <w:bottom w:val="none" w:sz="0" w:space="0" w:color="auto"/>
        <w:right w:val="none" w:sz="0" w:space="0" w:color="auto"/>
      </w:divBdr>
    </w:div>
    <w:div w:id="1862622049">
      <w:bodyDiv w:val="1"/>
      <w:marLeft w:val="0"/>
      <w:marRight w:val="0"/>
      <w:marTop w:val="0"/>
      <w:marBottom w:val="0"/>
      <w:divBdr>
        <w:top w:val="none" w:sz="0" w:space="0" w:color="auto"/>
        <w:left w:val="none" w:sz="0" w:space="0" w:color="auto"/>
        <w:bottom w:val="none" w:sz="0" w:space="0" w:color="auto"/>
        <w:right w:val="none" w:sz="0" w:space="0" w:color="auto"/>
      </w:divBdr>
    </w:div>
    <w:div w:id="1887255416">
      <w:bodyDiv w:val="1"/>
      <w:marLeft w:val="0"/>
      <w:marRight w:val="0"/>
      <w:marTop w:val="0"/>
      <w:marBottom w:val="0"/>
      <w:divBdr>
        <w:top w:val="none" w:sz="0" w:space="0" w:color="auto"/>
        <w:left w:val="none" w:sz="0" w:space="0" w:color="auto"/>
        <w:bottom w:val="none" w:sz="0" w:space="0" w:color="auto"/>
        <w:right w:val="none" w:sz="0" w:space="0" w:color="auto"/>
      </w:divBdr>
    </w:div>
    <w:div w:id="1891724312">
      <w:bodyDiv w:val="1"/>
      <w:marLeft w:val="0"/>
      <w:marRight w:val="0"/>
      <w:marTop w:val="0"/>
      <w:marBottom w:val="0"/>
      <w:divBdr>
        <w:top w:val="none" w:sz="0" w:space="0" w:color="auto"/>
        <w:left w:val="none" w:sz="0" w:space="0" w:color="auto"/>
        <w:bottom w:val="none" w:sz="0" w:space="0" w:color="auto"/>
        <w:right w:val="none" w:sz="0" w:space="0" w:color="auto"/>
      </w:divBdr>
    </w:div>
    <w:div w:id="1914927588">
      <w:bodyDiv w:val="1"/>
      <w:marLeft w:val="0"/>
      <w:marRight w:val="0"/>
      <w:marTop w:val="0"/>
      <w:marBottom w:val="0"/>
      <w:divBdr>
        <w:top w:val="none" w:sz="0" w:space="0" w:color="auto"/>
        <w:left w:val="none" w:sz="0" w:space="0" w:color="auto"/>
        <w:bottom w:val="none" w:sz="0" w:space="0" w:color="auto"/>
        <w:right w:val="none" w:sz="0" w:space="0" w:color="auto"/>
      </w:divBdr>
    </w:div>
    <w:div w:id="1918248782">
      <w:bodyDiv w:val="1"/>
      <w:marLeft w:val="0"/>
      <w:marRight w:val="0"/>
      <w:marTop w:val="0"/>
      <w:marBottom w:val="0"/>
      <w:divBdr>
        <w:top w:val="none" w:sz="0" w:space="0" w:color="auto"/>
        <w:left w:val="none" w:sz="0" w:space="0" w:color="auto"/>
        <w:bottom w:val="none" w:sz="0" w:space="0" w:color="auto"/>
        <w:right w:val="none" w:sz="0" w:space="0" w:color="auto"/>
      </w:divBdr>
      <w:divsChild>
        <w:div w:id="866137392">
          <w:marLeft w:val="547"/>
          <w:marRight w:val="0"/>
          <w:marTop w:val="67"/>
          <w:marBottom w:val="0"/>
          <w:divBdr>
            <w:top w:val="none" w:sz="0" w:space="0" w:color="auto"/>
            <w:left w:val="none" w:sz="0" w:space="0" w:color="auto"/>
            <w:bottom w:val="none" w:sz="0" w:space="0" w:color="auto"/>
            <w:right w:val="none" w:sz="0" w:space="0" w:color="auto"/>
          </w:divBdr>
        </w:div>
        <w:div w:id="670252419">
          <w:marLeft w:val="1166"/>
          <w:marRight w:val="0"/>
          <w:marTop w:val="58"/>
          <w:marBottom w:val="0"/>
          <w:divBdr>
            <w:top w:val="none" w:sz="0" w:space="0" w:color="auto"/>
            <w:left w:val="none" w:sz="0" w:space="0" w:color="auto"/>
            <w:bottom w:val="none" w:sz="0" w:space="0" w:color="auto"/>
            <w:right w:val="none" w:sz="0" w:space="0" w:color="auto"/>
          </w:divBdr>
        </w:div>
        <w:div w:id="1624338863">
          <w:marLeft w:val="1166"/>
          <w:marRight w:val="0"/>
          <w:marTop w:val="58"/>
          <w:marBottom w:val="0"/>
          <w:divBdr>
            <w:top w:val="none" w:sz="0" w:space="0" w:color="auto"/>
            <w:left w:val="none" w:sz="0" w:space="0" w:color="auto"/>
            <w:bottom w:val="none" w:sz="0" w:space="0" w:color="auto"/>
            <w:right w:val="none" w:sz="0" w:space="0" w:color="auto"/>
          </w:divBdr>
        </w:div>
        <w:div w:id="1474131855">
          <w:marLeft w:val="1166"/>
          <w:marRight w:val="0"/>
          <w:marTop w:val="58"/>
          <w:marBottom w:val="0"/>
          <w:divBdr>
            <w:top w:val="none" w:sz="0" w:space="0" w:color="auto"/>
            <w:left w:val="none" w:sz="0" w:space="0" w:color="auto"/>
            <w:bottom w:val="none" w:sz="0" w:space="0" w:color="auto"/>
            <w:right w:val="none" w:sz="0" w:space="0" w:color="auto"/>
          </w:divBdr>
        </w:div>
        <w:div w:id="524712890">
          <w:marLeft w:val="1166"/>
          <w:marRight w:val="0"/>
          <w:marTop w:val="58"/>
          <w:marBottom w:val="0"/>
          <w:divBdr>
            <w:top w:val="none" w:sz="0" w:space="0" w:color="auto"/>
            <w:left w:val="none" w:sz="0" w:space="0" w:color="auto"/>
            <w:bottom w:val="none" w:sz="0" w:space="0" w:color="auto"/>
            <w:right w:val="none" w:sz="0" w:space="0" w:color="auto"/>
          </w:divBdr>
        </w:div>
        <w:div w:id="1494955681">
          <w:marLeft w:val="547"/>
          <w:marRight w:val="0"/>
          <w:marTop w:val="67"/>
          <w:marBottom w:val="0"/>
          <w:divBdr>
            <w:top w:val="none" w:sz="0" w:space="0" w:color="auto"/>
            <w:left w:val="none" w:sz="0" w:space="0" w:color="auto"/>
            <w:bottom w:val="none" w:sz="0" w:space="0" w:color="auto"/>
            <w:right w:val="none" w:sz="0" w:space="0" w:color="auto"/>
          </w:divBdr>
        </w:div>
        <w:div w:id="314573204">
          <w:marLeft w:val="1166"/>
          <w:marRight w:val="0"/>
          <w:marTop w:val="58"/>
          <w:marBottom w:val="0"/>
          <w:divBdr>
            <w:top w:val="none" w:sz="0" w:space="0" w:color="auto"/>
            <w:left w:val="none" w:sz="0" w:space="0" w:color="auto"/>
            <w:bottom w:val="none" w:sz="0" w:space="0" w:color="auto"/>
            <w:right w:val="none" w:sz="0" w:space="0" w:color="auto"/>
          </w:divBdr>
        </w:div>
        <w:div w:id="1394424425">
          <w:marLeft w:val="1166"/>
          <w:marRight w:val="0"/>
          <w:marTop w:val="58"/>
          <w:marBottom w:val="0"/>
          <w:divBdr>
            <w:top w:val="none" w:sz="0" w:space="0" w:color="auto"/>
            <w:left w:val="none" w:sz="0" w:space="0" w:color="auto"/>
            <w:bottom w:val="none" w:sz="0" w:space="0" w:color="auto"/>
            <w:right w:val="none" w:sz="0" w:space="0" w:color="auto"/>
          </w:divBdr>
        </w:div>
      </w:divsChild>
    </w:div>
    <w:div w:id="1923446339">
      <w:bodyDiv w:val="1"/>
      <w:marLeft w:val="45"/>
      <w:marRight w:val="45"/>
      <w:marTop w:val="45"/>
      <w:marBottom w:val="45"/>
      <w:divBdr>
        <w:top w:val="none" w:sz="0" w:space="0" w:color="auto"/>
        <w:left w:val="none" w:sz="0" w:space="0" w:color="auto"/>
        <w:bottom w:val="none" w:sz="0" w:space="0" w:color="auto"/>
        <w:right w:val="none" w:sz="0" w:space="0" w:color="auto"/>
      </w:divBdr>
      <w:divsChild>
        <w:div w:id="1577015402">
          <w:marLeft w:val="0"/>
          <w:marRight w:val="0"/>
          <w:marTop w:val="0"/>
          <w:marBottom w:val="75"/>
          <w:divBdr>
            <w:top w:val="single" w:sz="6" w:space="0" w:color="EEEEEE"/>
            <w:left w:val="single" w:sz="6" w:space="0" w:color="EEEEEE"/>
            <w:bottom w:val="single" w:sz="6" w:space="0" w:color="CCCCCC"/>
            <w:right w:val="single" w:sz="6" w:space="0" w:color="CCCCCC"/>
          </w:divBdr>
        </w:div>
      </w:divsChild>
    </w:div>
    <w:div w:id="1929655609">
      <w:bodyDiv w:val="1"/>
      <w:marLeft w:val="0"/>
      <w:marRight w:val="0"/>
      <w:marTop w:val="0"/>
      <w:marBottom w:val="0"/>
      <w:divBdr>
        <w:top w:val="none" w:sz="0" w:space="0" w:color="auto"/>
        <w:left w:val="none" w:sz="0" w:space="0" w:color="auto"/>
        <w:bottom w:val="none" w:sz="0" w:space="0" w:color="auto"/>
        <w:right w:val="none" w:sz="0" w:space="0" w:color="auto"/>
      </w:divBdr>
    </w:div>
    <w:div w:id="1930111878">
      <w:bodyDiv w:val="1"/>
      <w:marLeft w:val="0"/>
      <w:marRight w:val="0"/>
      <w:marTop w:val="0"/>
      <w:marBottom w:val="0"/>
      <w:divBdr>
        <w:top w:val="none" w:sz="0" w:space="0" w:color="auto"/>
        <w:left w:val="none" w:sz="0" w:space="0" w:color="auto"/>
        <w:bottom w:val="none" w:sz="0" w:space="0" w:color="auto"/>
        <w:right w:val="none" w:sz="0" w:space="0" w:color="auto"/>
      </w:divBdr>
      <w:divsChild>
        <w:div w:id="410277947">
          <w:marLeft w:val="1166"/>
          <w:marRight w:val="0"/>
          <w:marTop w:val="96"/>
          <w:marBottom w:val="0"/>
          <w:divBdr>
            <w:top w:val="none" w:sz="0" w:space="0" w:color="auto"/>
            <w:left w:val="none" w:sz="0" w:space="0" w:color="auto"/>
            <w:bottom w:val="none" w:sz="0" w:space="0" w:color="auto"/>
            <w:right w:val="none" w:sz="0" w:space="0" w:color="auto"/>
          </w:divBdr>
        </w:div>
      </w:divsChild>
    </w:div>
    <w:div w:id="1940794569">
      <w:bodyDiv w:val="1"/>
      <w:marLeft w:val="32"/>
      <w:marRight w:val="32"/>
      <w:marTop w:val="32"/>
      <w:marBottom w:val="32"/>
      <w:divBdr>
        <w:top w:val="none" w:sz="0" w:space="0" w:color="auto"/>
        <w:left w:val="none" w:sz="0" w:space="0" w:color="auto"/>
        <w:bottom w:val="none" w:sz="0" w:space="0" w:color="auto"/>
        <w:right w:val="none" w:sz="0" w:space="0" w:color="auto"/>
      </w:divBdr>
      <w:divsChild>
        <w:div w:id="231280567">
          <w:marLeft w:val="0"/>
          <w:marRight w:val="0"/>
          <w:marTop w:val="0"/>
          <w:marBottom w:val="0"/>
          <w:divBdr>
            <w:top w:val="single" w:sz="4" w:space="0" w:color="auto"/>
            <w:left w:val="single" w:sz="4" w:space="0" w:color="auto"/>
            <w:bottom w:val="single" w:sz="4" w:space="0" w:color="auto"/>
            <w:right w:val="single" w:sz="4" w:space="0" w:color="auto"/>
          </w:divBdr>
        </w:div>
      </w:divsChild>
    </w:div>
    <w:div w:id="2015647321">
      <w:bodyDiv w:val="1"/>
      <w:marLeft w:val="0"/>
      <w:marRight w:val="0"/>
      <w:marTop w:val="0"/>
      <w:marBottom w:val="0"/>
      <w:divBdr>
        <w:top w:val="none" w:sz="0" w:space="0" w:color="auto"/>
        <w:left w:val="none" w:sz="0" w:space="0" w:color="auto"/>
        <w:bottom w:val="none" w:sz="0" w:space="0" w:color="auto"/>
        <w:right w:val="none" w:sz="0" w:space="0" w:color="auto"/>
      </w:divBdr>
    </w:div>
    <w:div w:id="2050765139">
      <w:bodyDiv w:val="1"/>
      <w:marLeft w:val="0"/>
      <w:marRight w:val="0"/>
      <w:marTop w:val="0"/>
      <w:marBottom w:val="0"/>
      <w:divBdr>
        <w:top w:val="none" w:sz="0" w:space="0" w:color="auto"/>
        <w:left w:val="none" w:sz="0" w:space="0" w:color="auto"/>
        <w:bottom w:val="none" w:sz="0" w:space="0" w:color="auto"/>
        <w:right w:val="none" w:sz="0" w:space="0" w:color="auto"/>
      </w:divBdr>
    </w:div>
    <w:div w:id="2096396714">
      <w:bodyDiv w:val="1"/>
      <w:marLeft w:val="0"/>
      <w:marRight w:val="0"/>
      <w:marTop w:val="0"/>
      <w:marBottom w:val="0"/>
      <w:divBdr>
        <w:top w:val="none" w:sz="0" w:space="0" w:color="auto"/>
        <w:left w:val="none" w:sz="0" w:space="0" w:color="auto"/>
        <w:bottom w:val="none" w:sz="0" w:space="0" w:color="auto"/>
        <w:right w:val="none" w:sz="0" w:space="0" w:color="auto"/>
      </w:divBdr>
    </w:div>
    <w:div w:id="2099910054">
      <w:bodyDiv w:val="1"/>
      <w:marLeft w:val="0"/>
      <w:marRight w:val="0"/>
      <w:marTop w:val="0"/>
      <w:marBottom w:val="0"/>
      <w:divBdr>
        <w:top w:val="none" w:sz="0" w:space="0" w:color="auto"/>
        <w:left w:val="none" w:sz="0" w:space="0" w:color="auto"/>
        <w:bottom w:val="none" w:sz="0" w:space="0" w:color="auto"/>
        <w:right w:val="none" w:sz="0" w:space="0" w:color="auto"/>
      </w:divBdr>
    </w:div>
    <w:div w:id="2100757635">
      <w:bodyDiv w:val="1"/>
      <w:marLeft w:val="0"/>
      <w:marRight w:val="0"/>
      <w:marTop w:val="0"/>
      <w:marBottom w:val="0"/>
      <w:divBdr>
        <w:top w:val="none" w:sz="0" w:space="0" w:color="auto"/>
        <w:left w:val="none" w:sz="0" w:space="0" w:color="auto"/>
        <w:bottom w:val="none" w:sz="0" w:space="0" w:color="auto"/>
        <w:right w:val="none" w:sz="0" w:space="0" w:color="auto"/>
      </w:divBdr>
    </w:div>
    <w:div w:id="2132092359">
      <w:bodyDiv w:val="1"/>
      <w:marLeft w:val="45"/>
      <w:marRight w:val="45"/>
      <w:marTop w:val="45"/>
      <w:marBottom w:val="45"/>
      <w:divBdr>
        <w:top w:val="none" w:sz="0" w:space="0" w:color="auto"/>
        <w:left w:val="none" w:sz="0" w:space="0" w:color="auto"/>
        <w:bottom w:val="none" w:sz="0" w:space="0" w:color="auto"/>
        <w:right w:val="none" w:sz="0" w:space="0" w:color="auto"/>
      </w:divBdr>
      <w:divsChild>
        <w:div w:id="1463621677">
          <w:marLeft w:val="0"/>
          <w:marRight w:val="0"/>
          <w:marTop w:val="0"/>
          <w:marBottom w:val="75"/>
          <w:divBdr>
            <w:top w:val="single" w:sz="6" w:space="0" w:color="EEEEEE"/>
            <w:left w:val="single" w:sz="6" w:space="0" w:color="EEEEEE"/>
            <w:bottom w:val="single" w:sz="6" w:space="0" w:color="CCCCCC"/>
            <w:right w:val="single" w:sz="6" w:space="0" w:color="CCCCCC"/>
          </w:divBdr>
        </w:div>
      </w:divsChild>
    </w:div>
    <w:div w:id="2146435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pixelsPerInch w:val="72"/>
</w:webSettings>
</file>

<file path=word/_rels/document.xml.rels><?xml version="1.0" encoding="UTF-8" standalone="yes"?>
<Relationships xmlns="http://schemas.openxmlformats.org/package/2006/relationships"><Relationship Id="rId26" Type="http://schemas.openxmlformats.org/officeDocument/2006/relationships/hyperlink" Target="https://www.hbbtv.org/wp-content/uploads/2018/11/DVB-HbbTV-DASH-Validation-Tool_explained_v1.0.pdf" TargetMode="External"/><Relationship Id="rId117" Type="http://schemas.openxmlformats.org/officeDocument/2006/relationships/hyperlink" Target="https://www.w3.org/TR/css-color-4/" TargetMode="External"/><Relationship Id="rId21" Type="http://schemas.openxmlformats.org/officeDocument/2006/relationships/hyperlink" Target="http://meridian.sofiadigital.fi/tvportal/referenceapp/iop/catalogue/index.php" TargetMode="External"/><Relationship Id="rId42" Type="http://schemas.openxmlformats.org/officeDocument/2006/relationships/hyperlink" Target="http://www.digitaluk.co.uk/industry/news/connected_tv_service" TargetMode="External"/><Relationship Id="rId47" Type="http://schemas.openxmlformats.org/officeDocument/2006/relationships/image" Target="media/image1.png"/><Relationship Id="rId63" Type="http://schemas.openxmlformats.org/officeDocument/2006/relationships/hyperlink" Target="https://emea01.safelinks.protection.outlook.com/?url=https%3A%2F%2Fwww.hbbtv.org%2Fwp-content%2Fuploads%2F2017%2F01%2FClive-Santamaria-ITV-Adopting-HbbTV-2.0.1-HbbTV-Symposium-2016.pdf&amp;data=01%7C01%7C%7C4d04f97b291a444eeec208d49d413353%7C9d2ac018e8434e149e2b4e0ddac75450%7C1&amp;sdata=J4ptDW3KKFfaJa7lbQfHMmDPqbjJcnzAQeyKXANO9SI%3D&amp;reserved=0" TargetMode="External"/><Relationship Id="rId68" Type="http://schemas.openxmlformats.org/officeDocument/2006/relationships/hyperlink" Target="https://youtu.be/mIihfUmY1Uc" TargetMode="External"/><Relationship Id="rId84" Type="http://schemas.openxmlformats.org/officeDocument/2006/relationships/hyperlink" Target="https://www.hbbtv.org/wp-content/uploads/2021/02/DVB-I-introduction-HbbTV-February-2021.pdf" TargetMode="External"/><Relationship Id="rId89" Type="http://schemas.openxmlformats.org/officeDocument/2006/relationships/hyperlink" Target="https://www.microsoft.com/playready/features/EnhancedContentProtection.aspx" TargetMode="External"/><Relationship Id="rId112" Type="http://schemas.openxmlformats.org/officeDocument/2006/relationships/image" Target="media/image3.png"/><Relationship Id="rId16" Type="http://schemas.openxmlformats.org/officeDocument/2006/relationships/hyperlink" Target="http://hbbtv.org/redmine/issues/4279" TargetMode="External"/><Relationship Id="rId107" Type="http://schemas.openxmlformats.org/officeDocument/2006/relationships/hyperlink" Target="http://www.hbbtv.org/pages/about_hbbtv/hbbtv_logo.php" TargetMode="External"/><Relationship Id="rId11" Type="http://schemas.openxmlformats.org/officeDocument/2006/relationships/hyperlink" Target="mailto:kari.eriksson@eu.sony.com" TargetMode="External"/><Relationship Id="rId32" Type="http://schemas.openxmlformats.org/officeDocument/2006/relationships/hyperlink" Target="http://www.digitaltv-labs.com/products/consumer_electronics/details/ligada_isuite_hbbtv_ciplus" TargetMode="External"/><Relationship Id="rId37" Type="http://schemas.openxmlformats.org/officeDocument/2006/relationships/hyperlink" Target="http://www.testatutlaitteet.fi/linked/fi/Finnish_Unified_IRD_Specifications_Ver_3.pdf" TargetMode="External"/><Relationship Id="rId53" Type="http://schemas.openxmlformats.org/officeDocument/2006/relationships/hyperlink" Target="http://sofiadigital.com/ruutu-online-video-service-launched-in-finland-with-hbbtv-1-5/" TargetMode="External"/><Relationship Id="rId58" Type="http://schemas.openxmlformats.org/officeDocument/2006/relationships/hyperlink" Target="http://www.hbbtv.org/news-events/hbbtv-association-announces-development-of-operator-application-specification/" TargetMode="External"/><Relationship Id="rId74" Type="http://schemas.openxmlformats.org/officeDocument/2006/relationships/hyperlink" Target="https://github.com/HbbTV-Association/ReferenceApplication" TargetMode="External"/><Relationship Id="rId79" Type="http://schemas.openxmlformats.org/officeDocument/2006/relationships/hyperlink" Target="http://www.surveymonkey.com/r/QCXGR3G" TargetMode="External"/><Relationship Id="rId102" Type="http://schemas.openxmlformats.org/officeDocument/2006/relationships/hyperlink" Target="https://tech.ebu.ch/files/live/sites/tech/files/shared/tech-i/0738%20Tech-i%20issue%2024.pdf" TargetMode="External"/><Relationship Id="rId123"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hyperlink" Target="mailto:playready@microsoft.com" TargetMode="External"/><Relationship Id="rId95" Type="http://schemas.openxmlformats.org/officeDocument/2006/relationships/hyperlink" Target="https://docs.google.com/document/d/1Mumix6lx9jIVic5IFn8swigjYpmplLK9YATZ5hVz7X4/edit" TargetMode="External"/><Relationship Id="rId22" Type="http://schemas.openxmlformats.org/officeDocument/2006/relationships/hyperlink" Target="https://github.com/HbbTV-Association/ReferenceApplication" TargetMode="External"/><Relationship Id="rId27" Type="http://schemas.openxmlformats.org/officeDocument/2006/relationships/hyperlink" Target="https://github.com/Dash-Industry-Forum/Conformance-Software" TargetMode="External"/><Relationship Id="rId43" Type="http://schemas.openxmlformats.org/officeDocument/2006/relationships/hyperlink" Target="http://www.bbc.co.uk/rd/blog/2015/01/standardising-companion-screen-synchronisation-tools-and-testing" TargetMode="External"/><Relationship Id="rId48" Type="http://schemas.openxmlformats.org/officeDocument/2006/relationships/hyperlink" Target="http://www.hbb4all.eu/" TargetMode="External"/><Relationship Id="rId64" Type="http://schemas.openxmlformats.org/officeDocument/2006/relationships/hyperlink" Target="https://emea01.safelinks.protection.outlook.com/?url=http%3A%2F%2Fwww.hbbtv.org%2Fnews-events%2Fpresentations-from-hbbtv-symposium-2016-madrid-hbbtv-open-for-business%2F&amp;data=01%7C01%7C%7C4d04f97b291a444eeec208d49d413353%7C9d2ac018e8434e149e2b4e0ddac75450%7C1&amp;sdata=G%2Bf9IiMumSLzj16mB9BL3IssjFPJcJ60AvWZm58sNsw%3D&amp;reserved=0" TargetMode="External"/><Relationship Id="rId69" Type="http://schemas.openxmlformats.org/officeDocument/2006/relationships/hyperlink" Target="https://www.broadbandtvnews.com/2019/03/06/samsung-to-add-direct-hd-access-to-tv-sets/" TargetMode="External"/><Relationship Id="rId113" Type="http://schemas.openxmlformats.org/officeDocument/2006/relationships/image" Target="media/image4.png"/><Relationship Id="rId118" Type="http://schemas.openxmlformats.org/officeDocument/2006/relationships/hyperlink" Target="http://www.hbbtv.org/wp-content/uploads/2015/12/24_JonPiesing_HbbTV_Presentation.pdf" TargetMode="External"/><Relationship Id="rId80" Type="http://schemas.openxmlformats.org/officeDocument/2006/relationships/hyperlink" Target="https://www.youtube.com/user/HbbTVconsortium/videos" TargetMode="External"/><Relationship Id="rId85" Type="http://schemas.openxmlformats.org/officeDocument/2006/relationships/hyperlink" Target="https://www.hbbtv.org/wp-content/uploads/2021/02/210224-DVB-and-HbbTV.pdf" TargetMode="External"/><Relationship Id="rId12" Type="http://schemas.openxmlformats.org/officeDocument/2006/relationships/hyperlink" Target="mailto:g.hart@samsung.com" TargetMode="External"/><Relationship Id="rId17" Type="http://schemas.openxmlformats.org/officeDocument/2006/relationships/hyperlink" Target="http://hbbtv.org/redmine/issues/4280" TargetMode="External"/><Relationship Id="rId33" Type="http://schemas.openxmlformats.org/officeDocument/2006/relationships/hyperlink" Target="http://www.ci-plus.com/index.php?page=download" TargetMode="External"/><Relationship Id="rId38" Type="http://schemas.openxmlformats.org/officeDocument/2006/relationships/hyperlink" Target="http://digita.fi/in_english/media/online_content_to_complement_television_programme_supply_nelonen_media_brings_ruutu_service_to_terrestrial_television.3987.news" TargetMode="External"/><Relationship Id="rId59" Type="http://schemas.openxmlformats.org/officeDocument/2006/relationships/hyperlink" Target="http://www.hbbtv.org/wp-content/uploads/2015/12/22_RobKoenen_HbbTV_Presentation.pdf" TargetMode="External"/><Relationship Id="rId103" Type="http://schemas.openxmlformats.org/officeDocument/2006/relationships/hyperlink" Target="http://www.tvnewscheck.com/playout/2015/04/vp1-watermarking-to-enable-enhanced-viewing-via-atsc-3-0/" TargetMode="External"/><Relationship Id="rId108" Type="http://schemas.openxmlformats.org/officeDocument/2006/relationships/hyperlink" Target="http://www.norwaco.no/NRK-Arkiv/Innhold" TargetMode="External"/><Relationship Id="rId54" Type="http://schemas.openxmlformats.org/officeDocument/2006/relationships/hyperlink" Target="http://sofiadigital.com/finnish-hockey-fans-are-getting-new-interactive-services-with-hbbtv/" TargetMode="External"/><Relationship Id="rId70" Type="http://schemas.openxmlformats.org/officeDocument/2006/relationships/hyperlink" Target="https://www.broadbandtvnews.com/2019/03/06/samsung-to-add-direct-hd-access-to-tv-sets/" TargetMode="External"/><Relationship Id="rId75" Type="http://schemas.openxmlformats.org/officeDocument/2006/relationships/hyperlink" Target="https://www.hbbtv.org/wp-content/uploads/2018/11/DVB-HbbTV-DASH-Validation-Tool_explained_v1.0.pdf" TargetMode="External"/><Relationship Id="rId91" Type="http://schemas.openxmlformats.org/officeDocument/2006/relationships/hyperlink" Target="http://www.ci-plus.com/data/ci-plus-ecp_specification_v1.0.pdf" TargetMode="External"/><Relationship Id="rId96" Type="http://schemas.openxmlformats.org/officeDocument/2006/relationships/hyperlink" Target="https://webtiming.github.io/timingsrc/doc/online_sequencer.html"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github.com/HbbTV-Association/ReferenceApplication" TargetMode="External"/><Relationship Id="rId28" Type="http://schemas.openxmlformats.org/officeDocument/2006/relationships/hyperlink" Target="https://github.com/Dash-Industry-Forum/Conformance-Software" TargetMode="External"/><Relationship Id="rId49" Type="http://schemas.openxmlformats.org/officeDocument/2006/relationships/hyperlink" Target="http://ec.europa.eu/cip/" TargetMode="External"/><Relationship Id="rId114" Type="http://schemas.openxmlformats.org/officeDocument/2006/relationships/hyperlink" Target="http://www.colourspace.xyz/the-new-apple-imac-and-the-dci-p3-colour-gamut/" TargetMode="External"/><Relationship Id="rId119" Type="http://schemas.openxmlformats.org/officeDocument/2006/relationships/hyperlink" Target="https://emea01.safelinks.protection.outlook.com/?url=https%3A%2F%2Fsv.surveymonkey.com%2Fr%2F3DYVJM3&amp;data=01%7C01%7C%7C756c388cb15e4549ba8d08d4a8072610%7C9d2ac018e8434e149e2b4e0ddac75450%7C1&amp;sdata=snuAxoWbYwMjCzjjGzpSgro3tPpGPKeW17clzmKJGKc%3D&amp;reserved=0" TargetMode="External"/><Relationship Id="rId44" Type="http://schemas.openxmlformats.org/officeDocument/2006/relationships/hyperlink" Target="http://www.bbc.co.uk/rd/blog/2010/11/the-autumnwatch-tv-companion-e" TargetMode="External"/><Relationship Id="rId60" Type="http://schemas.openxmlformats.org/officeDocument/2006/relationships/hyperlink" Target="https://tech.ebu.ch/files/live/sites/tech/files/shared/tech-i/0738%20Tech-i%20issue%2024.pdf" TargetMode="External"/><Relationship Id="rId65" Type="http://schemas.openxmlformats.org/officeDocument/2006/relationships/hyperlink" Target="https://emea01.safelinks.protection.outlook.com/?url=http%3A%2F%2Fwww.hbbtv.org%2Fnews-events%2Fpresentations-hbbtv-symposium-2015-london%2F&amp;data=01%7C01%7C%7C4d04f97b291a444eeec208d49d413353%7C9d2ac018e8434e149e2b4e0ddac75450%7C1&amp;sdata=BddwV3QXDUG%2FAp3uHBxlDMh%2B5cOse4HNV%2FsTP%2F1ofNs%3D&amp;reserved=0" TargetMode="External"/><Relationship Id="rId81" Type="http://schemas.openxmlformats.org/officeDocument/2006/relationships/hyperlink" Target="http://www.linkedin.com/groups?gid=2271651&amp;mostPopular=&amp;" TargetMode="External"/><Relationship Id="rId86" Type="http://schemas.openxmlformats.org/officeDocument/2006/relationships/hyperlink" Target="https://www.hbbtv.org/event/dvb-and-hbbtv-technologies-in-tv-systems/" TargetMode="External"/><Relationship Id="rId4" Type="http://schemas.openxmlformats.org/officeDocument/2006/relationships/settings" Target="settings.xml"/><Relationship Id="rId9" Type="http://schemas.openxmlformats.org/officeDocument/2006/relationships/hyperlink" Target="mailto:per.tullstedt@teracom.se" TargetMode="External"/><Relationship Id="rId13" Type="http://schemas.openxmlformats.org/officeDocument/2006/relationships/hyperlink" Target="mailto:uno.karbus@levira.ee" TargetMode="External"/><Relationship Id="rId18" Type="http://schemas.openxmlformats.org/officeDocument/2006/relationships/hyperlink" Target="http://hbbtv.org/redmine/issues/4281" TargetMode="External"/><Relationship Id="rId39" Type="http://schemas.openxmlformats.org/officeDocument/2006/relationships/hyperlink" Target="https://bitmovin.com/hls-news-wwdc-2016/" TargetMode="External"/><Relationship Id="rId109" Type="http://schemas.openxmlformats.org/officeDocument/2006/relationships/hyperlink" Target="mailto:lars.haglund@svt.se" TargetMode="External"/><Relationship Id="rId34" Type="http://schemas.openxmlformats.org/officeDocument/2006/relationships/hyperlink" Target="https://www.brightcove.com/en/company/press/brightcove-launches-support-hbbtv-internet-video-delivery-standard" TargetMode="External"/><Relationship Id="rId50" Type="http://schemas.openxmlformats.org/officeDocument/2006/relationships/hyperlink" Target="http://www.hbb4all.eu/partners/consortium/" TargetMode="External"/><Relationship Id="rId55" Type="http://schemas.openxmlformats.org/officeDocument/2006/relationships/hyperlink" Target="http://www.hbbtv.org/wp-content/uploads/2015/07/TS102796-v121-errata-21.pdf" TargetMode="External"/><Relationship Id="rId76" Type="http://schemas.openxmlformats.org/officeDocument/2006/relationships/hyperlink" Target="https://www.hbbtv.org/wp-content/uploads/2018/11/DVB-HbbTV-DASH-Validation-Tool_explained_v1.0.pdf" TargetMode="External"/><Relationship Id="rId97" Type="http://schemas.openxmlformats.org/officeDocument/2006/relationships/hyperlink" Target="mailto:olli.sipila@yle.fi" TargetMode="External"/><Relationship Id="rId104" Type="http://schemas.openxmlformats.org/officeDocument/2006/relationships/hyperlink" Target="https://tech.ebu.ch/files/live/sites/tech/files/shared/tech-i/0738%20Tech-i%20issue%2024.pdf" TargetMode="External"/><Relationship Id="rId120"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hyperlink" Target="https://www.broadbandtvnews.com/2019/03/20/panasonic-first-to-deploy-hbbtv-operator-app/" TargetMode="External"/><Relationship Id="rId92" Type="http://schemas.openxmlformats.org/officeDocument/2006/relationships/hyperlink" Target="http://www.ci-plus.com/data/ILA-Addendum-for-ECP-Exhibits-v1.0.pdf" TargetMode="External"/><Relationship Id="rId2" Type="http://schemas.openxmlformats.org/officeDocument/2006/relationships/numbering" Target="numbering.xml"/><Relationship Id="rId29" Type="http://schemas.openxmlformats.org/officeDocument/2006/relationships/hyperlink" Target="http://www.surveymonkey.com/r/QCXGR3G" TargetMode="External"/><Relationship Id="rId24" Type="http://schemas.openxmlformats.org/officeDocument/2006/relationships/hyperlink" Target="https://github.com/HbbTV-Association/ReferenceApplication" TargetMode="External"/><Relationship Id="rId40" Type="http://schemas.openxmlformats.org/officeDocument/2006/relationships/hyperlink" Target="http://devstreaming.apple.com/videos/wwdc/2016/504m956dgg4hlw2uez9/504/504_whats_new_in_http_live_streaming.pdf" TargetMode="External"/><Relationship Id="rId45" Type="http://schemas.openxmlformats.org/officeDocument/2006/relationships/hyperlink" Target="http://www.bbc.co.uk/blogs/legacy/researchanddevelopment/2011/10/dual-screen-secret-fortune-sync-api.shtml" TargetMode="External"/><Relationship Id="rId66" Type="http://schemas.openxmlformats.org/officeDocument/2006/relationships/hyperlink" Target="https://www.microsoft.com/playready/features/EnhancedContentProtection.aspx" TargetMode="External"/><Relationship Id="rId87" Type="http://schemas.openxmlformats.org/officeDocument/2006/relationships/hyperlink" Target="https://www.hbbtv.org/wp-content/uploads/2020/10/HbbTV-SPEC-00521-004-HbbTV-203-Explained.pdf" TargetMode="External"/><Relationship Id="rId110" Type="http://schemas.openxmlformats.org/officeDocument/2006/relationships/image" Target="media/image2.jpeg"/><Relationship Id="rId115" Type="http://schemas.openxmlformats.org/officeDocument/2006/relationships/hyperlink" Target="https://www.w3.org/TR/2016/WD-css-color-4-20160705/" TargetMode="External"/><Relationship Id="rId61" Type="http://schemas.openxmlformats.org/officeDocument/2006/relationships/hyperlink" Target="http://www.tvbeurope.com/bbc-moves-to-hbbtv/" TargetMode="External"/><Relationship Id="rId82" Type="http://schemas.openxmlformats.org/officeDocument/2006/relationships/hyperlink" Target="http://www.linkedin.com/groups?gid=2271651&amp;mostPopular=&amp;trk=tyah&amp;trkInfo=tar" TargetMode="External"/><Relationship Id="rId19" Type="http://schemas.openxmlformats.org/officeDocument/2006/relationships/hyperlink" Target="http://hbbtv.org/redmine/issues/4283" TargetMode="External"/><Relationship Id="rId14" Type="http://schemas.openxmlformats.org/officeDocument/2006/relationships/hyperlink" Target="https://hbbtv.org/redmine/projects/nordig-api-group" TargetMode="External"/><Relationship Id="rId30" Type="http://schemas.openxmlformats.org/officeDocument/2006/relationships/hyperlink" Target="https://www.lvm.fi/lvm-site62-mahti-portlet/download?did=208450" TargetMode="External"/><Relationship Id="rId35" Type="http://schemas.openxmlformats.org/officeDocument/2006/relationships/hyperlink" Target="http://www.hbbtv.org/pages/news_events/docs/hybridtv_for_europe_and_beyond_symposium_2012_payservices_what_and_when__2012_final.pdf" TargetMode="External"/><Relationship Id="rId56" Type="http://schemas.openxmlformats.org/officeDocument/2006/relationships/hyperlink" Target="http://www.digitaluk.co.uk/__data/assets/pdf_file/0007/88774/Freeview_Play_-_Technical_Specification_V1_2_1.pdf" TargetMode="External"/><Relationship Id="rId77" Type="http://schemas.openxmlformats.org/officeDocument/2006/relationships/hyperlink" Target="https://github.com/Dash-Industry-Forum/Conformance-Software" TargetMode="External"/><Relationship Id="rId100" Type="http://schemas.openxmlformats.org/officeDocument/2006/relationships/hyperlink" Target="http://www.streamroot.io/" TargetMode="External"/><Relationship Id="rId105" Type="http://schemas.openxmlformats.org/officeDocument/2006/relationships/hyperlink" Target="https://www.digitaleurope.org/wp/wp-content/uploads/2019/01/DIGITALEUROPE%20Policy%20Statement%20on%20Connected%20TV.pdf" TargetMode="External"/><Relationship Id="rId8" Type="http://schemas.openxmlformats.org/officeDocument/2006/relationships/hyperlink" Target="mailto:erik.vold@nrk.no" TargetMode="External"/><Relationship Id="rId51" Type="http://schemas.openxmlformats.org/officeDocument/2006/relationships/hyperlink" Target="http://www.vodprofessional.com/news/4q2015/freeview-play-delivers-next-generation-tv-user-experience-with-hbbtv-20/" TargetMode="External"/><Relationship Id="rId72" Type="http://schemas.openxmlformats.org/officeDocument/2006/relationships/hyperlink" Target="https://www.broadbandtvnews.com/2019/03/20/panasonic-first-to-deploy-hbbtv-operator-app/" TargetMode="External"/><Relationship Id="rId93" Type="http://schemas.openxmlformats.org/officeDocument/2006/relationships/hyperlink" Target="http://www.digitaluk.co.uk/__data/assets/pdf_file/0007/88774/Freeview_Play_-_Technical_Specification_V1_2_1.pdf" TargetMode="External"/><Relationship Id="rId98" Type="http://schemas.openxmlformats.org/officeDocument/2006/relationships/hyperlink" Target="http://www.broadbandtvnews.com/2015/06/24/german-media-authorities-approve-hbbtv-removal-by-platform-operators/" TargetMode="External"/><Relationship Id="rId121" Type="http://schemas.openxmlformats.org/officeDocument/2006/relationships/footer" Target="footer1.xml"/><Relationship Id="rId3" Type="http://schemas.openxmlformats.org/officeDocument/2006/relationships/styles" Target="styles.xml"/><Relationship Id="rId25" Type="http://schemas.openxmlformats.org/officeDocument/2006/relationships/hyperlink" Target="https://www.hbbtv.org/wp-content/uploads/2018/11/DVB-HbbTV-DASH-Validation-Tool_explained_v1.0.pdf" TargetMode="External"/><Relationship Id="rId46" Type="http://schemas.openxmlformats.org/officeDocument/2006/relationships/hyperlink" Target="https://www.dvb.org/search/results/keywords/A167" TargetMode="External"/><Relationship Id="rId67" Type="http://schemas.openxmlformats.org/officeDocument/2006/relationships/hyperlink" Target="https://emea01.safelinks.protection.outlook.com/?url=http%3A%2F%2Fwww.ci-plus.com%2Fdata%2FCI_Plus_LLP_Specifications_for_ECP_Cover_Letter_April_2017.pdf&amp;data=01%7C01%7C%7C8529edc9ef3843d88dbc08d49df0e65c%7C9d2ac018e8434e149e2b4e0ddac75450%7C1&amp;sdata=01phaOUn4qIZ3oD3dBsSINDmy8XicRvFEaPHBHk5c00%3D&amp;reserved=0" TargetMode="External"/><Relationship Id="rId116" Type="http://schemas.openxmlformats.org/officeDocument/2006/relationships/hyperlink" Target="https://www.w3.org/TR/css-color-4/" TargetMode="External"/><Relationship Id="rId20" Type="http://schemas.openxmlformats.org/officeDocument/2006/relationships/hyperlink" Target="http://nordig.org/?get_group_doc=12/1472199058-HbbTV_Nordig_Test_Cases_for_TestPlanv2.docx" TargetMode="External"/><Relationship Id="rId41" Type="http://schemas.openxmlformats.org/officeDocument/2006/relationships/hyperlink" Target="https://sofiadigital.com/sofia-digital-implements-reference-video-streaming-application-hbbtv-association/" TargetMode="External"/><Relationship Id="rId62" Type="http://schemas.openxmlformats.org/officeDocument/2006/relationships/hyperlink" Target="http://www.digitaluk.co.uk/__data/assets/pdf_file/0007/88774/Freeview_Play_Technical_Specification_v2-1-2_web.pdf" TargetMode="External"/><Relationship Id="rId83" Type="http://schemas.openxmlformats.org/officeDocument/2006/relationships/hyperlink" Target="https://www.youtube.com/watch?v=fpdOu4RVb-Q" TargetMode="External"/><Relationship Id="rId88" Type="http://schemas.openxmlformats.org/officeDocument/2006/relationships/hyperlink" Target="http://www.expressplay.com" TargetMode="External"/><Relationship Id="rId111" Type="http://schemas.openxmlformats.org/officeDocument/2006/relationships/image" Target="cid:330a1386-c588-41f5-9395-156018be2151" TargetMode="External"/><Relationship Id="rId15" Type="http://schemas.openxmlformats.org/officeDocument/2006/relationships/hyperlink" Target="mailto:testing@member.hbbtv.org" TargetMode="External"/><Relationship Id="rId36" Type="http://schemas.openxmlformats.org/officeDocument/2006/relationships/hyperlink" Target="http://www.testatutlaitteet.fi/fi/fi_11.html" TargetMode="External"/><Relationship Id="rId57" Type="http://schemas.openxmlformats.org/officeDocument/2006/relationships/hyperlink" Target="http://www.eurofins-digitaltesting.com/test-tools/ligada-isuite-for-hbbtv/" TargetMode="External"/><Relationship Id="rId106" Type="http://schemas.openxmlformats.org/officeDocument/2006/relationships/hyperlink" Target="https://www.digitaleurope.org/wp/wp-content/uploads/2019/01/DIGITALEUROPE%20Policy%20Statement%20on%20Connected%20TV.pdf" TargetMode="External"/><Relationship Id="rId10" Type="http://schemas.openxmlformats.org/officeDocument/2006/relationships/hyperlink" Target="mailto:IanMedland@eurofins.co.uk" TargetMode="External"/><Relationship Id="rId31" Type="http://schemas.openxmlformats.org/officeDocument/2006/relationships/hyperlink" Target="http://www.neotion.com/media/pr/PR-SAS-HbbTV-GB.pdf" TargetMode="External"/><Relationship Id="rId52" Type="http://schemas.openxmlformats.org/officeDocument/2006/relationships/hyperlink" Target="http://sofiadigital.com/yle-areena-joins-smart-tv-hybrid-services-provided-via-digitas-tv-network/" TargetMode="External"/><Relationship Id="rId73" Type="http://schemas.openxmlformats.org/officeDocument/2006/relationships/hyperlink" Target="https://github.com/HbbTV-Association/ReferenceApplication" TargetMode="External"/><Relationship Id="rId78" Type="http://schemas.openxmlformats.org/officeDocument/2006/relationships/hyperlink" Target="https://github.com/Dash-Industry-Forum/Conformance-Software" TargetMode="External"/><Relationship Id="rId94" Type="http://schemas.openxmlformats.org/officeDocument/2006/relationships/hyperlink" Target="http://www.hbbtv.org/wp-content/uploads/2015/12/18_NickYeadon_HbbTV_Presentation.pdf" TargetMode="External"/><Relationship Id="rId99" Type="http://schemas.openxmlformats.org/officeDocument/2006/relationships/hyperlink" Target="http://viblast.com/pdn/" TargetMode="External"/><Relationship Id="rId101" Type="http://schemas.openxmlformats.org/officeDocument/2006/relationships/hyperlink" Target="http://www.digotel.com/" TargetMode="External"/><Relationship Id="rId122" Type="http://schemas.openxmlformats.org/officeDocument/2006/relationships/fontTable" Target="fontTable.xml"/></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25D1D8-F9B9-4C66-8B2B-C841061BD7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110</Pages>
  <Words>24965</Words>
  <Characters>202218</Characters>
  <Application>Microsoft Office Word</Application>
  <DocSecurity>0</DocSecurity>
  <Lines>1685</Lines>
  <Paragraphs>453</Paragraphs>
  <ScaleCrop>false</ScaleCrop>
  <HeadingPairs>
    <vt:vector size="10" baseType="variant">
      <vt:variant>
        <vt:lpstr>Title</vt:lpstr>
      </vt:variant>
      <vt:variant>
        <vt:i4>1</vt:i4>
      </vt:variant>
      <vt:variant>
        <vt:lpstr>Tittel</vt:lpstr>
      </vt:variant>
      <vt:variant>
        <vt:i4>1</vt:i4>
      </vt:variant>
      <vt:variant>
        <vt:lpstr>Rubrik</vt:lpstr>
      </vt:variant>
      <vt:variant>
        <vt:i4>1</vt:i4>
      </vt:variant>
      <vt:variant>
        <vt:lpstr>Otsikko</vt:lpstr>
      </vt:variant>
      <vt:variant>
        <vt:i4>1</vt:i4>
      </vt:variant>
      <vt:variant>
        <vt:lpstr>Titel</vt:lpstr>
      </vt:variant>
      <vt:variant>
        <vt:i4>1</vt:i4>
      </vt:variant>
    </vt:vector>
  </HeadingPairs>
  <TitlesOfParts>
    <vt:vector size="5" baseType="lpstr">
      <vt:lpstr/>
      <vt:lpstr/>
      <vt:lpstr/>
      <vt:lpstr/>
      <vt:lpstr/>
    </vt:vector>
  </TitlesOfParts>
  <Company>Norsk Rikskringkasting</Company>
  <LinksUpToDate>false</LinksUpToDate>
  <CharactersWithSpaces>226730</CharactersWithSpaces>
  <SharedDoc>false</SharedDoc>
  <HLinks>
    <vt:vector size="42" baseType="variant">
      <vt:variant>
        <vt:i4>1966138</vt:i4>
      </vt:variant>
      <vt:variant>
        <vt:i4>21</vt:i4>
      </vt:variant>
      <vt:variant>
        <vt:i4>0</vt:i4>
      </vt:variant>
      <vt:variant>
        <vt:i4>5</vt:i4>
      </vt:variant>
      <vt:variant>
        <vt:lpwstr/>
      </vt:variant>
      <vt:variant>
        <vt:lpwstr>_Toc338152494</vt:lpwstr>
      </vt:variant>
      <vt:variant>
        <vt:i4>262269</vt:i4>
      </vt:variant>
      <vt:variant>
        <vt:i4>17</vt:i4>
      </vt:variant>
      <vt:variant>
        <vt:i4>0</vt:i4>
      </vt:variant>
      <vt:variant>
        <vt:i4>5</vt:i4>
      </vt:variant>
      <vt:variant>
        <vt:lpwstr/>
      </vt:variant>
      <vt:variant>
        <vt:lpwstr>__RefHeading__16130_1237824883</vt:lpwstr>
      </vt:variant>
      <vt:variant>
        <vt:i4>327797</vt:i4>
      </vt:variant>
      <vt:variant>
        <vt:i4>14</vt:i4>
      </vt:variant>
      <vt:variant>
        <vt:i4>0</vt:i4>
      </vt:variant>
      <vt:variant>
        <vt:i4>5</vt:i4>
      </vt:variant>
      <vt:variant>
        <vt:lpwstr/>
      </vt:variant>
      <vt:variant>
        <vt:lpwstr>__RefHeading__16128_1237824883</vt:lpwstr>
      </vt:variant>
      <vt:variant>
        <vt:i4>327803</vt:i4>
      </vt:variant>
      <vt:variant>
        <vt:i4>11</vt:i4>
      </vt:variant>
      <vt:variant>
        <vt:i4>0</vt:i4>
      </vt:variant>
      <vt:variant>
        <vt:i4>5</vt:i4>
      </vt:variant>
      <vt:variant>
        <vt:lpwstr/>
      </vt:variant>
      <vt:variant>
        <vt:lpwstr>__RefHeading__16126_1237824883</vt:lpwstr>
      </vt:variant>
      <vt:variant>
        <vt:i4>327801</vt:i4>
      </vt:variant>
      <vt:variant>
        <vt:i4>8</vt:i4>
      </vt:variant>
      <vt:variant>
        <vt:i4>0</vt:i4>
      </vt:variant>
      <vt:variant>
        <vt:i4>5</vt:i4>
      </vt:variant>
      <vt:variant>
        <vt:lpwstr/>
      </vt:variant>
      <vt:variant>
        <vt:lpwstr>__RefHeading__16124_1237824883</vt:lpwstr>
      </vt:variant>
      <vt:variant>
        <vt:i4>327807</vt:i4>
      </vt:variant>
      <vt:variant>
        <vt:i4>5</vt:i4>
      </vt:variant>
      <vt:variant>
        <vt:i4>0</vt:i4>
      </vt:variant>
      <vt:variant>
        <vt:i4>5</vt:i4>
      </vt:variant>
      <vt:variant>
        <vt:lpwstr/>
      </vt:variant>
      <vt:variant>
        <vt:lpwstr>__RefHeading__16122_1237824883</vt:lpwstr>
      </vt:variant>
      <vt:variant>
        <vt:i4>327805</vt:i4>
      </vt:variant>
      <vt:variant>
        <vt:i4>2</vt:i4>
      </vt:variant>
      <vt:variant>
        <vt:i4>0</vt:i4>
      </vt:variant>
      <vt:variant>
        <vt:i4>5</vt:i4>
      </vt:variant>
      <vt:variant>
        <vt:lpwstr/>
      </vt:variant>
      <vt:variant>
        <vt:lpwstr>__RefHeading__16120_1237824883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Peter Mølsted</dc:creator>
  <cp:lastModifiedBy>Juha Joki</cp:lastModifiedBy>
  <cp:revision>17</cp:revision>
  <cp:lastPrinted>2013-04-22T12:35:00Z</cp:lastPrinted>
  <dcterms:created xsi:type="dcterms:W3CDTF">2021-10-12T12:03:00Z</dcterms:created>
  <dcterms:modified xsi:type="dcterms:W3CDTF">2021-10-18T19:06:00Z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Sony Europe</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_NewReviewCycle">
    <vt:lpwstr/>
  </property>
</Properties>
</file>